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B0359" w14:textId="266ABA26" w:rsidR="00FD2F1D" w:rsidRDefault="00397808" w:rsidP="00FD2F1D">
      <w:pPr>
        <w:pStyle w:val="Header"/>
        <w:tabs>
          <w:tab w:val="clear" w:pos="6480"/>
          <w:tab w:val="center" w:pos="4680"/>
          <w:tab w:val="right" w:pos="9360"/>
        </w:tabs>
      </w:pPr>
      <w:r>
        <w:t>February 2021</w:t>
      </w:r>
      <w:r w:rsidR="00FD2F1D">
        <w:fldChar w:fldCharType="begin"/>
      </w:r>
      <w:r w:rsidR="00FD2F1D">
        <w:instrText xml:space="preserve"> KEYWORDS  \* MERGEFORMAT </w:instrText>
      </w:r>
      <w:r w:rsidR="00FD2F1D">
        <w:fldChar w:fldCharType="end"/>
      </w:r>
      <w:r w:rsidR="00FD2F1D">
        <w:tab/>
      </w:r>
      <w:r w:rsidR="00FD2F1D">
        <w:tab/>
      </w:r>
      <w:r w:rsidR="001D16F3">
        <w:fldChar w:fldCharType="begin"/>
      </w:r>
      <w:r w:rsidR="001D16F3">
        <w:instrText xml:space="preserve"> TITLE  \* MERGEFORMAT </w:instrText>
      </w:r>
      <w:r w:rsidR="001D16F3">
        <w:fldChar w:fldCharType="separate"/>
      </w:r>
      <w:r w:rsidR="00FD2F1D">
        <w:t>doc.: IEEE 802.11-21/0218r0</w:t>
      </w:r>
      <w:r w:rsidR="001D16F3">
        <w:fldChar w:fldCharType="end"/>
      </w:r>
    </w:p>
    <w:p w14:paraId="51382DB7" w14:textId="77777777" w:rsidR="00FD2F1D" w:rsidRDefault="00FD2F1D" w:rsidP="006866CA">
      <w:pPr>
        <w:pStyle w:val="T1"/>
        <w:pBdr>
          <w:bottom w:val="single" w:sz="6" w:space="0" w:color="auto"/>
        </w:pBdr>
        <w:spacing w:after="240"/>
      </w:pPr>
    </w:p>
    <w:p w14:paraId="4E2CC879" w14:textId="77D5695E" w:rsidR="006866CA" w:rsidRDefault="006866CA" w:rsidP="006866C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6866CA" w14:paraId="3ADB141D" w14:textId="77777777" w:rsidTr="0076409E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713BA34" w14:textId="77777777" w:rsidR="006866CA" w:rsidRDefault="006866CA" w:rsidP="0076409E">
            <w:pPr>
              <w:pStyle w:val="T2"/>
            </w:pPr>
            <w:r>
              <w:t>Review of P802.11be/D0.3 for CC34</w:t>
            </w:r>
          </w:p>
        </w:tc>
      </w:tr>
      <w:tr w:rsidR="006866CA" w14:paraId="5CCC7B36" w14:textId="77777777" w:rsidTr="0076409E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19F715C" w14:textId="77777777" w:rsidR="006866CA" w:rsidRDefault="006866CA" w:rsidP="0076409E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2021-02-03</w:t>
            </w:r>
          </w:p>
        </w:tc>
      </w:tr>
      <w:tr w:rsidR="006866CA" w14:paraId="26EC995B" w14:textId="77777777" w:rsidTr="0076409E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B9FA794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6866CA" w14:paraId="12447555" w14:textId="77777777" w:rsidTr="0076409E">
        <w:trPr>
          <w:jc w:val="center"/>
        </w:trPr>
        <w:tc>
          <w:tcPr>
            <w:tcW w:w="1336" w:type="dxa"/>
            <w:vAlign w:val="center"/>
          </w:tcPr>
          <w:p w14:paraId="5DC40190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37CD26B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6A13C4C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1292F8E4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2B630F08" w14:textId="77777777" w:rsidR="006866CA" w:rsidRDefault="006866CA" w:rsidP="0076409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6866CA" w14:paraId="5A455C6D" w14:textId="77777777" w:rsidTr="0076409E">
        <w:trPr>
          <w:jc w:val="center"/>
        </w:trPr>
        <w:tc>
          <w:tcPr>
            <w:tcW w:w="1336" w:type="dxa"/>
            <w:vAlign w:val="center"/>
          </w:tcPr>
          <w:p w14:paraId="67560608" w14:textId="77777777" w:rsidR="006866CA" w:rsidRPr="001E4303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1E4303">
              <w:rPr>
                <w:b w:val="0"/>
                <w:sz w:val="20"/>
              </w:rPr>
              <w:t>Mark RISON</w:t>
            </w:r>
          </w:p>
        </w:tc>
        <w:tc>
          <w:tcPr>
            <w:tcW w:w="2064" w:type="dxa"/>
            <w:vAlign w:val="center"/>
          </w:tcPr>
          <w:p w14:paraId="6A325E09" w14:textId="77777777" w:rsidR="006866CA" w:rsidRPr="001E4303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1E4303">
              <w:rPr>
                <w:b w:val="0"/>
                <w:sz w:val="20"/>
              </w:rPr>
              <w:t>Samsung Cambridge Solution Centre</w:t>
            </w:r>
          </w:p>
        </w:tc>
        <w:tc>
          <w:tcPr>
            <w:tcW w:w="2814" w:type="dxa"/>
            <w:vAlign w:val="center"/>
          </w:tcPr>
          <w:p w14:paraId="294E6626" w14:textId="77777777" w:rsidR="006866CA" w:rsidRPr="001E4303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1E4303">
              <w:rPr>
                <w:b w:val="0"/>
                <w:sz w:val="20"/>
              </w:rPr>
              <w:t>SJH, CB4 0DS, U.K.</w:t>
            </w:r>
          </w:p>
        </w:tc>
        <w:tc>
          <w:tcPr>
            <w:tcW w:w="1715" w:type="dxa"/>
            <w:vAlign w:val="center"/>
          </w:tcPr>
          <w:p w14:paraId="3FB18257" w14:textId="77777777" w:rsidR="006866CA" w:rsidRPr="001E4303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1E4303">
              <w:rPr>
                <w:b w:val="0"/>
                <w:sz w:val="20"/>
              </w:rPr>
              <w:t>+44 1223 434600</w:t>
            </w:r>
          </w:p>
        </w:tc>
        <w:tc>
          <w:tcPr>
            <w:tcW w:w="1647" w:type="dxa"/>
            <w:vAlign w:val="center"/>
          </w:tcPr>
          <w:p w14:paraId="17E228D6" w14:textId="77777777" w:rsidR="006866CA" w:rsidRPr="001E4303" w:rsidRDefault="006866CA" w:rsidP="0076409E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 w:rsidRPr="001E4303">
              <w:rPr>
                <w:b w:val="0"/>
                <w:sz w:val="16"/>
              </w:rPr>
              <w:t>at samsung (a global commercial entity) I'm the letter emme then dot rison</w:t>
            </w:r>
          </w:p>
        </w:tc>
      </w:tr>
      <w:tr w:rsidR="006866CA" w14:paraId="22E17225" w14:textId="77777777" w:rsidTr="0076409E">
        <w:trPr>
          <w:jc w:val="center"/>
        </w:trPr>
        <w:tc>
          <w:tcPr>
            <w:tcW w:w="1336" w:type="dxa"/>
            <w:vAlign w:val="center"/>
          </w:tcPr>
          <w:p w14:paraId="31F7B4C3" w14:textId="77777777" w:rsidR="006866CA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14:paraId="06DE7DA7" w14:textId="77777777" w:rsidR="006866CA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208716DC" w14:textId="77777777" w:rsidR="006866CA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7984A952" w14:textId="77777777" w:rsidR="006866CA" w:rsidRDefault="006866CA" w:rsidP="0076409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71609FDA" w14:textId="77777777" w:rsidR="006866CA" w:rsidRDefault="006866CA" w:rsidP="0076409E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3DE4CA56" w14:textId="77777777" w:rsidR="006866CA" w:rsidRDefault="006866CA" w:rsidP="006866CA">
      <w:pPr>
        <w:pStyle w:val="T1"/>
        <w:spacing w:after="120"/>
        <w:rPr>
          <w:sz w:val="22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7C14279E" wp14:editId="2C40DAA0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3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E1944" w14:textId="77777777" w:rsidR="006866CA" w:rsidRDefault="006866CA" w:rsidP="006866CA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75BC16FF" w14:textId="77777777" w:rsidR="006866CA" w:rsidRDefault="006866CA" w:rsidP="006866CA">
                            <w:pPr>
                              <w:jc w:val="both"/>
                            </w:pPr>
                            <w:r>
                              <w:t>Review of P802.11be/D0.3 for CC34.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C1427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" o:allowincell="f" stroked="f">
                <v:textbox>
                  <w:txbxContent>
                    <w:p w14:paraId="381E1944" w14:textId="77777777" w:rsidR="006866CA" w:rsidRDefault="006866CA" w:rsidP="006866CA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75BC16FF" w14:textId="77777777" w:rsidR="006866CA" w:rsidRDefault="006866CA" w:rsidP="006866CA">
                      <w:pPr>
                        <w:jc w:val="both"/>
                      </w:pPr>
                      <w:r>
                        <w:t>Review of P802.11be/D0.3 for CC34.</w:t>
                      </w:r>
                    </w:p>
                  </w:txbxContent>
                </v:textbox>
              </v:shape>
            </w:pict>
          </mc:Fallback>
        </mc:AlternateContent>
      </w:r>
    </w:p>
    <w:p w14:paraId="0D33175E" w14:textId="77777777" w:rsidR="006866CA" w:rsidRDefault="006866CA" w:rsidP="006866CA">
      <w:r>
        <w:br w:type="page"/>
      </w:r>
    </w:p>
    <w:p w14:paraId="61BAFB08" w14:textId="1B3E17A7" w:rsidR="006866CA" w:rsidRDefault="0037013E" w:rsidP="006866CA">
      <w:pPr>
        <w:pStyle w:val="Title"/>
        <w:tabs>
          <w:tab w:val="left" w:pos="659"/>
        </w:tabs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</w:pP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lastRenderedPageBreak/>
        <w:tab/>
      </w:r>
    </w:p>
    <w:p w14:paraId="1685025F" w14:textId="77777777" w:rsidR="006866CA" w:rsidRDefault="006866CA">
      <w:pPr>
        <w:pStyle w:val="Title"/>
        <w:tabs>
          <w:tab w:val="left" w:pos="659"/>
        </w:tabs>
        <w:kinsoku w:val="0"/>
        <w:overflowPunct w:val="0"/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</w:pPr>
    </w:p>
    <w:p w14:paraId="56AB0F0D" w14:textId="77777777" w:rsidR="006866CA" w:rsidRDefault="006866CA">
      <w:pPr>
        <w:pStyle w:val="Title"/>
        <w:tabs>
          <w:tab w:val="left" w:pos="659"/>
        </w:tabs>
        <w:kinsoku w:val="0"/>
        <w:overflowPunct w:val="0"/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</w:pPr>
    </w:p>
    <w:p w14:paraId="28493334" w14:textId="77777777" w:rsidR="006866CA" w:rsidRDefault="006866CA">
      <w:pPr>
        <w:pStyle w:val="Title"/>
        <w:tabs>
          <w:tab w:val="left" w:pos="659"/>
        </w:tabs>
        <w:kinsoku w:val="0"/>
        <w:overflowPunct w:val="0"/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</w:pPr>
    </w:p>
    <w:p w14:paraId="0C1541D1" w14:textId="7B6D39A4" w:rsidR="0037013E" w:rsidRDefault="0037013E">
      <w:pPr>
        <w:pStyle w:val="Title"/>
        <w:tabs>
          <w:tab w:val="left" w:pos="659"/>
        </w:tabs>
        <w:kinsoku w:val="0"/>
        <w:overflowPunct w:val="0"/>
      </w:pPr>
      <w:r>
        <w:t>10. MAC sublayer functional</w:t>
      </w:r>
      <w:r>
        <w:rPr>
          <w:spacing w:val="-6"/>
        </w:rPr>
        <w:t xml:space="preserve"> </w:t>
      </w:r>
      <w:r>
        <w:t>description</w:t>
      </w:r>
    </w:p>
    <w:p w14:paraId="268AAE04" w14:textId="77777777" w:rsidR="0037013E" w:rsidRDefault="0037013E">
      <w:pPr>
        <w:pStyle w:val="BodyText"/>
        <w:kinsoku w:val="0"/>
        <w:overflowPunct w:val="0"/>
        <w:spacing w:line="17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3142A70C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650F37CC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39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4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0" w:name="10.2_MAC_architecture"/>
      <w:bookmarkEnd w:id="0"/>
      <w:r>
        <w:t>10.2 MAC</w:t>
      </w:r>
      <w:r>
        <w:rPr>
          <w:spacing w:val="-6"/>
        </w:rPr>
        <w:t xml:space="preserve"> </w:t>
      </w:r>
      <w:r>
        <w:t>architecture</w:t>
      </w:r>
    </w:p>
    <w:p w14:paraId="13DC6F0B" w14:textId="77777777" w:rsidR="0037013E" w:rsidRDefault="0037013E">
      <w:pPr>
        <w:pStyle w:val="BodyText"/>
        <w:kinsoku w:val="0"/>
        <w:overflowPunct w:val="0"/>
        <w:spacing w:line="16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0A9CBBFC" w14:textId="77777777" w:rsidR="0037013E" w:rsidRDefault="0037013E">
      <w:pPr>
        <w:pStyle w:val="BodyText"/>
        <w:kinsoku w:val="0"/>
        <w:overflowPunct w:val="0"/>
        <w:spacing w:line="17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39E474D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>7</w:t>
      </w: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ab/>
      </w:r>
      <w:bookmarkStart w:id="1" w:name="10.2.7_MAC_data_service"/>
      <w:bookmarkEnd w:id="1"/>
      <w:r>
        <w:t>10.2.7 MAC data</w:t>
      </w:r>
      <w:r>
        <w:rPr>
          <w:spacing w:val="-8"/>
        </w:rPr>
        <w:t xml:space="preserve"> </w:t>
      </w:r>
      <w:r>
        <w:t>service</w:t>
      </w:r>
    </w:p>
    <w:p w14:paraId="0C63EC40" w14:textId="77777777" w:rsidR="0037013E" w:rsidRDefault="0037013E">
      <w:pPr>
        <w:pStyle w:val="BodyText"/>
        <w:kinsoku w:val="0"/>
        <w:overflowPunct w:val="0"/>
        <w:spacing w:line="19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706AFBEF" w14:textId="77777777" w:rsidR="0037013E" w:rsidRDefault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243" w:lineRule="exac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Insert</w:t>
      </w:r>
      <w:r>
        <w:rPr>
          <w:b/>
          <w:bCs/>
          <w:i/>
          <w:iCs/>
          <w:spacing w:val="9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the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following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two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paragraphs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after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the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fifth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paragraph</w:t>
      </w:r>
      <w:r>
        <w:rPr>
          <w:b/>
          <w:bCs/>
          <w:i/>
          <w:iCs/>
          <w:spacing w:val="9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(“Unless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the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MPDU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is</w:t>
      </w:r>
      <w:r>
        <w:rPr>
          <w:b/>
          <w:bCs/>
          <w:i/>
          <w:iCs/>
          <w:spacing w:val="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delivered</w:t>
      </w:r>
    </w:p>
    <w:p w14:paraId="534FF1DD" w14:textId="77777777" w:rsidR="0037013E" w:rsidRDefault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307" w:lineRule="exact"/>
        <w:ind w:hanging="554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9463415" wp14:editId="6548B037">
                <wp:simplePos x="0" y="0"/>
                <wp:positionH relativeFrom="page">
                  <wp:posOffset>796290</wp:posOffset>
                </wp:positionH>
                <wp:positionV relativeFrom="paragraph">
                  <wp:posOffset>104140</wp:posOffset>
                </wp:positionV>
                <wp:extent cx="105410" cy="127000"/>
                <wp:effectExtent l="0" t="0" r="0" b="0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0C51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463415" id="Text Box 8" o:spid="_x0000_s1027" type="#_x0000_t202" style="position:absolute;left:0;text-align:left;margin-left:62.7pt;margin-top:8.2pt;width:8.3pt;height:1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" o:allowincell="f" filled="f" stroked="f">
                <v:textbox inset="0,0,0,0">
                  <w:txbxContent>
                    <w:p w14:paraId="22E0C51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i/>
          <w:iCs/>
          <w:sz w:val="22"/>
          <w:szCs w:val="22"/>
        </w:rPr>
        <w:t>via DMS ...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”):</w:t>
      </w:r>
    </w:p>
    <w:p w14:paraId="23F568E8" w14:textId="77777777" w:rsidR="0037013E" w:rsidRDefault="0037013E">
      <w:pPr>
        <w:pStyle w:val="BodyText"/>
        <w:kinsoku w:val="0"/>
        <w:overflowPunct w:val="0"/>
        <w:spacing w:before="48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18C6618D" w14:textId="77777777" w:rsidR="0037013E" w:rsidRDefault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16" w:lineRule="exact"/>
        <w:rPr>
          <w:sz w:val="20"/>
          <w:szCs w:val="20"/>
        </w:rPr>
      </w:pPr>
      <w:commentRangeStart w:id="2"/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broadcasts</w:t>
      </w:r>
      <w:commentRangeEnd w:id="2"/>
      <w:r>
        <w:rPr>
          <w:rStyle w:val="CommentReference"/>
        </w:rPr>
        <w:commentReference w:id="2"/>
      </w:r>
      <w:r>
        <w:rPr>
          <w:spacing w:val="10"/>
          <w:sz w:val="20"/>
          <w:szCs w:val="20"/>
        </w:rPr>
        <w:t xml:space="preserve"> </w:t>
      </w:r>
      <w:commentRangeStart w:id="3"/>
      <w:r>
        <w:rPr>
          <w:sz w:val="20"/>
          <w:szCs w:val="20"/>
        </w:rPr>
        <w:t>the</w:t>
      </w:r>
      <w:commentRangeEnd w:id="3"/>
      <w:r>
        <w:rPr>
          <w:rStyle w:val="CommentReference"/>
        </w:rPr>
        <w:commentReference w:id="3"/>
      </w:r>
      <w:r>
        <w:rPr>
          <w:spacing w:val="9"/>
          <w:sz w:val="20"/>
          <w:szCs w:val="20"/>
        </w:rPr>
        <w:t xml:space="preserve"> </w:t>
      </w:r>
      <w:commentRangeStart w:id="4"/>
      <w:r>
        <w:rPr>
          <w:sz w:val="20"/>
          <w:szCs w:val="20"/>
        </w:rPr>
        <w:t>group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MPDU</w:t>
      </w:r>
      <w:commentRangeEnd w:id="4"/>
      <w:r>
        <w:rPr>
          <w:rStyle w:val="CommentReference"/>
        </w:rPr>
        <w:commentReference w:id="4"/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</w:p>
    <w:p w14:paraId="07BB526A" w14:textId="77777777" w:rsidR="0037013E" w:rsidRDefault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21" w:lineRule="exact"/>
        <w:rPr>
          <w:sz w:val="20"/>
          <w:szCs w:val="20"/>
        </w:rPr>
      </w:pPr>
      <w:commentRangeStart w:id="5"/>
      <w:r>
        <w:rPr>
          <w:sz w:val="20"/>
          <w:szCs w:val="20"/>
        </w:rPr>
        <w:t>done</w:t>
      </w:r>
      <w:commentRangeEnd w:id="5"/>
      <w:r>
        <w:rPr>
          <w:rStyle w:val="CommentReference"/>
        </w:rPr>
        <w:commentReference w:id="5"/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3"/>
          <w:sz w:val="20"/>
          <w:szCs w:val="20"/>
        </w:rPr>
        <w:t xml:space="preserve"> </w:t>
      </w:r>
      <w:commentRangeStart w:id="6"/>
      <w:r>
        <w:rPr>
          <w:sz w:val="20"/>
          <w:szCs w:val="20"/>
        </w:rPr>
        <w:t>set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commentRangeEnd w:id="6"/>
      <w:r>
        <w:rPr>
          <w:rStyle w:val="CommentReference"/>
        </w:rPr>
        <w:commentReference w:id="6"/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broadcast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MPDU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</w:p>
    <w:p w14:paraId="5C9F6440" w14:textId="77777777" w:rsidR="0037013E" w:rsidRDefault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8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09D1CBA" wp14:editId="1663D0E2">
                <wp:simplePos x="0" y="0"/>
                <wp:positionH relativeFrom="page">
                  <wp:posOffset>791845</wp:posOffset>
                </wp:positionH>
                <wp:positionV relativeFrom="paragraph">
                  <wp:posOffset>108585</wp:posOffset>
                </wp:positionV>
                <wp:extent cx="114300" cy="127000"/>
                <wp:effectExtent l="0" t="0" r="0" b="0"/>
                <wp:wrapNone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C527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9D1CBA" id="Text Box 9" o:spid="_x0000_s1028" type="#_x0000_t202" style="position:absolute;left:0;text-align:left;margin-left:62.35pt;margin-top:8.55pt;width:9pt;height:1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" o:allowincell="f" filled="f" stroked="f">
                <v:textbox inset="0,0,0,0">
                  <w:txbxContent>
                    <w:p w14:paraId="221C527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address of the non-AP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3394F813" w14:textId="77777777" w:rsidR="0037013E" w:rsidRDefault="0037013E">
      <w:pPr>
        <w:pStyle w:val="BodyText"/>
        <w:kinsoku w:val="0"/>
        <w:overflowPunct w:val="0"/>
        <w:spacing w:before="83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74FDBE00" w14:textId="77777777" w:rsidR="0037013E" w:rsidRDefault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14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A non-AP MLD shall </w:t>
      </w:r>
      <w:commentRangeStart w:id="7"/>
      <w:r>
        <w:rPr>
          <w:position w:val="1"/>
          <w:sz w:val="20"/>
          <w:szCs w:val="20"/>
        </w:rPr>
        <w:t>filter out</w:t>
      </w:r>
      <w:commentRangeEnd w:id="7"/>
      <w:r>
        <w:rPr>
          <w:rStyle w:val="CommentReference"/>
        </w:rPr>
        <w:commentReference w:id="7"/>
      </w:r>
      <w:r>
        <w:rPr>
          <w:position w:val="1"/>
          <w:sz w:val="20"/>
          <w:szCs w:val="20"/>
        </w:rPr>
        <w:t xml:space="preserve"> </w:t>
      </w:r>
      <w:commentRangeStart w:id="8"/>
      <w:r>
        <w:rPr>
          <w:position w:val="1"/>
          <w:sz w:val="20"/>
          <w:szCs w:val="20"/>
        </w:rPr>
        <w:t>the</w:t>
      </w:r>
      <w:commentRangeEnd w:id="8"/>
      <w:r>
        <w:rPr>
          <w:rStyle w:val="CommentReference"/>
        </w:rPr>
        <w:commentReference w:id="8"/>
      </w:r>
      <w:r>
        <w:rPr>
          <w:position w:val="1"/>
          <w:sz w:val="20"/>
          <w:szCs w:val="20"/>
        </w:rPr>
        <w:t xml:space="preserve"> group addressed MPDU with the SA field set to the MLD MAC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address</w:t>
      </w:r>
    </w:p>
    <w:p w14:paraId="37735ED7" w14:textId="77777777" w:rsidR="0037013E" w:rsidRDefault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of the 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600A4116" w14:textId="77777777" w:rsidR="0037013E" w:rsidRDefault="0037013E">
      <w:pPr>
        <w:pStyle w:val="BodyText"/>
        <w:kinsoku w:val="0"/>
        <w:overflowPunct w:val="0"/>
        <w:spacing w:line="18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046FC0D0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4E449A8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9" w:lineRule="exact"/>
        <w:ind w:left="106" w:firstLine="0"/>
        <w:rPr>
          <w:rFonts w:ascii="Arial" w:hAnsi="Arial" w:cs="Arial"/>
          <w:b/>
          <w:bCs/>
          <w:sz w:val="22"/>
          <w:szCs w:val="22"/>
        </w:rPr>
      </w:pPr>
      <w:r>
        <w:rPr>
          <w:position w:val="5"/>
          <w:sz w:val="18"/>
          <w:szCs w:val="18"/>
        </w:rPr>
        <w:t>22</w:t>
      </w:r>
      <w:r>
        <w:rPr>
          <w:position w:val="5"/>
          <w:sz w:val="18"/>
          <w:szCs w:val="18"/>
        </w:rPr>
        <w:tab/>
      </w:r>
      <w:bookmarkStart w:id="9" w:name="10.3_DCF"/>
      <w:bookmarkEnd w:id="9"/>
      <w:r>
        <w:rPr>
          <w:rFonts w:ascii="Arial" w:hAnsi="Arial" w:cs="Arial"/>
          <w:b/>
          <w:bCs/>
          <w:sz w:val="22"/>
          <w:szCs w:val="22"/>
        </w:rPr>
        <w:t>10.3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DCF</w:t>
      </w:r>
    </w:p>
    <w:p w14:paraId="38E99C11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7514FC48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4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E512241" wp14:editId="599BDB46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DAE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E512241" id="Text Box 10" o:spid="_x0000_s1029" type="#_x0000_t202" style="position:absolute;left:0;text-align:left;margin-left:62.35pt;margin-top:10.3pt;width:9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" o:allowincell="f" filled="f" stroked="f">
                <v:textbox inset="0,0,0,0">
                  <w:txbxContent>
                    <w:p w14:paraId="6282DAE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4"/>
          <w:sz w:val="18"/>
          <w:szCs w:val="18"/>
        </w:rPr>
        <w:t>24</w:t>
      </w:r>
      <w:r>
        <w:rPr>
          <w:rFonts w:ascii="Times New Roman" w:hAnsi="Times New Roman" w:cs="Times New Roman"/>
          <w:b w:val="0"/>
          <w:bCs w:val="0"/>
          <w:position w:val="14"/>
          <w:sz w:val="18"/>
          <w:szCs w:val="18"/>
        </w:rPr>
        <w:tab/>
      </w:r>
      <w:bookmarkStart w:id="10" w:name="10.3.2_Procedures_common_to_the_DCF_and_"/>
      <w:bookmarkEnd w:id="10"/>
      <w:r>
        <w:t>10.3.2 Procedures common to the DCF and</w:t>
      </w:r>
      <w:r>
        <w:rPr>
          <w:spacing w:val="-3"/>
        </w:rPr>
        <w:t xml:space="preserve"> </w:t>
      </w:r>
      <w:r>
        <w:t>EDCAF</w:t>
      </w:r>
    </w:p>
    <w:p w14:paraId="5113A71B" w14:textId="77777777" w:rsidR="0037013E" w:rsidRDefault="0037013E">
      <w:pPr>
        <w:pStyle w:val="BodyText"/>
        <w:kinsoku w:val="0"/>
        <w:overflowPunct w:val="0"/>
        <w:spacing w:before="55"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79FE879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2"/>
          <w:sz w:val="18"/>
          <w:szCs w:val="18"/>
        </w:rPr>
        <w:t>27</w:t>
      </w:r>
      <w:r>
        <w:rPr>
          <w:rFonts w:ascii="Times New Roman" w:hAnsi="Times New Roman" w:cs="Times New Roman"/>
          <w:b w:val="0"/>
          <w:bCs w:val="0"/>
          <w:position w:val="2"/>
          <w:sz w:val="18"/>
          <w:szCs w:val="18"/>
        </w:rPr>
        <w:tab/>
      </w:r>
      <w:bookmarkStart w:id="11" w:name="10.3.2.9_CTS_and_DMG_CTS_procedure"/>
      <w:bookmarkEnd w:id="11"/>
      <w:r>
        <w:t>10.3.2.9 CTS and DMG CTS</w:t>
      </w:r>
      <w:r>
        <w:rPr>
          <w:spacing w:val="1"/>
        </w:rPr>
        <w:t xml:space="preserve"> </w:t>
      </w:r>
      <w:r>
        <w:t>procedure</w:t>
      </w:r>
    </w:p>
    <w:p w14:paraId="34A431A0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1A10A084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4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37E718" wp14:editId="3AA95551">
                <wp:simplePos x="0" y="0"/>
                <wp:positionH relativeFrom="page">
                  <wp:posOffset>791845</wp:posOffset>
                </wp:positionH>
                <wp:positionV relativeFrom="paragraph">
                  <wp:posOffset>127635</wp:posOffset>
                </wp:positionV>
                <wp:extent cx="114300" cy="127000"/>
                <wp:effectExtent l="0" t="0" r="0" b="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C773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B37E718" id="Text Box 11" o:spid="_x0000_s1030" type="#_x0000_t202" style="position:absolute;left:0;text-align:left;margin-left:62.35pt;margin-top:10.05pt;width:9pt;height:1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" o:allowincell="f" filled="f" stroked="f">
                <v:textbox inset="0,0,0,0">
                  <w:txbxContent>
                    <w:p w14:paraId="020C773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29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Change the first paragraph as</w:t>
      </w:r>
      <w:r>
        <w:rPr>
          <w:spacing w:val="-1"/>
        </w:rPr>
        <w:t xml:space="preserve"> </w:t>
      </w:r>
      <w:r>
        <w:t>follows:</w:t>
      </w:r>
    </w:p>
    <w:p w14:paraId="33460D23" w14:textId="77777777" w:rsidR="0037013E" w:rsidRDefault="0037013E">
      <w:pPr>
        <w:pStyle w:val="BodyText"/>
        <w:kinsoku w:val="0"/>
        <w:overflowPunct w:val="0"/>
        <w:spacing w:before="49"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2172CC3D" w14:textId="77777777" w:rsidR="0037013E" w:rsidRDefault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14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receives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considers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2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2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NSTR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limits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determining</w:t>
      </w:r>
    </w:p>
    <w:p w14:paraId="4C120671" w14:textId="77777777" w:rsidR="0037013E" w:rsidRDefault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whether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respond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CTS,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unless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originating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sending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A8E056C" w14:textId="77777777" w:rsidR="0037013E" w:rsidRDefault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76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D3AD6DA" wp14:editId="2551152E">
                <wp:simplePos x="0" y="0"/>
                <wp:positionH relativeFrom="page">
                  <wp:posOffset>791845</wp:posOffset>
                </wp:positionH>
                <wp:positionV relativeFrom="paragraph">
                  <wp:posOffset>106680</wp:posOffset>
                </wp:positionV>
                <wp:extent cx="114300" cy="127000"/>
                <wp:effectExtent l="0" t="0" r="0" b="0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5F56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3AD6DA" id="Text Box 12" o:spid="_x0000_s1031" type="#_x0000_t202" style="position:absolute;left:0;text-align:left;margin-left:62.35pt;margin-top:8.4pt;width:9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" o:allowincell="f" filled="f" stroked="f">
                <v:textbox inset="0,0,0,0">
                  <w:txbxContent>
                    <w:p w14:paraId="0195F56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RTS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10.24.2.2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(EDCA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procedure)).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subclause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non-S1G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STA,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“NAV</w:t>
      </w:r>
    </w:p>
    <w:p w14:paraId="70F3D06C" w14:textId="77777777" w:rsidR="0037013E" w:rsidRDefault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before="10" w:line="261" w:lineRule="exact"/>
        <w:rPr>
          <w:sz w:val="20"/>
          <w:szCs w:val="20"/>
        </w:rPr>
      </w:pPr>
      <w:r>
        <w:rPr>
          <w:sz w:val="20"/>
          <w:szCs w:val="20"/>
        </w:rPr>
        <w:t>indicates  idle”  means  that  the  NAV  count is  0 or that the NAV count  is nonzero  but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 nonbandwidth</w:t>
      </w:r>
    </w:p>
    <w:p w14:paraId="548FA9EF" w14:textId="77777777" w:rsidR="0037013E" w:rsidRDefault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19" w:lineRule="exact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signaling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TA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obtained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from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TA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field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of</w:t>
      </w:r>
      <w:r>
        <w:rPr>
          <w:spacing w:val="5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RTS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frame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matches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saved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TXOP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holder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address.</w:t>
      </w:r>
      <w:r>
        <w:rPr>
          <w:spacing w:val="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In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an</w:t>
      </w:r>
    </w:p>
    <w:p w14:paraId="26770E04" w14:textId="77777777" w:rsidR="0037013E" w:rsidRDefault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14" w:lineRule="exact"/>
        <w:rPr>
          <w:sz w:val="20"/>
          <w:szCs w:val="20"/>
        </w:rPr>
      </w:pPr>
      <w:r>
        <w:rPr>
          <w:sz w:val="20"/>
          <w:szCs w:val="20"/>
        </w:rPr>
        <w:t>S1G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STA,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“NAV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idle”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RID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counters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either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RID</w:t>
      </w:r>
    </w:p>
    <w:p w14:paraId="40618146" w14:textId="77777777" w:rsidR="0037013E" w:rsidRDefault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counter is nonzero but the TA field of the RTS frame matches the saved TXOP holder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address.</w:t>
      </w:r>
    </w:p>
    <w:p w14:paraId="77A941C1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334C7576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1742FC86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28" w:lineRule="exact"/>
        <w:rPr>
          <w:position w:val="2"/>
        </w:rPr>
      </w:pPr>
      <w:r>
        <w:rPr>
          <w:b w:val="0"/>
          <w:bCs w:val="0"/>
          <w:i w:val="0"/>
          <w:iCs w:val="0"/>
          <w:sz w:val="18"/>
          <w:szCs w:val="18"/>
        </w:rPr>
        <w:t>42</w:t>
      </w:r>
      <w:r>
        <w:rPr>
          <w:b w:val="0"/>
          <w:bCs w:val="0"/>
          <w:i w:val="0"/>
          <w:iCs w:val="0"/>
          <w:sz w:val="18"/>
          <w:szCs w:val="18"/>
        </w:rPr>
        <w:tab/>
      </w:r>
      <w:r>
        <w:rPr>
          <w:position w:val="2"/>
        </w:rPr>
        <w:t>Insert the following two paragraphs as the second and third paragraph of the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subclause:</w:t>
      </w:r>
    </w:p>
    <w:p w14:paraId="7FDE4D2F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0E44003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37" w:lineRule="exact"/>
        <w:ind w:left="106" w:firstLine="0"/>
      </w:pPr>
      <w:r>
        <w:rPr>
          <w:position w:val="7"/>
          <w:sz w:val="18"/>
          <w:szCs w:val="18"/>
        </w:rPr>
        <w:t>44</w:t>
      </w:r>
      <w:r>
        <w:rPr>
          <w:position w:val="7"/>
          <w:sz w:val="18"/>
          <w:szCs w:val="18"/>
        </w:rPr>
        <w:tab/>
      </w:r>
      <w:r>
        <w:t>In this subclause, a STA is NSTR limited if all of the following conditions are</w:t>
      </w:r>
      <w:r>
        <w:rPr>
          <w:spacing w:val="-5"/>
        </w:rPr>
        <w:t xml:space="preserve"> </w:t>
      </w:r>
      <w:r>
        <w:t>true:</w:t>
      </w:r>
    </w:p>
    <w:p w14:paraId="61C9B086" w14:textId="77777777" w:rsidR="0037013E" w:rsidRDefault="0037013E">
      <w:pPr>
        <w:pStyle w:val="BodyText"/>
        <w:kinsoku w:val="0"/>
        <w:overflowPunct w:val="0"/>
        <w:spacing w:line="14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1185DD66" w14:textId="77777777" w:rsidR="0037013E" w:rsidRDefault="0037013E">
      <w:pPr>
        <w:pStyle w:val="ListParagraph"/>
        <w:numPr>
          <w:ilvl w:val="0"/>
          <w:numId w:val="35"/>
        </w:numPr>
        <w:tabs>
          <w:tab w:val="left" w:pos="861"/>
          <w:tab w:val="left" w:pos="1259"/>
        </w:tabs>
        <w:kinsoku w:val="0"/>
        <w:overflowPunct w:val="0"/>
        <w:spacing w:line="223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STA is affiliated with an MLD that has at least one NSTR link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</w:p>
    <w:p w14:paraId="578B47ED" w14:textId="77777777" w:rsidR="0037013E" w:rsidRDefault="0037013E">
      <w:pPr>
        <w:pStyle w:val="ListParagraph"/>
        <w:numPr>
          <w:ilvl w:val="0"/>
          <w:numId w:val="35"/>
        </w:numPr>
        <w:tabs>
          <w:tab w:val="left" w:pos="861"/>
          <w:tab w:val="left" w:pos="1259"/>
        </w:tabs>
        <w:kinsoku w:val="0"/>
        <w:overflowPunct w:val="0"/>
        <w:spacing w:line="238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commentRangeStart w:id="12"/>
      <w:r>
        <w:rPr>
          <w:sz w:val="20"/>
          <w:szCs w:val="20"/>
        </w:rPr>
        <w:t>RTS</w:t>
      </w:r>
      <w:commentRangeEnd w:id="12"/>
      <w:r>
        <w:rPr>
          <w:rStyle w:val="CommentReference"/>
        </w:rPr>
        <w:commentReference w:id="12"/>
      </w:r>
      <w:r>
        <w:rPr>
          <w:spacing w:val="8"/>
          <w:sz w:val="20"/>
          <w:szCs w:val="20"/>
        </w:rPr>
        <w:t xml:space="preserve"> </w:t>
      </w:r>
      <w:commentRangeStart w:id="13"/>
      <w:r>
        <w:rPr>
          <w:sz w:val="20"/>
          <w:szCs w:val="20"/>
        </w:rPr>
        <w:t>on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commentRangeEnd w:id="13"/>
      <w:r>
        <w:rPr>
          <w:rStyle w:val="CommentReference"/>
        </w:rPr>
        <w:commentReference w:id="13"/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member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MLD’s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</w:p>
    <w:p w14:paraId="72D9DDBE" w14:textId="77777777" w:rsidR="0037013E" w:rsidRDefault="0037013E">
      <w:pPr>
        <w:pStyle w:val="ListParagraph"/>
        <w:numPr>
          <w:ilvl w:val="0"/>
          <w:numId w:val="35"/>
        </w:numPr>
        <w:tabs>
          <w:tab w:val="left" w:pos="1260"/>
        </w:tabs>
        <w:kinsoku w:val="0"/>
        <w:overflowPunct w:val="0"/>
        <w:spacing w:line="286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2A65117" wp14:editId="3181AEDB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375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2A65117" id="Text Box 13" o:spid="_x0000_s1032" type="#_x0000_t202" style="position:absolute;left:0;text-align:left;margin-left:62.35pt;margin-top:8.25pt;width:9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" o:allowincell="f" filled="f" stroked="f">
                <v:textbox inset="0,0,0,0">
                  <w:txbxContent>
                    <w:p w14:paraId="432E375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pairs</w:t>
      </w:r>
    </w:p>
    <w:p w14:paraId="5F0DE0FE" w14:textId="77777777" w:rsidR="0037013E" w:rsidRDefault="0037013E">
      <w:pPr>
        <w:pStyle w:val="ListParagraph"/>
        <w:numPr>
          <w:ilvl w:val="0"/>
          <w:numId w:val="34"/>
        </w:numPr>
        <w:tabs>
          <w:tab w:val="left" w:pos="861"/>
          <w:tab w:val="left" w:pos="1259"/>
        </w:tabs>
        <w:kinsoku w:val="0"/>
        <w:overflowPunct w:val="0"/>
        <w:spacing w:before="72" w:line="216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 xml:space="preserve">a STA </w:t>
      </w:r>
      <w:commentRangeStart w:id="14"/>
      <w:r>
        <w:rPr>
          <w:sz w:val="20"/>
          <w:szCs w:val="20"/>
        </w:rPr>
        <w:t>of the MLD</w:t>
      </w:r>
      <w:commentRangeEnd w:id="14"/>
      <w:r>
        <w:rPr>
          <w:rStyle w:val="CommentReference"/>
        </w:rPr>
        <w:commentReference w:id="14"/>
      </w:r>
      <w:r>
        <w:rPr>
          <w:sz w:val="20"/>
          <w:szCs w:val="20"/>
        </w:rPr>
        <w:t xml:space="preserve"> is a TXOP holder or TXOP responder on </w:t>
      </w:r>
      <w:commentRangeStart w:id="15"/>
      <w:r>
        <w:rPr>
          <w:sz w:val="20"/>
          <w:szCs w:val="20"/>
        </w:rPr>
        <w:t>one of the other links that is a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lastRenderedPageBreak/>
        <w:t>member</w:t>
      </w:r>
    </w:p>
    <w:p w14:paraId="0B5A6EAB" w14:textId="77777777" w:rsidR="0037013E" w:rsidRDefault="0037013E">
      <w:pPr>
        <w:pStyle w:val="ListParagraph"/>
        <w:numPr>
          <w:ilvl w:val="0"/>
          <w:numId w:val="34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of at least one of the NSTR link pairs of which the link on which the RTS was received is a</w:t>
      </w:r>
      <w:r>
        <w:rPr>
          <w:spacing w:val="-33"/>
          <w:sz w:val="20"/>
          <w:szCs w:val="20"/>
        </w:rPr>
        <w:t xml:space="preserve"> </w:t>
      </w:r>
      <w:r>
        <w:rPr>
          <w:sz w:val="20"/>
          <w:szCs w:val="20"/>
        </w:rPr>
        <w:t>member</w:t>
      </w:r>
      <w:commentRangeEnd w:id="15"/>
      <w:r>
        <w:rPr>
          <w:rStyle w:val="CommentReference"/>
        </w:rPr>
        <w:commentReference w:id="15"/>
      </w:r>
    </w:p>
    <w:p w14:paraId="67C36250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4D9F7F5D" w14:textId="77777777" w:rsidR="0037013E" w:rsidRDefault="0037013E">
      <w:pPr>
        <w:pStyle w:val="BodyText"/>
        <w:kinsoku w:val="0"/>
        <w:overflowPunct w:val="0"/>
        <w:spacing w:line="16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AE5E6A0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187" w:lineRule="auto"/>
        <w:ind w:left="106" w:firstLine="0"/>
      </w:pPr>
      <w:commentRangeStart w:id="16"/>
      <w:r>
        <w:rPr>
          <w:position w:val="-6"/>
          <w:sz w:val="18"/>
          <w:szCs w:val="18"/>
        </w:rPr>
        <w:t>54</w:t>
      </w:r>
      <w:r>
        <w:rPr>
          <w:position w:val="-6"/>
          <w:sz w:val="18"/>
          <w:szCs w:val="18"/>
        </w:rPr>
        <w:tab/>
      </w:r>
      <w:r>
        <w:t>If at least one of the above conditions is not true, then</w:t>
      </w:r>
      <w:commentRangeEnd w:id="16"/>
      <w:r>
        <w:rPr>
          <w:rStyle w:val="CommentReference"/>
        </w:rPr>
        <w:commentReference w:id="16"/>
      </w:r>
      <w:r>
        <w:t xml:space="preserve"> the STA is not NSTR</w:t>
      </w:r>
      <w:r>
        <w:rPr>
          <w:spacing w:val="-9"/>
        </w:rPr>
        <w:t xml:space="preserve"> </w:t>
      </w:r>
      <w:r>
        <w:t>limited.</w:t>
      </w:r>
    </w:p>
    <w:p w14:paraId="496C5F65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5D948A3E" w14:textId="77777777" w:rsidR="0037013E" w:rsidRDefault="0037013E">
      <w:pPr>
        <w:pStyle w:val="Heading2"/>
        <w:tabs>
          <w:tab w:val="left" w:pos="659"/>
        </w:tabs>
        <w:kinsoku w:val="0"/>
        <w:overflowPunct w:val="0"/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56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t>Change the now-shifted fourth and fifth paragraphs as</w:t>
      </w:r>
      <w:r>
        <w:rPr>
          <w:spacing w:val="-2"/>
        </w:rPr>
        <w:t xml:space="preserve"> </w:t>
      </w:r>
      <w:r>
        <w:t>follows:</w:t>
      </w:r>
    </w:p>
    <w:p w14:paraId="26886396" w14:textId="77777777" w:rsidR="0037013E" w:rsidRDefault="0037013E">
      <w:pPr>
        <w:pStyle w:val="BodyText"/>
        <w:kinsoku w:val="0"/>
        <w:overflowPunct w:val="0"/>
        <w:spacing w:line="18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59613D0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8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71DD6AF" wp14:editId="2EC1CA39">
                <wp:simplePos x="0" y="0"/>
                <wp:positionH relativeFrom="page">
                  <wp:posOffset>791845</wp:posOffset>
                </wp:positionH>
                <wp:positionV relativeFrom="paragraph">
                  <wp:posOffset>129540</wp:posOffset>
                </wp:positionV>
                <wp:extent cx="114300" cy="127000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D458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71DD6AF" id="Text Box 14" o:spid="_x0000_s1033" type="#_x0000_t202" style="position:absolute;left:0;text-align:left;margin-left:62.35pt;margin-top:10.2pt;width:9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" o:allowincell="f" filled="f" stroked="f">
                <v:textbox inset="0,0,0,0">
                  <w:txbxContent>
                    <w:p w14:paraId="350D458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58</w:t>
      </w:r>
      <w:r>
        <w:rPr>
          <w:position w:val="11"/>
          <w:sz w:val="18"/>
          <w:szCs w:val="18"/>
        </w:rPr>
        <w:tab/>
      </w:r>
      <w:r>
        <w:t>A</w:t>
      </w:r>
      <w:r>
        <w:rPr>
          <w:spacing w:val="37"/>
        </w:rPr>
        <w:t xml:space="preserve"> </w:t>
      </w:r>
      <w:r>
        <w:t>VHT</w:t>
      </w:r>
      <w:r>
        <w:rPr>
          <w:spacing w:val="38"/>
        </w:rPr>
        <w:t xml:space="preserve"> </w:t>
      </w:r>
      <w:r>
        <w:t>STA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addressed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RTS</w:t>
      </w:r>
      <w:r>
        <w:rPr>
          <w:spacing w:val="38"/>
        </w:rPr>
        <w:t xml:space="preserve"> </w:t>
      </w:r>
      <w:r>
        <w:t>frame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non-HT</w:t>
      </w:r>
      <w:r>
        <w:rPr>
          <w:spacing w:val="38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non-HT</w:t>
      </w:r>
      <w:r>
        <w:rPr>
          <w:spacing w:val="38"/>
        </w:rPr>
        <w:t xml:space="preserve"> </w:t>
      </w:r>
      <w:r>
        <w:t>duplicate</w:t>
      </w:r>
      <w:r>
        <w:rPr>
          <w:spacing w:val="38"/>
        </w:rPr>
        <w:t xml:space="preserve"> </w:t>
      </w:r>
      <w:r>
        <w:t>PPDU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a</w:t>
      </w:r>
    </w:p>
    <w:p w14:paraId="5931699E" w14:textId="77777777" w:rsidR="0037013E" w:rsidRDefault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before="9" w:line="258" w:lineRule="exact"/>
        <w:rPr>
          <w:sz w:val="20"/>
          <w:szCs w:val="20"/>
        </w:rPr>
      </w:pPr>
      <w:r>
        <w:rPr>
          <w:sz w:val="20"/>
          <w:szCs w:val="20"/>
        </w:rPr>
        <w:t>bandwidth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RXVECTOR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parameter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DYN_BANDWIDTH_IN_NON_HT</w:t>
      </w:r>
    </w:p>
    <w:p w14:paraId="57ADABDD" w14:textId="77777777" w:rsidR="0037013E" w:rsidRDefault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line="216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equal to Static behaves as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follows:</w:t>
      </w:r>
    </w:p>
    <w:p w14:paraId="3CA7127B" w14:textId="77777777" w:rsidR="0037013E" w:rsidRDefault="0037013E">
      <w:pPr>
        <w:pStyle w:val="ListParagraph"/>
        <w:numPr>
          <w:ilvl w:val="0"/>
          <w:numId w:val="33"/>
        </w:numPr>
        <w:tabs>
          <w:tab w:val="left" w:pos="861"/>
          <w:tab w:val="left" w:pos="1299"/>
        </w:tabs>
        <w:kinsoku w:val="0"/>
        <w:overflowPunct w:val="0"/>
        <w:spacing w:line="24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z w:val="20"/>
          <w:szCs w:val="20"/>
          <w:u w:val="single" w:color="000000"/>
        </w:rPr>
        <w:t>,</w:t>
      </w:r>
      <w:r>
        <w:rPr>
          <w:spacing w:val="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</w:t>
      </w:r>
      <w:r>
        <w:rPr>
          <w:spacing w:val="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NSTR</w:t>
      </w:r>
      <w:r>
        <w:rPr>
          <w:spacing w:val="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limited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CCA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secondary</w:t>
      </w:r>
    </w:p>
    <w:p w14:paraId="707CC050" w14:textId="77777777" w:rsidR="0037013E" w:rsidRDefault="0037013E">
      <w:pPr>
        <w:pStyle w:val="ListParagraph"/>
        <w:numPr>
          <w:ilvl w:val="0"/>
          <w:numId w:val="33"/>
        </w:numPr>
        <w:tabs>
          <w:tab w:val="left" w:pos="1300"/>
        </w:tabs>
        <w:kinsoku w:val="0"/>
        <w:overflowPunct w:val="0"/>
        <w:spacing w:line="29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B77AD98" wp14:editId="194B8599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AC6E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B77AD98" id="Text Box 15" o:spid="_x0000_s1034" type="#_x0000_t202" style="position:absolute;left:0;text-align:left;margin-left:62.35pt;margin-top:7.65pt;width:9pt;height:1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" o:allowincell="f" filled="f" stroked="f">
                <v:textbox inset="0,0,0,0">
                  <w:txbxContent>
                    <w:p w14:paraId="381AC6E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channels (secondary 20 MHz channel, secondary 40 MHz channel, and secondary 80 MHz</w:t>
      </w:r>
      <w:r>
        <w:rPr>
          <w:spacing w:val="-29"/>
          <w:sz w:val="20"/>
          <w:szCs w:val="20"/>
        </w:rPr>
        <w:t xml:space="preserve"> </w:t>
      </w:r>
      <w:r>
        <w:rPr>
          <w:sz w:val="20"/>
          <w:szCs w:val="20"/>
        </w:rPr>
        <w:t>channel)</w:t>
      </w:r>
    </w:p>
    <w:p w14:paraId="764CF330" w14:textId="77777777" w:rsidR="0037013E" w:rsidRDefault="0037013E">
      <w:pPr>
        <w:pStyle w:val="BodyText"/>
        <w:tabs>
          <w:tab w:val="left" w:pos="1299"/>
          <w:tab w:val="left" w:pos="1704"/>
          <w:tab w:val="left" w:pos="2198"/>
          <w:tab w:val="left" w:pos="3070"/>
          <w:tab w:val="left" w:pos="3774"/>
          <w:tab w:val="left" w:pos="4756"/>
          <w:tab w:val="left" w:pos="5205"/>
          <w:tab w:val="left" w:pos="5699"/>
          <w:tab w:val="left" w:pos="6315"/>
          <w:tab w:val="left" w:pos="7175"/>
          <w:tab w:val="left" w:pos="8500"/>
        </w:tabs>
        <w:kinsoku w:val="0"/>
        <w:overflowPunct w:val="0"/>
        <w:spacing w:before="10" w:line="240" w:lineRule="auto"/>
        <w:ind w:left="106" w:firstLine="0"/>
      </w:pPr>
      <w:r>
        <w:rPr>
          <w:position w:val="-3"/>
          <w:sz w:val="18"/>
          <w:szCs w:val="18"/>
        </w:rPr>
        <w:t>65</w:t>
      </w:r>
      <w:r>
        <w:rPr>
          <w:position w:val="-3"/>
          <w:sz w:val="18"/>
          <w:szCs w:val="18"/>
        </w:rPr>
        <w:tab/>
      </w:r>
      <w:r>
        <w:t>in</w:t>
      </w:r>
      <w:r>
        <w:tab/>
        <w:t>the</w:t>
      </w:r>
      <w:r>
        <w:tab/>
        <w:t>channel</w:t>
      </w:r>
      <w:r>
        <w:tab/>
        <w:t>width</w:t>
      </w:r>
      <w:r>
        <w:tab/>
        <w:t>indicated</w:t>
      </w:r>
      <w:r>
        <w:tab/>
        <w:t>by</w:t>
      </w:r>
      <w:r>
        <w:tab/>
        <w:t>the</w:t>
      </w:r>
      <w:r>
        <w:tab/>
        <w:t>RTS</w:t>
      </w:r>
      <w:r>
        <w:tab/>
        <w:t>frame’s</w:t>
      </w:r>
      <w:r>
        <w:tab/>
        <w:t>RXVECTOR</w:t>
      </w:r>
      <w:r>
        <w:tab/>
        <w:t>parameter</w:t>
      </w:r>
    </w:p>
    <w:p w14:paraId="011A7AE4" w14:textId="77777777" w:rsidR="0037013E" w:rsidRDefault="0037013E">
      <w:pPr>
        <w:pStyle w:val="BodyText"/>
        <w:tabs>
          <w:tab w:val="left" w:pos="1299"/>
          <w:tab w:val="left" w:pos="1704"/>
          <w:tab w:val="left" w:pos="2198"/>
          <w:tab w:val="left" w:pos="3070"/>
          <w:tab w:val="left" w:pos="3774"/>
          <w:tab w:val="left" w:pos="4756"/>
          <w:tab w:val="left" w:pos="5205"/>
          <w:tab w:val="left" w:pos="5699"/>
          <w:tab w:val="left" w:pos="6315"/>
          <w:tab w:val="left" w:pos="7175"/>
          <w:tab w:val="left" w:pos="8500"/>
        </w:tabs>
        <w:kinsoku w:val="0"/>
        <w:overflowPunct w:val="0"/>
        <w:spacing w:before="10" w:line="240" w:lineRule="auto"/>
        <w:ind w:left="106" w:firstLine="0"/>
        <w:sectPr w:rsidR="0037013E" w:rsidSect="007D690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E93971" w14:textId="77777777" w:rsidR="0037013E" w:rsidRDefault="0037013E">
      <w:pPr>
        <w:pStyle w:val="ListParagraph"/>
        <w:numPr>
          <w:ilvl w:val="0"/>
          <w:numId w:val="32"/>
        </w:numPr>
        <w:tabs>
          <w:tab w:val="left" w:pos="1300"/>
        </w:tabs>
        <w:kinsoku w:val="0"/>
        <w:overflowPunct w:val="0"/>
        <w:spacing w:before="94" w:line="219" w:lineRule="exact"/>
        <w:ind w:hanging="1104"/>
        <w:rPr>
          <w:sz w:val="20"/>
          <w:szCs w:val="20"/>
        </w:rPr>
      </w:pPr>
      <w:r>
        <w:rPr>
          <w:sz w:val="20"/>
          <w:szCs w:val="20"/>
        </w:rPr>
        <w:lastRenderedPageBreak/>
        <w:t>CH_BANDWIDTH_IN_NON_HT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PIFS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prior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start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</w:p>
    <w:p w14:paraId="614DA23B" w14:textId="77777777" w:rsidR="0037013E" w:rsidRDefault="0037013E">
      <w:pPr>
        <w:pStyle w:val="ListParagraph"/>
        <w:numPr>
          <w:ilvl w:val="0"/>
          <w:numId w:val="32"/>
        </w:numPr>
        <w:tabs>
          <w:tab w:val="left" w:pos="1300"/>
        </w:tabs>
        <w:kinsoku w:val="0"/>
        <w:overflowPunct w:val="0"/>
        <w:ind w:hanging="1104"/>
        <w:rPr>
          <w:sz w:val="20"/>
          <w:szCs w:val="20"/>
        </w:rPr>
      </w:pPr>
      <w:r>
        <w:rPr>
          <w:sz w:val="20"/>
          <w:szCs w:val="20"/>
        </w:rPr>
        <w:t>respond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SIFS.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</w:p>
    <w:p w14:paraId="7A559250" w14:textId="77777777" w:rsidR="0037013E" w:rsidRDefault="0037013E">
      <w:pPr>
        <w:pStyle w:val="ListParagraph"/>
        <w:numPr>
          <w:ilvl w:val="0"/>
          <w:numId w:val="32"/>
        </w:numPr>
        <w:tabs>
          <w:tab w:val="left" w:pos="1300"/>
        </w:tabs>
        <w:kinsoku w:val="0"/>
        <w:overflowPunct w:val="0"/>
        <w:ind w:hanging="1104"/>
        <w:rPr>
          <w:sz w:val="20"/>
          <w:szCs w:val="20"/>
        </w:rPr>
      </w:pPr>
      <w:r>
        <w:rPr>
          <w:sz w:val="20"/>
          <w:szCs w:val="20"/>
        </w:rPr>
        <w:t>frame’s TXVECTOR parameters CH_BANDWIDTH and CH_BANDWIDTH_IN_NON_HT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</w:p>
    <w:p w14:paraId="3FDB01F2" w14:textId="77777777" w:rsidR="0037013E" w:rsidRDefault="0037013E">
      <w:pPr>
        <w:pStyle w:val="ListParagraph"/>
        <w:numPr>
          <w:ilvl w:val="0"/>
          <w:numId w:val="32"/>
        </w:numPr>
        <w:tabs>
          <w:tab w:val="left" w:pos="1300"/>
          <w:tab w:val="left" w:pos="1768"/>
          <w:tab w:val="left" w:pos="2270"/>
          <w:tab w:val="left" w:pos="2706"/>
          <w:tab w:val="left" w:pos="3230"/>
          <w:tab w:val="left" w:pos="3920"/>
          <w:tab w:val="left" w:pos="4634"/>
          <w:tab w:val="left" w:pos="5080"/>
          <w:tab w:val="left" w:pos="5605"/>
          <w:tab w:val="left" w:pos="6252"/>
          <w:tab w:val="left" w:pos="7143"/>
          <w:tab w:val="left" w:pos="8499"/>
        </w:tabs>
        <w:kinsoku w:val="0"/>
        <w:overflowPunct w:val="0"/>
        <w:spacing w:line="291" w:lineRule="exact"/>
        <w:ind w:hanging="110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1510F36" wp14:editId="1DC128D1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3418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1510F36" id="Text Box 16" o:spid="_x0000_s1035" type="#_x0000_t202" style="position:absolute;left:0;text-align:left;margin-left:66.85pt;margin-top:7.65pt;width:4.5pt;height:1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" o:allowincell="f" filled="f" stroked="f">
                <v:textbox inset="0,0,0,0">
                  <w:txbxContent>
                    <w:p w14:paraId="7603418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be</w:t>
      </w:r>
      <w:r>
        <w:rPr>
          <w:sz w:val="20"/>
          <w:szCs w:val="20"/>
        </w:rPr>
        <w:tab/>
        <w:t>set</w:t>
      </w:r>
      <w:r>
        <w:rPr>
          <w:sz w:val="20"/>
          <w:szCs w:val="20"/>
        </w:rPr>
        <w:tab/>
        <w:t>to</w:t>
      </w:r>
      <w:r>
        <w:rPr>
          <w:sz w:val="20"/>
          <w:szCs w:val="20"/>
        </w:rPr>
        <w:tab/>
        <w:t>the</w:t>
      </w:r>
      <w:r>
        <w:rPr>
          <w:sz w:val="20"/>
          <w:szCs w:val="20"/>
        </w:rPr>
        <w:tab/>
        <w:t>same</w:t>
      </w:r>
      <w:r>
        <w:rPr>
          <w:sz w:val="20"/>
          <w:szCs w:val="20"/>
        </w:rPr>
        <w:tab/>
        <w:t>value</w:t>
      </w:r>
      <w:r>
        <w:rPr>
          <w:sz w:val="20"/>
          <w:szCs w:val="20"/>
        </w:rPr>
        <w:tab/>
        <w:t>as</w:t>
      </w:r>
      <w:r>
        <w:rPr>
          <w:sz w:val="20"/>
          <w:szCs w:val="20"/>
        </w:rPr>
        <w:tab/>
        <w:t>the</w:t>
      </w:r>
      <w:r>
        <w:rPr>
          <w:sz w:val="20"/>
          <w:szCs w:val="20"/>
        </w:rPr>
        <w:tab/>
        <w:t>RTS</w:t>
      </w:r>
      <w:r>
        <w:rPr>
          <w:sz w:val="20"/>
          <w:szCs w:val="20"/>
        </w:rPr>
        <w:tab/>
        <w:t>frame’s</w:t>
      </w:r>
      <w:r>
        <w:rPr>
          <w:sz w:val="20"/>
          <w:szCs w:val="20"/>
        </w:rPr>
        <w:tab/>
        <w:t>RXVECTOR</w:t>
      </w:r>
      <w:r>
        <w:rPr>
          <w:sz w:val="20"/>
          <w:szCs w:val="20"/>
        </w:rPr>
        <w:tab/>
        <w:t>parameter</w:t>
      </w:r>
    </w:p>
    <w:p w14:paraId="75F5DE03" w14:textId="77777777" w:rsidR="0037013E" w:rsidRPr="00240231" w:rsidRDefault="0037013E">
      <w:pPr>
        <w:pStyle w:val="ListParagraph"/>
        <w:numPr>
          <w:ilvl w:val="0"/>
          <w:numId w:val="31"/>
        </w:numPr>
        <w:tabs>
          <w:tab w:val="left" w:pos="1300"/>
        </w:tabs>
        <w:kinsoku w:val="0"/>
        <w:overflowPunct w:val="0"/>
        <w:spacing w:before="10" w:line="251" w:lineRule="exact"/>
        <w:ind w:hanging="1104"/>
        <w:rPr>
          <w:sz w:val="20"/>
          <w:szCs w:val="20"/>
          <w:lang w:val="de-AT"/>
        </w:rPr>
      </w:pPr>
      <w:r w:rsidRPr="00240231">
        <w:rPr>
          <w:sz w:val="20"/>
          <w:szCs w:val="20"/>
          <w:lang w:val="de-AT"/>
        </w:rPr>
        <w:t>CH_BANDWIDTH_IN_NON_HT.</w:t>
      </w:r>
    </w:p>
    <w:p w14:paraId="74531099" w14:textId="77777777" w:rsidR="0037013E" w:rsidRDefault="0037013E">
      <w:pPr>
        <w:pStyle w:val="ListParagraph"/>
        <w:numPr>
          <w:ilvl w:val="0"/>
          <w:numId w:val="31"/>
        </w:numPr>
        <w:tabs>
          <w:tab w:val="left" w:pos="1300"/>
          <w:tab w:val="left" w:pos="1580"/>
        </w:tabs>
        <w:kinsoku w:val="0"/>
        <w:overflowPunct w:val="0"/>
        <w:spacing w:line="246" w:lineRule="exact"/>
        <w:ind w:hanging="1104"/>
        <w:rPr>
          <w:sz w:val="20"/>
          <w:szCs w:val="20"/>
        </w:rPr>
      </w:pPr>
      <w:commentRangeStart w:id="17"/>
      <w:r>
        <w:rPr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sz w:val="20"/>
          <w:szCs w:val="20"/>
          <w:u w:val="single" w:color="000000"/>
        </w:rPr>
        <w:t>If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all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conditions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previous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are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met,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except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“the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pacing w:val="-6"/>
          <w:sz w:val="20"/>
          <w:szCs w:val="20"/>
          <w:u w:val="single" w:color="000000"/>
        </w:rPr>
        <w:t>STA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</w:p>
    <w:p w14:paraId="31B0B2FF" w14:textId="77777777" w:rsidR="0037013E" w:rsidRDefault="0037013E">
      <w:pPr>
        <w:pStyle w:val="ListParagraph"/>
        <w:numPr>
          <w:ilvl w:val="0"/>
          <w:numId w:val="31"/>
        </w:numPr>
        <w:tabs>
          <w:tab w:val="left" w:pos="1581"/>
        </w:tabs>
        <w:kinsoku w:val="0"/>
        <w:overflowPunct w:val="0"/>
        <w:spacing w:line="291" w:lineRule="exact"/>
        <w:ind w:left="1580" w:hanging="138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6479520" wp14:editId="53309845">
                <wp:simplePos x="0" y="0"/>
                <wp:positionH relativeFrom="page">
                  <wp:posOffset>1548765</wp:posOffset>
                </wp:positionH>
                <wp:positionV relativeFrom="paragraph">
                  <wp:posOffset>15240</wp:posOffset>
                </wp:positionV>
                <wp:extent cx="45085" cy="12700"/>
                <wp:effectExtent l="0" t="0" r="0" b="0"/>
                <wp:wrapNone/>
                <wp:docPr id="4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2700"/>
                        </a:xfrm>
                        <a:custGeom>
                          <a:avLst/>
                          <a:gdLst>
                            <a:gd name="T0" fmla="*/ 70 w 71"/>
                            <a:gd name="T1" fmla="*/ 0 h 20"/>
                            <a:gd name="T2" fmla="*/ 0 w 71"/>
                            <a:gd name="T3" fmla="*/ 0 h 20"/>
                            <a:gd name="T4" fmla="*/ 0 w 71"/>
                            <a:gd name="T5" fmla="*/ 9 h 20"/>
                            <a:gd name="T6" fmla="*/ 70 w 71"/>
                            <a:gd name="T7" fmla="*/ 9 h 20"/>
                            <a:gd name="T8" fmla="*/ 70 w 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" h="20">
                              <a:moveTo>
                                <a:pt x="7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70" y="9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9B3911" id="Freeform 17" o:spid="_x0000_s1026" style="position:absolute;margin-left:121.95pt;margin-top:1.2pt;width:3.55pt;height: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" o:allowincell="f" path="m70,l,,,9r70,l70,xe" fillcolor="black" stroked="f">
                <v:path arrowok="t" o:connecttype="custom" o:connectlocs="44450,0;0,0;0,5715;44450,5715;4445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A4E74A3" wp14:editId="7EDD39AC">
                <wp:simplePos x="0" y="0"/>
                <wp:positionH relativeFrom="page">
                  <wp:posOffset>848995</wp:posOffset>
                </wp:positionH>
                <wp:positionV relativeFrom="paragraph">
                  <wp:posOffset>98425</wp:posOffset>
                </wp:positionV>
                <wp:extent cx="57150" cy="127000"/>
                <wp:effectExtent l="0" t="0" r="0" b="0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453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A4E74A3" id="Text Box 18" o:spid="_x0000_s1036" type="#_x0000_t202" style="position:absolute;left:0;text-align:left;margin-left:66.85pt;margin-top:7.75pt;width:4.5pt;height:10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" o:allowincell="f" filled="f" stroked="f">
                <v:textbox inset="0,0,0,0">
                  <w:txbxContent>
                    <w:p w14:paraId="4EEA453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 xml:space="preserve">NSTR limited”, then the </w:t>
      </w:r>
      <w:r>
        <w:rPr>
          <w:spacing w:val="-6"/>
          <w:sz w:val="20"/>
          <w:szCs w:val="20"/>
          <w:u w:val="single" w:color="000000"/>
        </w:rPr>
        <w:t xml:space="preserve">STA </w:t>
      </w:r>
      <w:r>
        <w:rPr>
          <w:sz w:val="20"/>
          <w:szCs w:val="20"/>
          <w:u w:val="single" w:color="000000"/>
        </w:rPr>
        <w:t>may respond with the CTS frame as described in that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paragraph.</w:t>
      </w:r>
      <w:commentRangeEnd w:id="17"/>
      <w:r>
        <w:rPr>
          <w:rStyle w:val="CommentReference"/>
        </w:rPr>
        <w:commentReference w:id="17"/>
      </w:r>
    </w:p>
    <w:p w14:paraId="7E1478ED" w14:textId="77777777" w:rsidR="0037013E" w:rsidRDefault="0037013E">
      <w:pPr>
        <w:pStyle w:val="BodyText"/>
        <w:tabs>
          <w:tab w:val="left" w:pos="860"/>
          <w:tab w:val="left" w:pos="1299"/>
        </w:tabs>
        <w:kinsoku w:val="0"/>
        <w:overflowPunct w:val="0"/>
        <w:spacing w:before="55" w:line="232" w:lineRule="exact"/>
        <w:ind w:left="106" w:firstLine="0"/>
      </w:pPr>
      <w:r>
        <w:rPr>
          <w:position w:val="5"/>
          <w:sz w:val="18"/>
          <w:szCs w:val="18"/>
        </w:rPr>
        <w:t>10</w:t>
      </w:r>
      <w:r>
        <w:rPr>
          <w:position w:val="5"/>
          <w:sz w:val="18"/>
          <w:szCs w:val="18"/>
        </w:rPr>
        <w:tab/>
      </w:r>
      <w:r>
        <w:t>—</w:t>
      </w:r>
      <w:r>
        <w:tab/>
        <w:t>Otherwise, the STA shall not respond with a CTS</w:t>
      </w:r>
      <w:r>
        <w:rPr>
          <w:spacing w:val="-5"/>
        </w:rPr>
        <w:t xml:space="preserve"> </w:t>
      </w:r>
      <w:r>
        <w:t>frame.</w:t>
      </w:r>
    </w:p>
    <w:p w14:paraId="72700D89" w14:textId="77777777" w:rsidR="0037013E" w:rsidRDefault="0037013E">
      <w:pPr>
        <w:pStyle w:val="BodyText"/>
        <w:kinsoku w:val="0"/>
        <w:overflowPunct w:val="0"/>
        <w:spacing w:line="174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4FC44145" w14:textId="77777777" w:rsidR="0037013E" w:rsidRDefault="0037013E">
      <w:pPr>
        <w:pStyle w:val="BodyText"/>
        <w:kinsoku w:val="0"/>
        <w:overflowPunct w:val="0"/>
        <w:spacing w:line="16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3708E1B0" w14:textId="77777777" w:rsidR="0037013E" w:rsidRDefault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189" w:lineRule="auto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VHT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6AC6ECCF" w14:textId="77777777" w:rsidR="0037013E" w:rsidRDefault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17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bandwidth</w:t>
      </w:r>
      <w:r>
        <w:rPr>
          <w:spacing w:val="4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signaling</w:t>
      </w:r>
      <w:r>
        <w:rPr>
          <w:spacing w:val="4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TA</w:t>
      </w:r>
      <w:r>
        <w:rPr>
          <w:spacing w:val="4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and</w:t>
      </w:r>
      <w:r>
        <w:rPr>
          <w:spacing w:val="4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4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has</w:t>
      </w:r>
      <w:r>
        <w:rPr>
          <w:spacing w:val="4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4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RXVECTOR</w:t>
      </w:r>
      <w:r>
        <w:rPr>
          <w:spacing w:val="4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parameter</w:t>
      </w:r>
      <w:r>
        <w:rPr>
          <w:spacing w:val="4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DYN_BANDWIDTH_IN_NON_HT</w:t>
      </w:r>
    </w:p>
    <w:p w14:paraId="6C77B32A" w14:textId="77777777" w:rsidR="0037013E" w:rsidRDefault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equal to Dynamic behaves 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follows:</w:t>
      </w:r>
    </w:p>
    <w:p w14:paraId="472136BD" w14:textId="77777777" w:rsidR="0037013E" w:rsidRDefault="0037013E">
      <w:pPr>
        <w:pStyle w:val="ListParagraph"/>
        <w:numPr>
          <w:ilvl w:val="0"/>
          <w:numId w:val="30"/>
        </w:numPr>
        <w:tabs>
          <w:tab w:val="left" w:pos="861"/>
          <w:tab w:val="left" w:pos="1299"/>
        </w:tabs>
        <w:kinsoku w:val="0"/>
        <w:overflowPunct w:val="0"/>
        <w:spacing w:line="334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7FA7EFD" wp14:editId="2FE65AFF">
                <wp:simplePos x="0" y="0"/>
                <wp:positionH relativeFrom="page">
                  <wp:posOffset>791845</wp:posOffset>
                </wp:positionH>
                <wp:positionV relativeFrom="paragraph">
                  <wp:posOffset>119380</wp:posOffset>
                </wp:positionV>
                <wp:extent cx="114300" cy="127000"/>
                <wp:effectExtent l="0" t="0" r="0" b="0"/>
                <wp:wrapNone/>
                <wp:docPr id="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C86C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7FA7EFD" id="Text Box 19" o:spid="_x0000_s1037" type="#_x0000_t202" style="position:absolute;left:0;text-align:left;margin-left:62.35pt;margin-top:9.4pt;width:9pt;height:10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" o:allowincell="f" filled="f" stroked="f">
                <v:textbox inset="0,0,0,0">
                  <w:txbxContent>
                    <w:p w14:paraId="6B7C86C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idle,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NSTR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limited,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respond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</w:p>
    <w:p w14:paraId="234B24B6" w14:textId="77777777" w:rsidR="0037013E" w:rsidRDefault="0037013E">
      <w:pPr>
        <w:pStyle w:val="ListParagraph"/>
        <w:numPr>
          <w:ilvl w:val="0"/>
          <w:numId w:val="29"/>
        </w:numPr>
        <w:tabs>
          <w:tab w:val="left" w:pos="1300"/>
        </w:tabs>
        <w:kinsoku w:val="0"/>
        <w:overflowPunct w:val="0"/>
        <w:spacing w:line="244" w:lineRule="exact"/>
        <w:ind w:hanging="119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frame in a non-HT or non-HT duplicate PPDU after a SIFS. The CTS frame’s</w:t>
      </w:r>
      <w:r>
        <w:rPr>
          <w:spacing w:val="-1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TXVECTOR</w:t>
      </w:r>
    </w:p>
    <w:p w14:paraId="14CC1863" w14:textId="77777777" w:rsidR="0037013E" w:rsidRDefault="0037013E">
      <w:pPr>
        <w:pStyle w:val="ListParagraph"/>
        <w:numPr>
          <w:ilvl w:val="0"/>
          <w:numId w:val="29"/>
        </w:numPr>
        <w:tabs>
          <w:tab w:val="left" w:pos="1300"/>
        </w:tabs>
        <w:kinsoku w:val="0"/>
        <w:overflowPunct w:val="0"/>
        <w:spacing w:line="214" w:lineRule="exact"/>
        <w:ind w:hanging="1194"/>
        <w:rPr>
          <w:sz w:val="20"/>
          <w:szCs w:val="20"/>
        </w:rPr>
      </w:pPr>
      <w:r>
        <w:rPr>
          <w:sz w:val="20"/>
          <w:szCs w:val="20"/>
        </w:rPr>
        <w:t>parameters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CH_BANDWIDTH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CH_BANDWIDTH_IN_NON_HT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</w:p>
    <w:p w14:paraId="74D03F44" w14:textId="77777777" w:rsidR="0037013E" w:rsidRDefault="0037013E">
      <w:pPr>
        <w:pStyle w:val="ListParagraph"/>
        <w:numPr>
          <w:ilvl w:val="0"/>
          <w:numId w:val="29"/>
        </w:numPr>
        <w:tabs>
          <w:tab w:val="left" w:pos="1300"/>
        </w:tabs>
        <w:kinsoku w:val="0"/>
        <w:overflowPunct w:val="0"/>
        <w:ind w:hanging="1194"/>
        <w:rPr>
          <w:sz w:val="20"/>
          <w:szCs w:val="20"/>
        </w:rPr>
      </w:pPr>
      <w:r>
        <w:rPr>
          <w:sz w:val="20"/>
          <w:szCs w:val="20"/>
        </w:rPr>
        <w:t>width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CCA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secondary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channels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PIFS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prior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start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</w:p>
    <w:p w14:paraId="74180178" w14:textId="77777777" w:rsidR="0037013E" w:rsidRDefault="0037013E">
      <w:pPr>
        <w:pStyle w:val="ListParagraph"/>
        <w:numPr>
          <w:ilvl w:val="0"/>
          <w:numId w:val="29"/>
        </w:numPr>
        <w:tabs>
          <w:tab w:val="left" w:pos="1300"/>
        </w:tabs>
        <w:kinsoku w:val="0"/>
        <w:overflowPunct w:val="0"/>
        <w:ind w:hanging="1194"/>
        <w:rPr>
          <w:sz w:val="20"/>
          <w:szCs w:val="20"/>
        </w:rPr>
      </w:pPr>
      <w:r>
        <w:rPr>
          <w:sz w:val="20"/>
          <w:szCs w:val="20"/>
        </w:rPr>
        <w:t>frame and that is less than or equal to the channel width indicated in the RTS frame’s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RXVECTOR</w:t>
      </w:r>
    </w:p>
    <w:p w14:paraId="57FD5CD7" w14:textId="77777777" w:rsidR="0037013E" w:rsidRDefault="0037013E">
      <w:pPr>
        <w:pStyle w:val="ListParagraph"/>
        <w:numPr>
          <w:ilvl w:val="0"/>
          <w:numId w:val="29"/>
        </w:numPr>
        <w:tabs>
          <w:tab w:val="left" w:pos="1300"/>
        </w:tabs>
        <w:kinsoku w:val="0"/>
        <w:overflowPunct w:val="0"/>
        <w:spacing w:line="296" w:lineRule="exact"/>
        <w:ind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33DAD1F" wp14:editId="602758D9">
                <wp:simplePos x="0" y="0"/>
                <wp:positionH relativeFrom="page">
                  <wp:posOffset>791845</wp:posOffset>
                </wp:positionH>
                <wp:positionV relativeFrom="paragraph">
                  <wp:posOffset>95250</wp:posOffset>
                </wp:positionV>
                <wp:extent cx="114300" cy="127000"/>
                <wp:effectExtent l="0" t="0" r="0" b="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2AC6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3DAD1F" id="Text Box 20" o:spid="_x0000_s1038" type="#_x0000_t202" style="position:absolute;left:0;text-align:left;margin-left:62.35pt;margin-top:7.5pt;width:9pt;height:1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" o:allowincell="f" filled="f" stroked="f">
                <v:textbox inset="0,0,0,0">
                  <w:txbxContent>
                    <w:p w14:paraId="5C02AC6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parameter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CH_BANDWIDTH_IN_NON_HT.</w:t>
      </w:r>
    </w:p>
    <w:p w14:paraId="6D9D9F72" w14:textId="77777777" w:rsidR="0037013E" w:rsidRDefault="0037013E">
      <w:pPr>
        <w:pStyle w:val="ListParagraph"/>
        <w:numPr>
          <w:ilvl w:val="0"/>
          <w:numId w:val="28"/>
        </w:numPr>
        <w:tabs>
          <w:tab w:val="left" w:pos="1300"/>
          <w:tab w:val="left" w:pos="1580"/>
        </w:tabs>
        <w:kinsoku w:val="0"/>
        <w:overflowPunct w:val="0"/>
        <w:spacing w:before="44" w:line="236" w:lineRule="exact"/>
        <w:ind w:hanging="1194"/>
        <w:rPr>
          <w:sz w:val="20"/>
          <w:szCs w:val="20"/>
        </w:rPr>
      </w:pPr>
      <w:commentRangeStart w:id="18"/>
      <w:r>
        <w:rPr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sz w:val="20"/>
          <w:szCs w:val="20"/>
          <w:u w:val="single" w:color="000000"/>
        </w:rPr>
        <w:t>If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all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conditions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previous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are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met,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except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“the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pacing w:val="-6"/>
          <w:sz w:val="20"/>
          <w:szCs w:val="20"/>
          <w:u w:val="single" w:color="000000"/>
        </w:rPr>
        <w:t>STA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</w:p>
    <w:p w14:paraId="52FACE0D" w14:textId="77777777" w:rsidR="0037013E" w:rsidRDefault="0037013E">
      <w:pPr>
        <w:pStyle w:val="ListParagraph"/>
        <w:numPr>
          <w:ilvl w:val="0"/>
          <w:numId w:val="28"/>
        </w:numPr>
        <w:tabs>
          <w:tab w:val="left" w:pos="1581"/>
        </w:tabs>
        <w:kinsoku w:val="0"/>
        <w:overflowPunct w:val="0"/>
        <w:spacing w:line="276" w:lineRule="exact"/>
        <w:ind w:left="1580" w:hanging="147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0886DD2" wp14:editId="6CEA0E31">
                <wp:simplePos x="0" y="0"/>
                <wp:positionH relativeFrom="page">
                  <wp:posOffset>1548765</wp:posOffset>
                </wp:positionH>
                <wp:positionV relativeFrom="paragraph">
                  <wp:posOffset>5715</wp:posOffset>
                </wp:positionV>
                <wp:extent cx="45085" cy="12700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2700"/>
                        </a:xfrm>
                        <a:custGeom>
                          <a:avLst/>
                          <a:gdLst>
                            <a:gd name="T0" fmla="*/ 70 w 71"/>
                            <a:gd name="T1" fmla="*/ 0 h 20"/>
                            <a:gd name="T2" fmla="*/ 0 w 71"/>
                            <a:gd name="T3" fmla="*/ 0 h 20"/>
                            <a:gd name="T4" fmla="*/ 0 w 71"/>
                            <a:gd name="T5" fmla="*/ 9 h 20"/>
                            <a:gd name="T6" fmla="*/ 70 w 71"/>
                            <a:gd name="T7" fmla="*/ 9 h 20"/>
                            <a:gd name="T8" fmla="*/ 70 w 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" h="20">
                              <a:moveTo>
                                <a:pt x="7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70" y="9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38D158" id="Freeform 21" o:spid="_x0000_s1026" style="position:absolute;margin-left:121.95pt;margin-top:.45pt;width:3.55pt;height: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" o:allowincell="f" path="m70,l,,,9r70,l70,xe" fillcolor="black" stroked="f">
                <v:path arrowok="t" o:connecttype="custom" o:connectlocs="44450,0;0,0;0,5715;44450,5715;4445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A2F6622" wp14:editId="376E1BC4">
                <wp:simplePos x="0" y="0"/>
                <wp:positionH relativeFrom="page">
                  <wp:posOffset>791845</wp:posOffset>
                </wp:positionH>
                <wp:positionV relativeFrom="paragraph">
                  <wp:posOffset>109220</wp:posOffset>
                </wp:positionV>
                <wp:extent cx="114300" cy="127000"/>
                <wp:effectExtent l="0" t="0" r="0" b="0"/>
                <wp:wrapNone/>
                <wp:docPr id="3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D8E0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2F6622" id="Text Box 22" o:spid="_x0000_s1039" type="#_x0000_t202" style="position:absolute;left:0;text-align:left;margin-left:62.35pt;margin-top:8.6pt;width:9pt;height:1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" o:allowincell="f" filled="f" stroked="f">
                <v:textbox inset="0,0,0,0">
                  <w:txbxContent>
                    <w:p w14:paraId="6C0D8E0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 xml:space="preserve">NSTR limited”, then the </w:t>
      </w:r>
      <w:r>
        <w:rPr>
          <w:spacing w:val="-6"/>
          <w:sz w:val="20"/>
          <w:szCs w:val="20"/>
          <w:u w:val="single" w:color="000000"/>
        </w:rPr>
        <w:t xml:space="preserve">STA </w:t>
      </w:r>
      <w:r>
        <w:rPr>
          <w:sz w:val="20"/>
          <w:szCs w:val="20"/>
          <w:u w:val="single" w:color="000000"/>
        </w:rPr>
        <w:t>may respond with the CTS frame as described in that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paragraph.</w:t>
      </w:r>
      <w:commentRangeEnd w:id="18"/>
      <w:r>
        <w:rPr>
          <w:rStyle w:val="CommentReference"/>
        </w:rPr>
        <w:commentReference w:id="18"/>
      </w:r>
    </w:p>
    <w:p w14:paraId="498A3024" w14:textId="77777777" w:rsidR="0037013E" w:rsidRDefault="0037013E">
      <w:pPr>
        <w:pStyle w:val="BodyText"/>
        <w:tabs>
          <w:tab w:val="left" w:pos="860"/>
          <w:tab w:val="left" w:pos="1299"/>
        </w:tabs>
        <w:kinsoku w:val="0"/>
        <w:overflowPunct w:val="0"/>
        <w:spacing w:before="87" w:line="216" w:lineRule="exact"/>
        <w:ind w:left="106" w:firstLine="0"/>
      </w:pPr>
      <w:r>
        <w:rPr>
          <w:position w:val="2"/>
          <w:sz w:val="18"/>
          <w:szCs w:val="18"/>
        </w:rPr>
        <w:t>27</w:t>
      </w:r>
      <w:r>
        <w:rPr>
          <w:position w:val="2"/>
          <w:sz w:val="18"/>
          <w:szCs w:val="18"/>
        </w:rPr>
        <w:tab/>
      </w:r>
      <w:r>
        <w:t>—</w:t>
      </w:r>
      <w:r>
        <w:tab/>
        <w:t>Otherwise, the STA shall not respond with a CTS</w:t>
      </w:r>
      <w:r>
        <w:rPr>
          <w:spacing w:val="-5"/>
        </w:rPr>
        <w:t xml:space="preserve"> </w:t>
      </w:r>
      <w:r>
        <w:t>frame.</w:t>
      </w:r>
    </w:p>
    <w:p w14:paraId="55659FDB" w14:textId="77777777" w:rsidR="0037013E" w:rsidRDefault="0037013E">
      <w:pPr>
        <w:pStyle w:val="BodyText"/>
        <w:kinsoku w:val="0"/>
        <w:overflowPunct w:val="0"/>
        <w:spacing w:line="18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36B2790A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3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62BF9E2" wp14:editId="301E181D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F907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2BF9E2" id="Text Box 23" o:spid="_x0000_s1040" type="#_x0000_t202" style="position:absolute;left:0;text-align:left;margin-left:62.35pt;margin-top:10.3pt;width:9pt;height:1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" o:allowincell="f" filled="f" stroked="f">
                <v:textbox inset="0,0,0,0">
                  <w:txbxContent>
                    <w:p w14:paraId="684F907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2"/>
          <w:sz w:val="18"/>
          <w:szCs w:val="18"/>
        </w:rPr>
        <w:t>29</w:t>
      </w:r>
      <w:r>
        <w:rPr>
          <w:b w:val="0"/>
          <w:bCs w:val="0"/>
          <w:i w:val="0"/>
          <w:iCs w:val="0"/>
          <w:position w:val="12"/>
          <w:sz w:val="18"/>
          <w:szCs w:val="18"/>
        </w:rPr>
        <w:tab/>
      </w:r>
      <w:r>
        <w:t>Change the now-shifted ninth paragraph as</w:t>
      </w:r>
      <w:r>
        <w:rPr>
          <w:spacing w:val="-2"/>
        </w:rPr>
        <w:t xml:space="preserve"> </w:t>
      </w:r>
      <w:r>
        <w:t>follows:</w:t>
      </w:r>
    </w:p>
    <w:p w14:paraId="4F65D03D" w14:textId="77777777" w:rsidR="0037013E" w:rsidRDefault="0037013E">
      <w:pPr>
        <w:pStyle w:val="BodyText"/>
        <w:kinsoku w:val="0"/>
        <w:overflowPunct w:val="0"/>
        <w:spacing w:before="68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0FF2980B" w14:textId="77777777" w:rsidR="0037013E" w:rsidRDefault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13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non-VHT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non-S1G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VHT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68BF9657" w14:textId="77777777" w:rsidR="0037013E" w:rsidRDefault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RTS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nonbandwidth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VHT</w:t>
      </w:r>
    </w:p>
    <w:p w14:paraId="18F7783A" w14:textId="77777777" w:rsidR="0037013E" w:rsidRDefault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STA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RTS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format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behaves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</w:p>
    <w:p w14:paraId="68CBFCC5" w14:textId="77777777" w:rsidR="0037013E" w:rsidRDefault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D8FCF2E" wp14:editId="610BC57E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F7AF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8FCF2E" id="Text Box 24" o:spid="_x0000_s1041" type="#_x0000_t202" style="position:absolute;left:0;text-align:left;margin-left:62.35pt;margin-top:7.65pt;width:9pt;height:1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" o:allowincell="f" filled="f" stroked="f">
                <v:textbox inset="0,0,0,0">
                  <w:txbxContent>
                    <w:p w14:paraId="00BF7AF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follows:</w:t>
      </w:r>
    </w:p>
    <w:p w14:paraId="4CDC571A" w14:textId="77777777" w:rsidR="0037013E" w:rsidRDefault="0037013E">
      <w:pPr>
        <w:pStyle w:val="ListParagraph"/>
        <w:numPr>
          <w:ilvl w:val="0"/>
          <w:numId w:val="26"/>
        </w:numPr>
        <w:tabs>
          <w:tab w:val="left" w:pos="861"/>
          <w:tab w:val="left" w:pos="1299"/>
        </w:tabs>
        <w:kinsoku w:val="0"/>
        <w:overflowPunct w:val="0"/>
        <w:spacing w:before="56" w:line="231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NAV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idle,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  <w:r>
        <w:rPr>
          <w:spacing w:val="1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NSTR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limited,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respond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</w:p>
    <w:p w14:paraId="3C065B56" w14:textId="77777777" w:rsidR="0037013E" w:rsidRDefault="0037013E">
      <w:pPr>
        <w:pStyle w:val="ListParagraph"/>
        <w:numPr>
          <w:ilvl w:val="0"/>
          <w:numId w:val="26"/>
        </w:numPr>
        <w:tabs>
          <w:tab w:val="left" w:pos="1300"/>
        </w:tabs>
        <w:kinsoku w:val="0"/>
        <w:overflowPunct w:val="0"/>
        <w:ind w:left="1299" w:hanging="1194"/>
        <w:rPr>
          <w:sz w:val="20"/>
          <w:szCs w:val="20"/>
        </w:rPr>
      </w:pPr>
      <w:r>
        <w:rPr>
          <w:sz w:val="20"/>
          <w:szCs w:val="20"/>
        </w:rPr>
        <w:t>frame after 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SIFS.</w:t>
      </w:r>
    </w:p>
    <w:p w14:paraId="5AEABDD8" w14:textId="77777777" w:rsidR="0037013E" w:rsidRDefault="0037013E">
      <w:pPr>
        <w:pStyle w:val="BodyText"/>
        <w:kinsoku w:val="0"/>
        <w:overflowPunct w:val="0"/>
        <w:spacing w:line="14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commentRangeStart w:id="19"/>
    <w:p w14:paraId="7A81EBDF" w14:textId="77777777" w:rsidR="0037013E" w:rsidRDefault="0037013E">
      <w:pPr>
        <w:pStyle w:val="ListParagraph"/>
        <w:numPr>
          <w:ilvl w:val="0"/>
          <w:numId w:val="25"/>
        </w:numPr>
        <w:tabs>
          <w:tab w:val="left" w:pos="1300"/>
          <w:tab w:val="left" w:pos="1580"/>
        </w:tabs>
        <w:kinsoku w:val="0"/>
        <w:overflowPunct w:val="0"/>
        <w:spacing w:line="211" w:lineRule="exact"/>
        <w:ind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BA44BF1" wp14:editId="090215E0">
                <wp:simplePos x="0" y="0"/>
                <wp:positionH relativeFrom="page">
                  <wp:posOffset>1548765</wp:posOffset>
                </wp:positionH>
                <wp:positionV relativeFrom="paragraph">
                  <wp:posOffset>123825</wp:posOffset>
                </wp:positionV>
                <wp:extent cx="45085" cy="12700"/>
                <wp:effectExtent l="0" t="0" r="0" b="0"/>
                <wp:wrapNone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2700"/>
                        </a:xfrm>
                        <a:custGeom>
                          <a:avLst/>
                          <a:gdLst>
                            <a:gd name="T0" fmla="*/ 70 w 71"/>
                            <a:gd name="T1" fmla="*/ 0 h 20"/>
                            <a:gd name="T2" fmla="*/ 0 w 71"/>
                            <a:gd name="T3" fmla="*/ 0 h 20"/>
                            <a:gd name="T4" fmla="*/ 0 w 71"/>
                            <a:gd name="T5" fmla="*/ 9 h 20"/>
                            <a:gd name="T6" fmla="*/ 70 w 71"/>
                            <a:gd name="T7" fmla="*/ 9 h 20"/>
                            <a:gd name="T8" fmla="*/ 70 w 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" h="20">
                              <a:moveTo>
                                <a:pt x="7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70" y="9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059CB39" id="Freeform 25" o:spid="_x0000_s1026" style="position:absolute;margin-left:121.95pt;margin-top:9.75pt;width:3.55pt;height: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" o:allowincell="f" path="m70,l,,,9r70,l70,xe" fillcolor="black" stroked="f">
                <v:path arrowok="t" o:connecttype="custom" o:connectlocs="44450,0;0,0;0,5715;44450,5715;44450,0" o:connectangles="0,0,0,0,0"/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•</w:t>
      </w:r>
      <w:r>
        <w:rPr>
          <w:sz w:val="20"/>
          <w:szCs w:val="20"/>
        </w:rPr>
        <w:tab/>
      </w:r>
      <w:r>
        <w:rPr>
          <w:sz w:val="20"/>
          <w:szCs w:val="20"/>
          <w:u w:val="single" w:color="000000"/>
        </w:rPr>
        <w:t>If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all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conditions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previous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are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met,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except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condition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“the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pacing w:val="-6"/>
          <w:sz w:val="20"/>
          <w:szCs w:val="20"/>
          <w:u w:val="single" w:color="000000"/>
        </w:rPr>
        <w:t>STA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not</w:t>
      </w:r>
    </w:p>
    <w:p w14:paraId="6542B322" w14:textId="77777777" w:rsidR="0037013E" w:rsidRDefault="0037013E">
      <w:pPr>
        <w:pStyle w:val="ListParagraph"/>
        <w:numPr>
          <w:ilvl w:val="0"/>
          <w:numId w:val="25"/>
        </w:numPr>
        <w:tabs>
          <w:tab w:val="left" w:pos="1581"/>
        </w:tabs>
        <w:kinsoku w:val="0"/>
        <w:overflowPunct w:val="0"/>
        <w:spacing w:line="221" w:lineRule="exact"/>
        <w:ind w:left="1580" w:hanging="1475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NSTR limited”, then the </w:t>
      </w:r>
      <w:r>
        <w:rPr>
          <w:spacing w:val="-6"/>
          <w:sz w:val="20"/>
          <w:szCs w:val="20"/>
          <w:u w:val="single" w:color="000000"/>
        </w:rPr>
        <w:t xml:space="preserve">STA </w:t>
      </w:r>
      <w:r>
        <w:rPr>
          <w:sz w:val="20"/>
          <w:szCs w:val="20"/>
          <w:u w:val="single" w:color="000000"/>
        </w:rPr>
        <w:t>may respond with the CTS frame as described in that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paragraph.</w:t>
      </w:r>
    </w:p>
    <w:p w14:paraId="4ADF198F" w14:textId="77777777" w:rsidR="0037013E" w:rsidRDefault="0037013E">
      <w:pPr>
        <w:pStyle w:val="BodyText"/>
        <w:kinsoku w:val="0"/>
        <w:overflowPunct w:val="0"/>
        <w:spacing w:line="14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  <w:commentRangeEnd w:id="19"/>
      <w:r>
        <w:rPr>
          <w:rStyle w:val="CommentReference"/>
        </w:rPr>
        <w:commentReference w:id="19"/>
      </w:r>
    </w:p>
    <w:p w14:paraId="3441121D" w14:textId="77777777" w:rsidR="0037013E" w:rsidRDefault="0037013E">
      <w:pPr>
        <w:pStyle w:val="BodyText"/>
        <w:tabs>
          <w:tab w:val="left" w:pos="860"/>
          <w:tab w:val="left" w:pos="1299"/>
        </w:tabs>
        <w:kinsoku w:val="0"/>
        <w:overflowPunct w:val="0"/>
        <w:spacing w:line="225" w:lineRule="exact"/>
        <w:ind w:left="106" w:firstLine="0"/>
      </w:pPr>
      <w:r>
        <w:rPr>
          <w:position w:val="-3"/>
          <w:sz w:val="18"/>
          <w:szCs w:val="18"/>
        </w:rPr>
        <w:t>43</w:t>
      </w:r>
      <w:r>
        <w:rPr>
          <w:position w:val="-3"/>
          <w:sz w:val="18"/>
          <w:szCs w:val="18"/>
        </w:rPr>
        <w:tab/>
      </w:r>
      <w:r>
        <w:t>—</w:t>
      </w:r>
      <w:r>
        <w:tab/>
        <w:t>Otherwise, the STA shall not respond with a CTS</w:t>
      </w:r>
      <w:r>
        <w:rPr>
          <w:spacing w:val="-5"/>
        </w:rPr>
        <w:t xml:space="preserve"> </w:t>
      </w:r>
      <w:r>
        <w:t>frame.</w:t>
      </w:r>
    </w:p>
    <w:p w14:paraId="3F60B93A" w14:textId="77777777" w:rsidR="0037013E" w:rsidRDefault="0037013E">
      <w:pPr>
        <w:pStyle w:val="BodyText"/>
        <w:kinsoku w:val="0"/>
        <w:overflowPunct w:val="0"/>
        <w:spacing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7CAEC5FA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2" w:lineRule="exact"/>
      </w:pPr>
      <w:r>
        <w:rPr>
          <w:rFonts w:ascii="Times New Roman" w:hAnsi="Times New Roman" w:cs="Times New Roman"/>
          <w:b w:val="0"/>
          <w:bCs w:val="0"/>
          <w:position w:val="6"/>
          <w:sz w:val="18"/>
          <w:szCs w:val="18"/>
        </w:rPr>
        <w:t>45</w:t>
      </w:r>
      <w:r>
        <w:rPr>
          <w:rFonts w:ascii="Times New Roman" w:hAnsi="Times New Roman" w:cs="Times New Roman"/>
          <w:b w:val="0"/>
          <w:bCs w:val="0"/>
          <w:position w:val="6"/>
          <w:sz w:val="18"/>
          <w:szCs w:val="18"/>
        </w:rPr>
        <w:tab/>
      </w:r>
      <w:bookmarkStart w:id="20" w:name="10.3.2.14_Duplicate_detection_and_recove"/>
      <w:bookmarkEnd w:id="20"/>
      <w:r>
        <w:t>10.3.2.14 Duplicate detection and</w:t>
      </w:r>
      <w:r>
        <w:rPr>
          <w:spacing w:val="-1"/>
        </w:rPr>
        <w:t xml:space="preserve"> </w:t>
      </w:r>
      <w:r>
        <w:t>recovery</w:t>
      </w:r>
    </w:p>
    <w:p w14:paraId="57EDF4D7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5ED6C108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6FB84371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>48</w:t>
      </w: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ab/>
      </w:r>
      <w:bookmarkStart w:id="21" w:name="10.3.2.14.2_Transmitter_requirements"/>
      <w:bookmarkEnd w:id="21"/>
      <w:r>
        <w:t>10.3.2.14.2 Transmitter</w:t>
      </w:r>
      <w:r>
        <w:rPr>
          <w:spacing w:val="-2"/>
        </w:rPr>
        <w:t xml:space="preserve"> </w:t>
      </w:r>
      <w:r>
        <w:t>requirements</w:t>
      </w:r>
    </w:p>
    <w:p w14:paraId="0B0049B4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518376A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4" w:lineRule="exact"/>
      </w:pPr>
      <w:r>
        <w:rPr>
          <w:b w:val="0"/>
          <w:bCs w:val="0"/>
          <w:i w:val="0"/>
          <w:iCs w:val="0"/>
          <w:position w:val="6"/>
          <w:sz w:val="18"/>
          <w:szCs w:val="18"/>
        </w:rPr>
        <w:t>50</w:t>
      </w:r>
      <w:r>
        <w:rPr>
          <w:b w:val="0"/>
          <w:bCs w:val="0"/>
          <w:i w:val="0"/>
          <w:iCs w:val="0"/>
          <w:position w:val="6"/>
          <w:sz w:val="18"/>
          <w:szCs w:val="18"/>
        </w:rPr>
        <w:tab/>
      </w:r>
      <w:r>
        <w:t>Change the first paragraph as</w:t>
      </w:r>
      <w:r>
        <w:rPr>
          <w:spacing w:val="-1"/>
        </w:rPr>
        <w:t xml:space="preserve"> </w:t>
      </w:r>
      <w:r>
        <w:t>follows:</w:t>
      </w:r>
    </w:p>
    <w:p w14:paraId="2D1299C0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3DA13617" w14:textId="77777777" w:rsidR="0037013E" w:rsidRDefault="0037013E">
      <w:pPr>
        <w:pStyle w:val="BodyText"/>
        <w:kinsoku w:val="0"/>
        <w:overflowPunct w:val="0"/>
        <w:spacing w:line="16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6CA4D3F0" w14:textId="77777777" w:rsidR="0037013E" w:rsidRDefault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maintains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spaces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determine</w:t>
      </w:r>
    </w:p>
    <w:p w14:paraId="0A639840" w14:textId="77777777" w:rsidR="0037013E" w:rsidRDefault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spacing w:line="211" w:lineRule="exact"/>
        <w:rPr>
          <w:spacing w:val="8"/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frame.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maintains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one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more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sequence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number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spaces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that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are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used</w:t>
      </w:r>
    </w:p>
    <w:p w14:paraId="29D47EAE" w14:textId="77777777" w:rsidR="0037013E" w:rsidRDefault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when delivering an </w:t>
      </w:r>
      <w:r>
        <w:rPr>
          <w:spacing w:val="-3"/>
          <w:sz w:val="20"/>
          <w:szCs w:val="20"/>
          <w:u w:val="single" w:color="000000"/>
        </w:rPr>
        <w:t xml:space="preserve">individually </w:t>
      </w:r>
      <w:r>
        <w:rPr>
          <w:sz w:val="20"/>
          <w:szCs w:val="20"/>
          <w:u w:val="single" w:color="000000"/>
        </w:rPr>
        <w:t xml:space="preserve">addressed QoS </w:t>
      </w:r>
      <w:commentRangeStart w:id="22"/>
      <w:r>
        <w:rPr>
          <w:sz w:val="20"/>
          <w:szCs w:val="20"/>
          <w:u w:val="single" w:color="000000"/>
        </w:rPr>
        <w:t>d</w:t>
      </w:r>
      <w:commentRangeEnd w:id="22"/>
      <w:r>
        <w:rPr>
          <w:rStyle w:val="CommentReference"/>
        </w:rPr>
        <w:commentReference w:id="22"/>
      </w:r>
      <w:r>
        <w:rPr>
          <w:sz w:val="20"/>
          <w:szCs w:val="20"/>
          <w:u w:val="single" w:color="000000"/>
        </w:rPr>
        <w:t xml:space="preserve">ata frame to an </w:t>
      </w:r>
      <w:commentRangeStart w:id="23"/>
      <w:r>
        <w:rPr>
          <w:sz w:val="20"/>
          <w:szCs w:val="20"/>
          <w:u w:val="single" w:color="000000"/>
        </w:rPr>
        <w:t xml:space="preserve">associated </w:t>
      </w:r>
      <w:commentRangeEnd w:id="23"/>
      <w:r>
        <w:rPr>
          <w:rStyle w:val="CommentReference"/>
        </w:rPr>
        <w:commentReference w:id="23"/>
      </w:r>
      <w:r>
        <w:rPr>
          <w:sz w:val="20"/>
          <w:szCs w:val="20"/>
          <w:u w:val="single" w:color="000000"/>
        </w:rPr>
        <w:t>MLD to determine the</w:t>
      </w:r>
      <w:r>
        <w:rPr>
          <w:spacing w:val="2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sequence</w:t>
      </w:r>
    </w:p>
    <w:p w14:paraId="72AA2E48" w14:textId="77777777" w:rsidR="0037013E" w:rsidRDefault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rPr>
          <w:spacing w:val="-2"/>
          <w:sz w:val="20"/>
          <w:szCs w:val="20"/>
        </w:rPr>
      </w:pPr>
      <w:r>
        <w:rPr>
          <w:sz w:val="20"/>
          <w:szCs w:val="20"/>
          <w:u w:val="single" w:color="000000"/>
        </w:rPr>
        <w:t>number</w:t>
      </w:r>
      <w:r>
        <w:rPr>
          <w:spacing w:val="-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1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1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frame.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spaces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supported,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appropriate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number</w:t>
      </w:r>
    </w:p>
    <w:p w14:paraId="05BE70C7" w14:textId="77777777" w:rsidR="0037013E" w:rsidRDefault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spacing w:line="286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300DE421" wp14:editId="1FF590D8">
                <wp:simplePos x="0" y="0"/>
                <wp:positionH relativeFrom="page">
                  <wp:posOffset>791845</wp:posOffset>
                </wp:positionH>
                <wp:positionV relativeFrom="paragraph">
                  <wp:posOffset>105410</wp:posOffset>
                </wp:positionV>
                <wp:extent cx="114300" cy="127000"/>
                <wp:effectExtent l="0" t="0" r="0" b="0"/>
                <wp:wrapNone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6DD4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0DE421" id="Text Box 26" o:spid="_x0000_s1042" type="#_x0000_t202" style="position:absolute;left:0;text-align:left;margin-left:62.35pt;margin-top:8.3pt;width:9pt;height:10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" o:allowincell="f" filled="f" stroked="f">
                <v:textbox inset="0,0,0,0">
                  <w:txbxContent>
                    <w:p w14:paraId="2346DD4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space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determined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fields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transmitted.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Except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</w:p>
    <w:p w14:paraId="70A33113" w14:textId="77777777" w:rsidR="0037013E" w:rsidRDefault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before="10" w:line="255" w:lineRule="exact"/>
        <w:rPr>
          <w:spacing w:val="-3"/>
          <w:sz w:val="20"/>
          <w:szCs w:val="20"/>
        </w:rPr>
      </w:pPr>
      <w:r>
        <w:rPr>
          <w:sz w:val="20"/>
          <w:szCs w:val="20"/>
        </w:rPr>
        <w:t>noted below, each sequence number space is represented by a modulo 4096 counter, starting at 0 and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incre-</w:t>
      </w:r>
    </w:p>
    <w:p w14:paraId="3F9E88A8" w14:textId="77777777" w:rsidR="0037013E" w:rsidRDefault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line="212" w:lineRule="exact"/>
        <w:rPr>
          <w:sz w:val="20"/>
          <w:szCs w:val="20"/>
        </w:rPr>
      </w:pPr>
      <w:r>
        <w:rPr>
          <w:sz w:val="20"/>
          <w:szCs w:val="20"/>
        </w:rPr>
        <w:t>menting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MSDU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MMPDU</w:t>
      </w:r>
      <w:r>
        <w:rPr>
          <w:spacing w:val="-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transmitted</w:t>
      </w:r>
      <w:r>
        <w:rPr>
          <w:spacing w:val="-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using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space.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dot11MACPriva-</w:t>
      </w:r>
    </w:p>
    <w:p w14:paraId="3FED7E75" w14:textId="77777777" w:rsidR="0037013E" w:rsidRDefault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cyActivated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true,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counter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space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random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modulo</w:t>
      </w:r>
    </w:p>
    <w:p w14:paraId="151917C9" w14:textId="77777777" w:rsidR="0037013E" w:rsidRDefault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line="222" w:lineRule="exact"/>
        <w:rPr>
          <w:sz w:val="20"/>
          <w:szCs w:val="20"/>
        </w:rPr>
      </w:pPr>
      <w:r>
        <w:rPr>
          <w:sz w:val="20"/>
          <w:szCs w:val="20"/>
        </w:rPr>
        <w:t>4096 when the STA’s MAC address 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changed.</w:t>
      </w:r>
    </w:p>
    <w:p w14:paraId="7EB24638" w14:textId="77777777" w:rsidR="0037013E" w:rsidRDefault="0037013E">
      <w:pPr>
        <w:pStyle w:val="BodyText"/>
        <w:kinsoku w:val="0"/>
        <w:overflowPunct w:val="0"/>
        <w:spacing w:line="16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183CC822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6ED68881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9" w:lineRule="exact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65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fourth paragraph as</w:t>
      </w:r>
      <w:r>
        <w:rPr>
          <w:spacing w:val="-1"/>
        </w:rPr>
        <w:t xml:space="preserve"> </w:t>
      </w:r>
      <w:r>
        <w:t>follows:</w:t>
      </w:r>
    </w:p>
    <w:p w14:paraId="373FB9FF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9" w:lineRule="exact"/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22CF2C4D" w14:textId="77777777" w:rsidR="0037013E" w:rsidRDefault="0037013E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spacing w:before="94" w:line="219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support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applicable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spaces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hyperlink w:anchor="bookmark0" w:history="1">
        <w:r>
          <w:rPr>
            <w:sz w:val="20"/>
            <w:szCs w:val="20"/>
          </w:rPr>
          <w:t>Table</w:t>
        </w:r>
        <w:r>
          <w:rPr>
            <w:spacing w:val="-3"/>
            <w:sz w:val="20"/>
            <w:szCs w:val="20"/>
          </w:rPr>
          <w:t xml:space="preserve"> </w:t>
        </w:r>
        <w:r>
          <w:rPr>
            <w:sz w:val="20"/>
            <w:szCs w:val="20"/>
          </w:rPr>
          <w:t>10-5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(Transmitter</w:t>
        </w:r>
      </w:hyperlink>
    </w:p>
    <w:p w14:paraId="00E35673" w14:textId="77777777" w:rsidR="0037013E" w:rsidRDefault="001D16F3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hyperlink w:anchor="bookmark0" w:history="1">
        <w:r w:rsidR="0037013E">
          <w:rPr>
            <w:sz w:val="20"/>
            <w:szCs w:val="20"/>
          </w:rPr>
          <w:t>sequence number spaces)</w:t>
        </w:r>
      </w:hyperlink>
      <w:r w:rsidR="0037013E">
        <w:rPr>
          <w:sz w:val="20"/>
          <w:szCs w:val="20"/>
        </w:rPr>
        <w:t>.</w:t>
      </w:r>
      <w:r w:rsidR="0037013E">
        <w:rPr>
          <w:sz w:val="20"/>
          <w:szCs w:val="20"/>
          <w:u w:val="single" w:color="000000"/>
        </w:rPr>
        <w:t xml:space="preserve"> </w:t>
      </w:r>
      <w:commentRangeStart w:id="24"/>
      <w:r w:rsidR="0037013E">
        <w:rPr>
          <w:sz w:val="20"/>
          <w:szCs w:val="20"/>
          <w:u w:val="single" w:color="000000"/>
        </w:rPr>
        <w:t xml:space="preserve">An </w:t>
      </w:r>
      <w:commentRangeStart w:id="25"/>
      <w:r w:rsidR="0037013E">
        <w:rPr>
          <w:sz w:val="20"/>
          <w:szCs w:val="20"/>
          <w:u w:val="single" w:color="000000"/>
        </w:rPr>
        <w:t xml:space="preserve">MLD </w:t>
      </w:r>
      <w:commentRangeEnd w:id="25"/>
      <w:r w:rsidR="0037013E">
        <w:rPr>
          <w:rStyle w:val="CommentReference"/>
        </w:rPr>
        <w:commentReference w:id="25"/>
      </w:r>
      <w:r w:rsidR="0037013E">
        <w:rPr>
          <w:sz w:val="20"/>
          <w:szCs w:val="20"/>
          <w:u w:val="single" w:color="000000"/>
        </w:rPr>
        <w:t>shall support the applicable sequence number spaces defined</w:t>
      </w:r>
      <w:r w:rsidR="0037013E">
        <w:rPr>
          <w:spacing w:val="32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in</w:t>
      </w:r>
    </w:p>
    <w:p w14:paraId="19E5A2DB" w14:textId="77777777" w:rsidR="0037013E" w:rsidRDefault="001D16F3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hyperlink w:anchor="bookmark0" w:history="1">
        <w:r w:rsidR="0037013E">
          <w:rPr>
            <w:sz w:val="20"/>
            <w:szCs w:val="20"/>
            <w:u w:val="single" w:color="000000"/>
          </w:rPr>
          <w:t>Table</w:t>
        </w:r>
        <w:r w:rsidR="0037013E">
          <w:rPr>
            <w:spacing w:val="-2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10-5</w:t>
        </w:r>
        <w:r w:rsidR="0037013E">
          <w:rPr>
            <w:spacing w:val="20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(Transmitter</w:t>
        </w:r>
        <w:r w:rsidR="0037013E">
          <w:rPr>
            <w:spacing w:val="20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sequence</w:t>
        </w:r>
        <w:r w:rsidR="0037013E">
          <w:rPr>
            <w:spacing w:val="20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number</w:t>
        </w:r>
        <w:r w:rsidR="0037013E">
          <w:rPr>
            <w:spacing w:val="20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spaces)</w:t>
        </w:r>
      </w:hyperlink>
      <w:r w:rsidR="0037013E">
        <w:rPr>
          <w:sz w:val="20"/>
          <w:szCs w:val="20"/>
          <w:u w:val="single" w:color="000000"/>
        </w:rPr>
        <w:t>.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STA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affiliated</w:t>
      </w:r>
      <w:r w:rsidR="0037013E">
        <w:rPr>
          <w:spacing w:val="19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with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an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MLD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shall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support</w:t>
      </w:r>
      <w:r w:rsidR="0037013E">
        <w:rPr>
          <w:spacing w:val="20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MSNS1</w:t>
      </w:r>
    </w:p>
    <w:p w14:paraId="19A57CD2" w14:textId="77777777" w:rsidR="0037013E" w:rsidRDefault="0037013E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AC2738E" wp14:editId="00D7D433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3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0A77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AC2738E" id="Text Box 27" o:spid="_x0000_s1043" type="#_x0000_t202" style="position:absolute;left:0;text-align:left;margin-left:66.85pt;margin-top:7.65pt;width:4.5pt;height:1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" o:allowincell="f" filled="f" stroked="f">
                <v:textbox inset="0,0,0,0">
                  <w:txbxContent>
                    <w:p w14:paraId="2810A77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 xml:space="preserve">instead of SNS2 </w:t>
      </w:r>
      <w:commentRangeEnd w:id="24"/>
      <w:r>
        <w:rPr>
          <w:rStyle w:val="CommentReference"/>
        </w:rPr>
        <w:commentReference w:id="24"/>
      </w:r>
      <w:r>
        <w:rPr>
          <w:sz w:val="20"/>
          <w:szCs w:val="20"/>
          <w:u w:val="single" w:color="000000"/>
        </w:rPr>
        <w:t xml:space="preserve">in </w:t>
      </w:r>
      <w:hyperlink w:anchor="bookmark0" w:history="1">
        <w:r>
          <w:rPr>
            <w:sz w:val="20"/>
            <w:szCs w:val="20"/>
            <w:u w:val="single" w:color="000000"/>
          </w:rPr>
          <w:t>Table 10-5 (Transmitter sequence number spaces</w:t>
        </w:r>
      </w:hyperlink>
      <w:r>
        <w:rPr>
          <w:sz w:val="20"/>
          <w:szCs w:val="20"/>
          <w:u w:val="single" w:color="000000"/>
        </w:rPr>
        <w:t>)</w:t>
      </w:r>
      <w:commentRangeStart w:id="26"/>
      <w:r>
        <w:rPr>
          <w:sz w:val="20"/>
          <w:szCs w:val="20"/>
          <w:u w:val="single" w:color="000000"/>
        </w:rPr>
        <w:t xml:space="preserve"> to determine the sequence number</w:t>
      </w:r>
      <w:r>
        <w:rPr>
          <w:spacing w:val="3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</w:p>
    <w:p w14:paraId="7E900E7B" w14:textId="77777777" w:rsidR="0037013E" w:rsidRDefault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>an individually addressed QoS Data frame that is delivered to the associated MLD</w:t>
      </w:r>
      <w:commentRangeEnd w:id="26"/>
      <w:r>
        <w:rPr>
          <w:rStyle w:val="CommentReference"/>
        </w:rPr>
        <w:commentReference w:id="26"/>
      </w:r>
      <w:r>
        <w:rPr>
          <w:sz w:val="20"/>
          <w:szCs w:val="20"/>
          <w:u w:val="single" w:color="000000"/>
        </w:rPr>
        <w:t>.</w:t>
      </w:r>
      <w:r>
        <w:rPr>
          <w:sz w:val="20"/>
          <w:szCs w:val="20"/>
        </w:rPr>
        <w:t xml:space="preserve"> Applicability is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</w:p>
    <w:p w14:paraId="491D0448" w14:textId="77777777" w:rsidR="0037013E" w:rsidRDefault="0037013E">
      <w:pPr>
        <w:pStyle w:val="ListParagraph"/>
        <w:numPr>
          <w:ilvl w:val="0"/>
          <w:numId w:val="21"/>
        </w:numPr>
        <w:tabs>
          <w:tab w:val="left" w:pos="661"/>
        </w:tabs>
        <w:kinsoku w:val="0"/>
        <w:overflowPunct w:val="0"/>
        <w:spacing w:line="212" w:lineRule="exact"/>
        <w:ind w:hanging="465"/>
        <w:rPr>
          <w:sz w:val="20"/>
          <w:szCs w:val="20"/>
        </w:rPr>
      </w:pPr>
      <w:r>
        <w:rPr>
          <w:sz w:val="20"/>
          <w:szCs w:val="20"/>
        </w:rPr>
        <w:t>by the Applies to column. The Status column indicates the level of support that is required if 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Applies to</w:t>
      </w:r>
    </w:p>
    <w:p w14:paraId="793A15E5" w14:textId="77777777" w:rsidR="0037013E" w:rsidRDefault="0037013E">
      <w:pPr>
        <w:pStyle w:val="ListParagraph"/>
        <w:numPr>
          <w:ilvl w:val="0"/>
          <w:numId w:val="21"/>
        </w:numPr>
        <w:tabs>
          <w:tab w:val="left" w:pos="661"/>
        </w:tabs>
        <w:kinsoku w:val="0"/>
        <w:overflowPunct w:val="0"/>
        <w:ind w:hanging="465"/>
        <w:rPr>
          <w:sz w:val="20"/>
          <w:szCs w:val="20"/>
        </w:rPr>
      </w:pPr>
      <w:r>
        <w:rPr>
          <w:sz w:val="20"/>
          <w:szCs w:val="20"/>
        </w:rPr>
        <w:t>column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matches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transmission.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Multiplicity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column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whether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space</w:t>
      </w:r>
    </w:p>
    <w:p w14:paraId="4466E6EE" w14:textId="77777777" w:rsidR="0037013E" w:rsidRDefault="0037013E">
      <w:pPr>
        <w:pStyle w:val="ListParagraph"/>
        <w:numPr>
          <w:ilvl w:val="0"/>
          <w:numId w:val="21"/>
        </w:numPr>
        <w:tabs>
          <w:tab w:val="left" w:pos="661"/>
        </w:tabs>
        <w:kinsoku w:val="0"/>
        <w:overflowPunct w:val="0"/>
        <w:ind w:hanging="465"/>
        <w:rPr>
          <w:sz w:val="20"/>
          <w:szCs w:val="20"/>
        </w:rPr>
      </w:pPr>
      <w:r>
        <w:rPr>
          <w:sz w:val="20"/>
          <w:szCs w:val="20"/>
        </w:rPr>
        <w:t>contains a single counter, or multiple counters and in the latter case identifies any indexes. The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Transmitter</w:t>
      </w:r>
    </w:p>
    <w:p w14:paraId="3AB6124D" w14:textId="77777777" w:rsidR="0037013E" w:rsidRDefault="0037013E">
      <w:pPr>
        <w:pStyle w:val="ListParagraph"/>
        <w:numPr>
          <w:ilvl w:val="0"/>
          <w:numId w:val="21"/>
        </w:numPr>
        <w:tabs>
          <w:tab w:val="left" w:pos="661"/>
        </w:tabs>
        <w:kinsoku w:val="0"/>
        <w:overflowPunct w:val="0"/>
        <w:spacing w:line="291" w:lineRule="exact"/>
        <w:ind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2F4522F" wp14:editId="2201D4FB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BF2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2F4522F" id="Text Box 28" o:spid="_x0000_s1044" type="#_x0000_t202" style="position:absolute;left:0;text-align:left;margin-left:62.7pt;margin-top:7.7pt;width:8.3pt;height: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" o:allowincell="f" filled="f" stroked="f">
                <v:textbox inset="0,0,0,0">
                  <w:txbxContent>
                    <w:p w14:paraId="6B7EBF2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requirements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column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identifies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requirements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space.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refer-</w:t>
      </w:r>
    </w:p>
    <w:p w14:paraId="78791A6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0" w:lineRule="exact"/>
        <w:ind w:left="106" w:firstLine="0"/>
      </w:pPr>
      <w:r>
        <w:rPr>
          <w:position w:val="-3"/>
          <w:sz w:val="18"/>
          <w:szCs w:val="18"/>
        </w:rPr>
        <w:t>12</w:t>
      </w:r>
      <w:r>
        <w:rPr>
          <w:position w:val="-3"/>
          <w:sz w:val="18"/>
          <w:szCs w:val="18"/>
        </w:rPr>
        <w:tab/>
      </w:r>
      <w:r>
        <w:t>enced requirements are defined at the end of the</w:t>
      </w:r>
      <w:r>
        <w:rPr>
          <w:spacing w:val="-7"/>
        </w:rPr>
        <w:t xml:space="preserve"> </w:t>
      </w:r>
      <w:r>
        <w:t>table.</w:t>
      </w:r>
    </w:p>
    <w:p w14:paraId="58F7F34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3B3C0A36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9" w:lineRule="exact"/>
        <w:rPr>
          <w:b w:val="0"/>
          <w:bCs w:val="0"/>
          <w:i w:val="0"/>
          <w:iCs w:val="0"/>
          <w:sz w:val="20"/>
          <w:szCs w:val="20"/>
        </w:rPr>
      </w:pPr>
      <w:r>
        <w:rPr>
          <w:b w:val="0"/>
          <w:bCs w:val="0"/>
          <w:i w:val="0"/>
          <w:iCs w:val="0"/>
          <w:position w:val="7"/>
          <w:sz w:val="18"/>
          <w:szCs w:val="18"/>
        </w:rPr>
        <w:t>14</w:t>
      </w:r>
      <w:r>
        <w:rPr>
          <w:b w:val="0"/>
          <w:bCs w:val="0"/>
          <w:i w:val="0"/>
          <w:iCs w:val="0"/>
          <w:position w:val="7"/>
          <w:sz w:val="18"/>
          <w:szCs w:val="18"/>
        </w:rPr>
        <w:tab/>
      </w:r>
      <w:r>
        <w:t xml:space="preserve">Insert a new row to </w:t>
      </w:r>
      <w:hyperlink w:anchor="bookmark0" w:history="1">
        <w:r>
          <w:t>Table 10-5 (Transmitter sequence number</w:t>
        </w:r>
        <w:r>
          <w:rPr>
            <w:spacing w:val="-12"/>
          </w:rPr>
          <w:t xml:space="preserve"> </w:t>
        </w:r>
        <w:r>
          <w:t>spaces)</w:t>
        </w:r>
      </w:hyperlink>
      <w:r>
        <w:t>:</w:t>
      </w:r>
      <w:r>
        <w:rPr>
          <w:b w:val="0"/>
          <w:bCs w:val="0"/>
          <w:i w:val="0"/>
          <w:iCs w:val="0"/>
          <w:sz w:val="20"/>
          <w:szCs w:val="20"/>
        </w:rPr>
        <w:t>.</w:t>
      </w:r>
    </w:p>
    <w:p w14:paraId="09608E4A" w14:textId="77777777" w:rsidR="0037013E" w:rsidRDefault="0037013E">
      <w:pPr>
        <w:pStyle w:val="BodyText"/>
        <w:kinsoku w:val="0"/>
        <w:overflowPunct w:val="0"/>
        <w:spacing w:line="15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583F6A1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13D62A49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1A20E6E6" w14:textId="77777777" w:rsidR="0037013E" w:rsidRDefault="0037013E">
      <w:pPr>
        <w:pStyle w:val="Heading3"/>
        <w:tabs>
          <w:tab w:val="left" w:pos="2563"/>
        </w:tabs>
        <w:kinsoku w:val="0"/>
        <w:overflowPunct w:val="0"/>
        <w:spacing w:line="192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18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27" w:name="_bookmark0"/>
      <w:bookmarkEnd w:id="27"/>
      <w:commentRangeStart w:id="28"/>
      <w:r>
        <w:t>Table 10-5—Transmitter sequence number</w:t>
      </w:r>
      <w:r>
        <w:rPr>
          <w:spacing w:val="-3"/>
        </w:rPr>
        <w:t xml:space="preserve"> </w:t>
      </w:r>
      <w:r>
        <w:t>spaces</w:t>
      </w:r>
      <w:commentRangeEnd w:id="28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28"/>
      </w:r>
    </w:p>
    <w:p w14:paraId="63045BC6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3941B41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3B546299" wp14:editId="2F575103">
                <wp:simplePos x="0" y="0"/>
                <wp:positionH relativeFrom="page">
                  <wp:posOffset>1145540</wp:posOffset>
                </wp:positionH>
                <wp:positionV relativeFrom="paragraph">
                  <wp:posOffset>8255</wp:posOffset>
                </wp:positionV>
                <wp:extent cx="5490845" cy="1921510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07"/>
                              <w:gridCol w:w="1284"/>
                              <w:gridCol w:w="2400"/>
                              <w:gridCol w:w="1272"/>
                              <w:gridCol w:w="1308"/>
                              <w:gridCol w:w="1337"/>
                            </w:tblGrid>
                            <w:tr w:rsidR="0037013E" w14:paraId="09A9BFD6" w14:textId="77777777">
                              <w:trPr>
                                <w:trHeight w:val="1010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6DA9003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1" w:line="232" w:lineRule="auto"/>
                                    <w:ind w:left="141" w:right="127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Sequence number space identifier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0779AEC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62329A5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2" w:lineRule="auto"/>
                                    <w:ind w:left="292" w:right="265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Sequence number space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4A583FE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98F05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6"/>
                                    <w:ind w:left="801" w:right="777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Applies to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2448140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4A6F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6"/>
                                    <w:ind w:right="379"/>
                                    <w:jc w:val="right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0AF5E61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89A99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6"/>
                                    <w:ind w:left="21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Multiplicity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A3C1BD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F05B97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2" w:lineRule="auto"/>
                                    <w:ind w:left="165" w:right="104" w:firstLine="44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Transmitter requirements</w:t>
                                  </w:r>
                                </w:p>
                              </w:tc>
                            </w:tr>
                            <w:tr w:rsidR="0037013E" w14:paraId="1A4830C7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50313CE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1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MSNS1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0BFA1A5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4" w:line="200" w:lineRule="exact"/>
                                    <w:ind w:left="130" w:right="24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Individually addressed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14D0A2A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4" w:line="200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Any STA affiliated with an MLD transmitting an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22FD3CA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right="346"/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Mandatory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680CDE4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 w:line="203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Indexed by</w:t>
                                  </w:r>
                                </w:p>
                                <w:p w14:paraId="50B7730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9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&lt;MLD MAC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8C4A05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7013E" w14:paraId="19F44E63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5E840FD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0B60AB3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4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QoS Data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1695E78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4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individually addressed QoS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0FDEF70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7B6FBF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4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Address that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1EC1BD3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17BB7400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4C6FF28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DB8C2B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3413E3B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5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Data frame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A13C48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6366B80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1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STA</w:t>
                                  </w:r>
                                </w:p>
                                <w:p w14:paraId="76AF71E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9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identified by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3B1D169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4DC5017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0D5DE91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66C3B69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D4101F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41F560A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D89031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Address 1 is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C4853D6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5960AC29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19D74D4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3BCD5C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2E62924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16929D3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11A5FE4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affiliated with,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818C595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0F3E5693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6CB9823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23C5C30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74D813B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2078954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none" w:sz="6" w:space="0" w:color="auto"/>
                                    <w:right w:val="single" w:sz="2" w:space="0" w:color="000000"/>
                                  </w:tcBorders>
                                </w:tcPr>
                                <w:p w14:paraId="4D041B0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TID&gt; per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18D27D8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50CADEF5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007" w:type="dxa"/>
                                  <w:tcBorders>
                                    <w:top w:val="none" w:sz="6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658BF55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4550877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3D6AA1A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3EC9267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none" w:sz="6" w:space="0" w:color="auto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45D57B0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5" w:lineRule="exact"/>
                                    <w:ind w:left="13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MLD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DE50B4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D8477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46299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45" type="#_x0000_t202" style="position:absolute;left:0;text-align:left;margin-left:90.2pt;margin-top:.65pt;width:432.35pt;height:151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uvtgIAALQ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07"/>
                        <w:gridCol w:w="1284"/>
                        <w:gridCol w:w="2400"/>
                        <w:gridCol w:w="1272"/>
                        <w:gridCol w:w="1308"/>
                        <w:gridCol w:w="1337"/>
                      </w:tblGrid>
                      <w:tr w:rsidR="0037013E" w14:paraId="09A9BFD6" w14:textId="77777777">
                        <w:trPr>
                          <w:trHeight w:val="1010"/>
                        </w:trPr>
                        <w:tc>
                          <w:tcPr>
                            <w:tcW w:w="100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6DA9003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01" w:line="232" w:lineRule="auto"/>
                              <w:ind w:left="141" w:right="12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Sequence number space identifier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0779AEC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62329A5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232" w:lineRule="auto"/>
                              <w:ind w:left="292" w:right="265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Sequence number space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4A583FE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98F05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66"/>
                              <w:ind w:left="801" w:right="77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Applies to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2448140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34A6F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66"/>
                              <w:ind w:right="379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0AF5E61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89A99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66"/>
                              <w:ind w:left="21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Multiplicity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A3C1BD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F05B97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232" w:lineRule="auto"/>
                              <w:ind w:left="165" w:right="104" w:firstLine="44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Transmitter requirements</w:t>
                            </w:r>
                          </w:p>
                        </w:tc>
                      </w:tr>
                      <w:tr w:rsidR="0037013E" w14:paraId="1A4830C7" w14:textId="77777777">
                        <w:trPr>
                          <w:trHeight w:val="448"/>
                        </w:trPr>
                        <w:tc>
                          <w:tcPr>
                            <w:tcW w:w="100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50313CE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1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MSNS1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0BFA1A5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4" w:line="200" w:lineRule="exact"/>
                              <w:ind w:left="130" w:righ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Individually addressed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14D0A2A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4" w:line="200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Any STA affiliated with an MLD transmitting an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22FD3CA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right="346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Mandatory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680CDE4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 w:line="203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Indexed by</w:t>
                            </w:r>
                          </w:p>
                          <w:p w14:paraId="50B7730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69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&lt;MLD MAC</w:t>
                            </w:r>
                          </w:p>
                        </w:tc>
                        <w:tc>
                          <w:tcPr>
                            <w:tcW w:w="1337" w:type="dxa"/>
                            <w:vMerge w:val="restart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8C4A05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7013E" w14:paraId="19F44E63" w14:textId="77777777">
                        <w:trPr>
                          <w:trHeight w:val="154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5E840FD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0B60AB3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34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QoS Data</w:t>
                            </w: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1695E78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34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individually addressed QoS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0FDEF70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7B6FBF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34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Address that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1EC1BD3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17BB7400" w14:textId="77777777">
                        <w:trPr>
                          <w:trHeight w:val="369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4C6FF28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DB8C2B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3413E3B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85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Data frame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A13C48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6366B80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81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STA</w:t>
                            </w:r>
                          </w:p>
                          <w:p w14:paraId="76AF71E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69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identified by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3B1D169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4DC5017F" w14:textId="77777777">
                        <w:trPr>
                          <w:trHeight w:val="170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0D5DE91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66C3B69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D4101F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41F560A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D89031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Address 1 is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C4853D6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5960AC29" w14:textId="77777777">
                        <w:trPr>
                          <w:trHeight w:val="169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19D74D4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3BCD5C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2E62924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16929D3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11A5FE4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affiliated with,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818C595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0F3E5693" w14:textId="77777777">
                        <w:trPr>
                          <w:trHeight w:val="169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6CB9823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23C5C30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74D813B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2078954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none" w:sz="6" w:space="0" w:color="auto"/>
                              <w:right w:val="single" w:sz="2" w:space="0" w:color="000000"/>
                            </w:tcBorders>
                          </w:tcPr>
                          <w:p w14:paraId="4D041B0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TID&gt; per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18D27D8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50CADEF5" w14:textId="77777777">
                        <w:trPr>
                          <w:trHeight w:val="251"/>
                        </w:trPr>
                        <w:tc>
                          <w:tcPr>
                            <w:tcW w:w="1007" w:type="dxa"/>
                            <w:tcBorders>
                              <w:top w:val="none" w:sz="6" w:space="0" w:color="auto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658BF55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4550877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3D6AA1A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3EC9267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none" w:sz="6" w:space="0" w:color="auto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45D57B0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185" w:lineRule="exact"/>
                              <w:ind w:left="1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MLD</w:t>
                            </w:r>
                          </w:p>
                        </w:tc>
                        <w:tc>
                          <w:tcPr>
                            <w:tcW w:w="1337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9DE50B4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1D8477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20</w:t>
      </w:r>
    </w:p>
    <w:p w14:paraId="313AF16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3D4CE83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4A749AD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7664C0F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124B603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70B685A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25314A0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6EF2C98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732A6D6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3DB4D4B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5D51AD3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216F52C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46C670E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45E74AD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552F78B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1936F76C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6CBEB62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3CBBA3B" wp14:editId="79B4309D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A25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CBBA3B" id="Text Box 30" o:spid="_x0000_s1046" type="#_x0000_t202" style="position:absolute;left:0;text-align:left;margin-left:62.35pt;margin-top:10.15pt;width:9pt;height:1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" o:allowincell="f" filled="f" stroked="f">
                <v:textbox inset="0,0,0,0">
                  <w:txbxContent>
                    <w:p w14:paraId="194CA25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37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29" w:name="10.3.2.14.3_Receiver_requirements"/>
      <w:bookmarkEnd w:id="29"/>
      <w:r>
        <w:t>10.3.2.14.3 Receiver</w:t>
      </w:r>
      <w:r>
        <w:rPr>
          <w:spacing w:val="-2"/>
        </w:rPr>
        <w:t xml:space="preserve"> </w:t>
      </w:r>
      <w:r>
        <w:t>requirements</w:t>
      </w:r>
    </w:p>
    <w:p w14:paraId="2BFC6C73" w14:textId="77777777" w:rsidR="0037013E" w:rsidRDefault="0037013E">
      <w:pPr>
        <w:pStyle w:val="BodyText"/>
        <w:kinsoku w:val="0"/>
        <w:overflowPunct w:val="0"/>
        <w:spacing w:before="54"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0DD93BE4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40" w:lineRule="exact"/>
      </w:pPr>
      <w:r>
        <w:rPr>
          <w:b w:val="0"/>
          <w:bCs w:val="0"/>
          <w:i w:val="0"/>
          <w:iCs w:val="0"/>
          <w:position w:val="7"/>
          <w:sz w:val="18"/>
          <w:szCs w:val="18"/>
        </w:rPr>
        <w:t>40</w:t>
      </w:r>
      <w:r>
        <w:rPr>
          <w:b w:val="0"/>
          <w:bCs w:val="0"/>
          <w:i w:val="0"/>
          <w:iCs w:val="0"/>
          <w:position w:val="7"/>
          <w:sz w:val="18"/>
          <w:szCs w:val="18"/>
        </w:rPr>
        <w:tab/>
      </w:r>
      <w:r>
        <w:t>Change the first paragraph as</w:t>
      </w:r>
      <w:r>
        <w:rPr>
          <w:spacing w:val="-1"/>
        </w:rPr>
        <w:t xml:space="preserve"> </w:t>
      </w:r>
      <w:r>
        <w:t>follows:</w:t>
      </w:r>
    </w:p>
    <w:p w14:paraId="61DB5193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35D553A3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53F668E2" w14:textId="77777777" w:rsidR="0037013E" w:rsidRDefault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22" w:lineRule="exact"/>
        <w:rPr>
          <w:spacing w:val="-8"/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maintains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detection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caches.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maintains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one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more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duplicate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detection</w:t>
      </w:r>
    </w:p>
    <w:p w14:paraId="2F2289AF" w14:textId="77777777" w:rsidR="0037013E" w:rsidRDefault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12" w:lineRule="exact"/>
        <w:rPr>
          <w:spacing w:val="-3"/>
          <w:sz w:val="20"/>
          <w:szCs w:val="20"/>
        </w:rPr>
      </w:pPr>
      <w:r>
        <w:rPr>
          <w:sz w:val="20"/>
          <w:szCs w:val="20"/>
          <w:u w:val="single" w:color="000000"/>
        </w:rPr>
        <w:t>caches.</w:t>
      </w:r>
      <w:r>
        <w:rPr>
          <w:spacing w:val="-5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Table</w:t>
        </w:r>
        <w:r>
          <w:rPr>
            <w:spacing w:val="-11"/>
            <w:sz w:val="20"/>
            <w:szCs w:val="20"/>
          </w:rPr>
          <w:t xml:space="preserve"> </w:t>
        </w:r>
        <w:r>
          <w:rPr>
            <w:sz w:val="20"/>
            <w:szCs w:val="20"/>
          </w:rPr>
          <w:t>10-6</w:t>
        </w:r>
        <w:r>
          <w:rPr>
            <w:spacing w:val="-6"/>
            <w:sz w:val="20"/>
            <w:szCs w:val="20"/>
          </w:rPr>
          <w:t xml:space="preserve"> </w:t>
        </w:r>
        <w:r>
          <w:rPr>
            <w:sz w:val="20"/>
            <w:szCs w:val="20"/>
          </w:rPr>
          <w:t>(Receiver</w:t>
        </w:r>
        <w:r>
          <w:rPr>
            <w:spacing w:val="-6"/>
            <w:sz w:val="20"/>
            <w:szCs w:val="20"/>
          </w:rPr>
          <w:t xml:space="preserve"> </w:t>
        </w:r>
        <w:r>
          <w:rPr>
            <w:sz w:val="20"/>
            <w:szCs w:val="20"/>
          </w:rPr>
          <w:t>caches)</w:t>
        </w:r>
        <w:r>
          <w:rPr>
            <w:spacing w:val="-5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defines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conditions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duplication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detection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cache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sup-</w:t>
      </w:r>
    </w:p>
    <w:p w14:paraId="5B08C169" w14:textId="77777777" w:rsidR="0037013E" w:rsidRDefault="0037013E">
      <w:pPr>
        <w:pStyle w:val="ListParagraph"/>
        <w:numPr>
          <w:ilvl w:val="0"/>
          <w:numId w:val="20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r>
        <w:rPr>
          <w:sz w:val="20"/>
          <w:szCs w:val="20"/>
        </w:rPr>
        <w:t>ported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followed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cache.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Data,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Extension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79F0B3E1" w14:textId="77777777" w:rsidR="0037013E" w:rsidRDefault="0037013E">
      <w:pPr>
        <w:pStyle w:val="ListParagraph"/>
        <w:numPr>
          <w:ilvl w:val="0"/>
          <w:numId w:val="20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r>
        <w:rPr>
          <w:sz w:val="20"/>
          <w:szCs w:val="20"/>
        </w:rPr>
        <w:t>received,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record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inserted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appropriate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cache.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record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identified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num-</w:t>
      </w:r>
    </w:p>
    <w:p w14:paraId="2231BDAB" w14:textId="77777777" w:rsidR="0037013E" w:rsidRDefault="0037013E">
      <w:pPr>
        <w:pStyle w:val="ListParagraph"/>
        <w:numPr>
          <w:ilvl w:val="0"/>
          <w:numId w:val="20"/>
        </w:numPr>
        <w:tabs>
          <w:tab w:val="left" w:pos="661"/>
        </w:tabs>
        <w:kinsoku w:val="0"/>
        <w:overflowPunct w:val="0"/>
        <w:spacing w:line="291" w:lineRule="exact"/>
        <w:ind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0B9E64F" wp14:editId="46C50E22">
                <wp:simplePos x="0" y="0"/>
                <wp:positionH relativeFrom="page">
                  <wp:posOffset>791845</wp:posOffset>
                </wp:positionH>
                <wp:positionV relativeFrom="paragraph">
                  <wp:posOffset>96520</wp:posOffset>
                </wp:positionV>
                <wp:extent cx="114300" cy="1270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0BEA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B9E64F" id="Text Box 31" o:spid="_x0000_s1047" type="#_x0000_t202" style="position:absolute;left:0;text-align:left;margin-left:62.35pt;margin-top:7.6pt;width:9pt;height:10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" o:allowincell="f" filled="f" stroked="f">
                <v:textbox inset="0,0,0,0">
                  <w:txbxContent>
                    <w:p w14:paraId="2F70BEA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ber and possibly other </w:t>
      </w:r>
      <w:r>
        <w:rPr>
          <w:spacing w:val="-3"/>
          <w:sz w:val="20"/>
          <w:szCs w:val="20"/>
        </w:rPr>
        <w:t xml:space="preserve">information </w:t>
      </w:r>
      <w:r>
        <w:rPr>
          <w:sz w:val="20"/>
          <w:szCs w:val="20"/>
        </w:rPr>
        <w:t>from the MAC control fields of the frame. When a Data, Management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134E7B96" w14:textId="77777777" w:rsidR="0037013E" w:rsidRDefault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>Extension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Retry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appropriate</w:t>
      </w:r>
    </w:p>
    <w:p w14:paraId="44E7F372" w14:textId="77777777" w:rsidR="0037013E" w:rsidRDefault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line="207" w:lineRule="exact"/>
        <w:rPr>
          <w:sz w:val="20"/>
          <w:szCs w:val="20"/>
        </w:rPr>
      </w:pPr>
      <w:r>
        <w:rPr>
          <w:sz w:val="20"/>
          <w:szCs w:val="20"/>
        </w:rPr>
        <w:t>cache,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any,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searched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matching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DMG,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appro-</w:t>
      </w:r>
    </w:p>
    <w:p w14:paraId="117340F9" w14:textId="77777777" w:rsidR="0037013E" w:rsidRDefault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line="225" w:lineRule="exact"/>
        <w:rPr>
          <w:sz w:val="20"/>
          <w:szCs w:val="20"/>
        </w:rPr>
      </w:pPr>
      <w:r>
        <w:rPr>
          <w:sz w:val="20"/>
          <w:szCs w:val="20"/>
        </w:rPr>
        <w:t>priate cache is searched for a matching frame. When a PV1 Data frame or PV1 Management 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0D903ACC" w14:textId="77777777" w:rsidR="0037013E" w:rsidRDefault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received,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appropriate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cache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searched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matching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regardless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presence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Retry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sub-</w:t>
      </w:r>
    </w:p>
    <w:p w14:paraId="712C4945" w14:textId="77777777" w:rsidR="0037013E" w:rsidRDefault="0037013E">
      <w:pPr>
        <w:pStyle w:val="ListParagraph"/>
        <w:numPr>
          <w:ilvl w:val="0"/>
          <w:numId w:val="19"/>
        </w:numPr>
        <w:tabs>
          <w:tab w:val="left" w:pos="661"/>
        </w:tabs>
        <w:kinsoku w:val="0"/>
        <w:overflowPunct w:val="0"/>
        <w:spacing w:line="291" w:lineRule="exact"/>
        <w:ind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10BC195A" wp14:editId="1B2553DC">
                <wp:simplePos x="0" y="0"/>
                <wp:positionH relativeFrom="page">
                  <wp:posOffset>791845</wp:posOffset>
                </wp:positionH>
                <wp:positionV relativeFrom="paragraph">
                  <wp:posOffset>96520</wp:posOffset>
                </wp:positionV>
                <wp:extent cx="114300" cy="127000"/>
                <wp:effectExtent l="0" t="0" r="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D2AA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BC195A" id="Text Box 32" o:spid="_x0000_s1048" type="#_x0000_t202" style="position:absolute;left:0;text-align:left;margin-left:62.35pt;margin-top:7.6pt;width:9pt;height:1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" o:allowincell="f" filled="f" stroked="f">
                <v:textbox inset="0,0,0,0">
                  <w:txbxContent>
                    <w:p w14:paraId="732D2AA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field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field.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search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successful,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considered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duplicate.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</w:p>
    <w:p w14:paraId="26CAE4B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0" w:lineRule="exact"/>
        <w:ind w:left="106" w:firstLine="0"/>
      </w:pPr>
      <w:r>
        <w:rPr>
          <w:position w:val="-3"/>
          <w:sz w:val="18"/>
          <w:szCs w:val="18"/>
        </w:rPr>
        <w:t>55</w:t>
      </w:r>
      <w:r>
        <w:rPr>
          <w:position w:val="-3"/>
          <w:sz w:val="18"/>
          <w:szCs w:val="18"/>
        </w:rPr>
        <w:tab/>
      </w:r>
      <w:r>
        <w:t>frames are</w:t>
      </w:r>
      <w:r>
        <w:rPr>
          <w:spacing w:val="-9"/>
        </w:rPr>
        <w:t xml:space="preserve"> </w:t>
      </w:r>
      <w:r>
        <w:t>discarded.</w:t>
      </w:r>
    </w:p>
    <w:p w14:paraId="50B557C3" w14:textId="77777777" w:rsidR="0037013E" w:rsidRDefault="0037013E">
      <w:pPr>
        <w:pStyle w:val="BodyText"/>
        <w:kinsoku w:val="0"/>
        <w:overflowPunct w:val="0"/>
        <w:spacing w:line="19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57F4A36A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2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020EE150" wp14:editId="0FE66AFE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7A43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20EE150" id="Text Box 33" o:spid="_x0000_s1049" type="#_x0000_t202" style="position:absolute;left:0;text-align:left;margin-left:62.35pt;margin-top:10.25pt;width:9pt;height:10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" o:allowincell="f" filled="f" stroked="f">
                <v:textbox inset="0,0,0,0">
                  <w:txbxContent>
                    <w:p w14:paraId="4037A43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>57</w: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ab/>
      </w:r>
      <w:r>
        <w:t>Change the third paragraph as</w:t>
      </w:r>
      <w:r>
        <w:rPr>
          <w:spacing w:val="-2"/>
        </w:rPr>
        <w:t xml:space="preserve"> </w:t>
      </w:r>
      <w:r>
        <w:t>follows:</w:t>
      </w:r>
    </w:p>
    <w:p w14:paraId="31A3DA34" w14:textId="77777777" w:rsidR="0037013E" w:rsidRDefault="0037013E">
      <w:pPr>
        <w:pStyle w:val="BodyText"/>
        <w:kinsoku w:val="0"/>
        <w:overflowPunct w:val="0"/>
        <w:spacing w:before="77"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75F6C74B" w14:textId="77777777" w:rsidR="0037013E" w:rsidRDefault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09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implement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applicable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requirements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8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Table</w:t>
        </w:r>
        <w:r>
          <w:rPr>
            <w:spacing w:val="-17"/>
            <w:sz w:val="20"/>
            <w:szCs w:val="20"/>
          </w:rPr>
          <w:t xml:space="preserve"> </w:t>
        </w:r>
        <w:r>
          <w:rPr>
            <w:sz w:val="20"/>
            <w:szCs w:val="20"/>
          </w:rPr>
          <w:t>10-6</w:t>
        </w:r>
        <w:r>
          <w:rPr>
            <w:spacing w:val="-18"/>
            <w:sz w:val="20"/>
            <w:szCs w:val="20"/>
          </w:rPr>
          <w:t xml:space="preserve"> </w:t>
        </w:r>
        <w:r>
          <w:rPr>
            <w:sz w:val="20"/>
            <w:szCs w:val="20"/>
          </w:rPr>
          <w:t>(Receiver</w:t>
        </w:r>
        <w:r>
          <w:rPr>
            <w:spacing w:val="-19"/>
            <w:sz w:val="20"/>
            <w:szCs w:val="20"/>
          </w:rPr>
          <w:t xml:space="preserve"> </w:t>
        </w:r>
        <w:r>
          <w:rPr>
            <w:sz w:val="20"/>
            <w:szCs w:val="20"/>
          </w:rPr>
          <w:t>caches)</w:t>
        </w:r>
      </w:hyperlink>
    </w:p>
    <w:p w14:paraId="17487040" w14:textId="77777777" w:rsidR="0037013E" w:rsidRDefault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25" w:lineRule="exact"/>
        <w:rPr>
          <w:spacing w:val="-9"/>
          <w:sz w:val="20"/>
          <w:szCs w:val="20"/>
        </w:rPr>
      </w:pPr>
      <w:r>
        <w:rPr>
          <w:sz w:val="20"/>
          <w:szCs w:val="20"/>
        </w:rPr>
        <w:t>with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Status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Mandatory.</w:t>
      </w:r>
      <w:r>
        <w:rPr>
          <w:spacing w:val="-9"/>
          <w:sz w:val="20"/>
          <w:szCs w:val="20"/>
          <w:u w:val="single" w:color="000000"/>
        </w:rPr>
        <w:t xml:space="preserve"> </w:t>
      </w:r>
      <w:commentRangeStart w:id="30"/>
      <w:r>
        <w:rPr>
          <w:sz w:val="20"/>
          <w:szCs w:val="20"/>
          <w:u w:val="single" w:color="000000"/>
        </w:rPr>
        <w:t>An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shall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implement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applicable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receiver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requirements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defined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</w:p>
    <w:p w14:paraId="5106FF39" w14:textId="77777777" w:rsidR="0037013E" w:rsidRDefault="001D16F3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hyperlink w:anchor="bookmark1" w:history="1">
        <w:r w:rsidR="0037013E">
          <w:rPr>
            <w:sz w:val="20"/>
            <w:szCs w:val="20"/>
            <w:u w:val="single" w:color="000000"/>
          </w:rPr>
          <w:t>Table</w:t>
        </w:r>
        <w:r w:rsidR="0037013E">
          <w:rPr>
            <w:spacing w:val="-10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10-6</w:t>
        </w:r>
        <w:r w:rsidR="0037013E">
          <w:rPr>
            <w:spacing w:val="17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(Receiver</w:t>
        </w:r>
        <w:r w:rsidR="0037013E">
          <w:rPr>
            <w:spacing w:val="15"/>
            <w:sz w:val="20"/>
            <w:szCs w:val="20"/>
            <w:u w:val="single" w:color="000000"/>
          </w:rPr>
          <w:t xml:space="preserve"> </w:t>
        </w:r>
        <w:r w:rsidR="0037013E">
          <w:rPr>
            <w:sz w:val="20"/>
            <w:szCs w:val="20"/>
            <w:u w:val="single" w:color="000000"/>
          </w:rPr>
          <w:t>caches</w:t>
        </w:r>
      </w:hyperlink>
      <w:r w:rsidR="0037013E">
        <w:rPr>
          <w:sz w:val="20"/>
          <w:szCs w:val="20"/>
          <w:u w:val="single" w:color="000000"/>
        </w:rPr>
        <w:t>)</w:t>
      </w:r>
      <w:r w:rsidR="0037013E">
        <w:rPr>
          <w:spacing w:val="16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with</w:t>
      </w:r>
      <w:r w:rsidR="0037013E">
        <w:rPr>
          <w:spacing w:val="15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Status</w:t>
      </w:r>
      <w:r w:rsidR="0037013E">
        <w:rPr>
          <w:spacing w:val="17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indicated</w:t>
      </w:r>
      <w:r w:rsidR="0037013E">
        <w:rPr>
          <w:spacing w:val="15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as</w:t>
      </w:r>
      <w:r w:rsidR="0037013E">
        <w:rPr>
          <w:spacing w:val="17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Mandatory.</w:t>
      </w:r>
      <w:r w:rsidR="0037013E">
        <w:rPr>
          <w:spacing w:val="16"/>
          <w:sz w:val="20"/>
          <w:szCs w:val="20"/>
          <w:u w:val="single" w:color="000000"/>
        </w:rPr>
        <w:t xml:space="preserve"> </w:t>
      </w:r>
      <w:r w:rsidR="0037013E">
        <w:rPr>
          <w:spacing w:val="-2"/>
          <w:sz w:val="20"/>
          <w:szCs w:val="20"/>
          <w:u w:val="single" w:color="000000"/>
        </w:rPr>
        <w:t>All</w:t>
      </w:r>
      <w:r w:rsidR="0037013E">
        <w:rPr>
          <w:spacing w:val="15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STAs</w:t>
      </w:r>
      <w:r w:rsidR="0037013E">
        <w:rPr>
          <w:spacing w:val="17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affiliated</w:t>
      </w:r>
      <w:r w:rsidR="0037013E">
        <w:rPr>
          <w:spacing w:val="15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with</w:t>
      </w:r>
      <w:r w:rsidR="0037013E">
        <w:rPr>
          <w:spacing w:val="17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an</w:t>
      </w:r>
      <w:r w:rsidR="0037013E">
        <w:rPr>
          <w:spacing w:val="15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MLD</w:t>
      </w:r>
      <w:r w:rsidR="0037013E">
        <w:rPr>
          <w:spacing w:val="17"/>
          <w:sz w:val="20"/>
          <w:szCs w:val="20"/>
          <w:u w:val="single" w:color="000000"/>
        </w:rPr>
        <w:t xml:space="preserve"> </w:t>
      </w:r>
      <w:r w:rsidR="0037013E">
        <w:rPr>
          <w:sz w:val="20"/>
          <w:szCs w:val="20"/>
          <w:u w:val="single" w:color="000000"/>
        </w:rPr>
        <w:t>shall</w:t>
      </w:r>
    </w:p>
    <w:p w14:paraId="1479FB7C" w14:textId="77777777" w:rsidR="0037013E" w:rsidRDefault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5A35D35" wp14:editId="373B76F2">
                <wp:simplePos x="0" y="0"/>
                <wp:positionH relativeFrom="page">
                  <wp:posOffset>791845</wp:posOffset>
                </wp:positionH>
                <wp:positionV relativeFrom="paragraph">
                  <wp:posOffset>96520</wp:posOffset>
                </wp:positionV>
                <wp:extent cx="114300" cy="127000"/>
                <wp:effectExtent l="0" t="0" r="0" b="0"/>
                <wp:wrapNone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50B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A35D35" id="Text Box 34" o:spid="_x0000_s1050" type="#_x0000_t202" style="position:absolute;left:0;text-align:left;margin-left:62.35pt;margin-top:7.6pt;width:9pt;height:1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" o:allowincell="f" filled="f" stroked="f">
                <v:textbox inset="0,0,0,0">
                  <w:txbxContent>
                    <w:p w14:paraId="47DA50B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implement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MRC1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instead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RC2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-6"/>
          <w:sz w:val="20"/>
          <w:szCs w:val="20"/>
          <w:u w:val="single" w:color="000000"/>
        </w:rPr>
        <w:t xml:space="preserve"> </w:t>
      </w:r>
      <w:hyperlink w:anchor="bookmark1" w:history="1">
        <w:r>
          <w:rPr>
            <w:sz w:val="20"/>
            <w:szCs w:val="20"/>
            <w:u w:val="single" w:color="000000"/>
          </w:rPr>
          <w:t>Table</w:t>
        </w:r>
        <w:r>
          <w:rPr>
            <w:spacing w:val="-11"/>
            <w:sz w:val="20"/>
            <w:szCs w:val="20"/>
            <w:u w:val="single" w:color="000000"/>
          </w:rPr>
          <w:t xml:space="preserve"> </w:t>
        </w:r>
        <w:r>
          <w:rPr>
            <w:sz w:val="20"/>
            <w:szCs w:val="20"/>
            <w:u w:val="single" w:color="000000"/>
          </w:rPr>
          <w:t>10-6</w:t>
        </w:r>
        <w:r>
          <w:rPr>
            <w:spacing w:val="-6"/>
            <w:sz w:val="20"/>
            <w:szCs w:val="20"/>
            <w:u w:val="single" w:color="000000"/>
          </w:rPr>
          <w:t xml:space="preserve"> </w:t>
        </w:r>
        <w:r>
          <w:rPr>
            <w:sz w:val="20"/>
            <w:szCs w:val="20"/>
            <w:u w:val="single" w:color="000000"/>
          </w:rPr>
          <w:t>(Receiver</w:t>
        </w:r>
        <w:r>
          <w:rPr>
            <w:spacing w:val="-6"/>
            <w:sz w:val="20"/>
            <w:szCs w:val="20"/>
            <w:u w:val="single" w:color="000000"/>
          </w:rPr>
          <w:t xml:space="preserve"> </w:t>
        </w:r>
        <w:r>
          <w:rPr>
            <w:sz w:val="20"/>
            <w:szCs w:val="20"/>
            <w:u w:val="single" w:color="000000"/>
          </w:rPr>
          <w:t>caches</w:t>
        </w:r>
      </w:hyperlink>
      <w:r>
        <w:rPr>
          <w:sz w:val="20"/>
          <w:szCs w:val="20"/>
          <w:u w:val="single" w:color="000000"/>
        </w:rPr>
        <w:t>)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to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discard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duplicate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individually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addressed</w:t>
      </w:r>
    </w:p>
    <w:p w14:paraId="1D56599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40" w:lineRule="auto"/>
        <w:ind w:left="106" w:firstLine="0"/>
      </w:pPr>
      <w:r>
        <w:rPr>
          <w:position w:val="-3"/>
          <w:sz w:val="18"/>
          <w:szCs w:val="18"/>
        </w:rPr>
        <w:t>65</w:t>
      </w:r>
      <w:r>
        <w:rPr>
          <w:position w:val="-3"/>
          <w:sz w:val="18"/>
          <w:szCs w:val="18"/>
        </w:rPr>
        <w:tab/>
      </w:r>
      <w:r>
        <w:rPr>
          <w:u w:val="single" w:color="000000"/>
        </w:rPr>
        <w:t xml:space="preserve">QoS Data frames </w:t>
      </w:r>
      <w:r>
        <w:rPr>
          <w:spacing w:val="-3"/>
          <w:u w:val="single" w:color="000000"/>
        </w:rPr>
        <w:t xml:space="preserve">belonging </w:t>
      </w:r>
      <w:r>
        <w:rPr>
          <w:u w:val="single" w:color="000000"/>
        </w:rPr>
        <w:t>to a TID without BA negotiation that are delivered from the associated MLD</w:t>
      </w:r>
      <w:commentRangeEnd w:id="30"/>
      <w:r>
        <w:rPr>
          <w:rStyle w:val="CommentReference"/>
        </w:rPr>
        <w:commentReference w:id="30"/>
      </w:r>
      <w:r>
        <w:rPr>
          <w:u w:val="single" w:color="000000"/>
        </w:rPr>
        <w:t>.</w:t>
      </w:r>
      <w:r>
        <w:rPr>
          <w:spacing w:val="-31"/>
        </w:rPr>
        <w:t xml:space="preserve"> </w:t>
      </w:r>
      <w:r>
        <w:t>A</w:t>
      </w:r>
    </w:p>
    <w:p w14:paraId="658EAC0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40" w:lineRule="auto"/>
        <w:ind w:left="106" w:firstLine="0"/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2D6B3F46" w14:textId="77777777" w:rsidR="0037013E" w:rsidRDefault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spacing w:before="94" w:line="219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t>receiving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implement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applicable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requirements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4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Table</w:t>
        </w:r>
        <w:r>
          <w:rPr>
            <w:spacing w:val="-15"/>
            <w:sz w:val="20"/>
            <w:szCs w:val="20"/>
          </w:rPr>
          <w:t xml:space="preserve"> </w:t>
        </w:r>
        <w:r>
          <w:rPr>
            <w:sz w:val="20"/>
            <w:szCs w:val="20"/>
          </w:rPr>
          <w:t>10-6</w:t>
        </w:r>
        <w:r>
          <w:rPr>
            <w:spacing w:val="-14"/>
            <w:sz w:val="20"/>
            <w:szCs w:val="20"/>
          </w:rPr>
          <w:t xml:space="preserve"> </w:t>
        </w:r>
        <w:r>
          <w:rPr>
            <w:sz w:val="20"/>
            <w:szCs w:val="20"/>
          </w:rPr>
          <w:t>(Receiver</w:t>
        </w:r>
        <w:r>
          <w:rPr>
            <w:spacing w:val="-16"/>
            <w:sz w:val="20"/>
            <w:szCs w:val="20"/>
          </w:rPr>
          <w:t xml:space="preserve"> </w:t>
        </w:r>
        <w:r>
          <w:rPr>
            <w:sz w:val="20"/>
            <w:szCs w:val="20"/>
          </w:rPr>
          <w:t>caches)</w:t>
        </w:r>
      </w:hyperlink>
    </w:p>
    <w:p w14:paraId="06671E06" w14:textId="77777777" w:rsidR="0037013E" w:rsidRDefault="0037013E">
      <w:pPr>
        <w:pStyle w:val="ListParagraph"/>
        <w:numPr>
          <w:ilvl w:val="0"/>
          <w:numId w:val="17"/>
        </w:numPr>
        <w:tabs>
          <w:tab w:val="left" w:pos="661"/>
        </w:tabs>
        <w:kinsoku w:val="0"/>
        <w:overflowPunct w:val="0"/>
        <w:ind w:hanging="465"/>
        <w:rPr>
          <w:spacing w:val="-2"/>
          <w:sz w:val="20"/>
          <w:szCs w:val="20"/>
        </w:rPr>
      </w:pPr>
      <w:r>
        <w:rPr>
          <w:sz w:val="20"/>
          <w:szCs w:val="20"/>
        </w:rPr>
        <w:t>with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Status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Recommended.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implement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applicable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-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requirements</w:t>
      </w:r>
    </w:p>
    <w:p w14:paraId="3CF78B7F" w14:textId="77777777" w:rsidR="0037013E" w:rsidRDefault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defined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Table</w:t>
        </w:r>
        <w:r>
          <w:rPr>
            <w:spacing w:val="-11"/>
            <w:sz w:val="20"/>
            <w:szCs w:val="20"/>
          </w:rPr>
          <w:t xml:space="preserve"> </w:t>
        </w:r>
        <w:r>
          <w:rPr>
            <w:sz w:val="20"/>
            <w:szCs w:val="20"/>
          </w:rPr>
          <w:t>10-6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(Receiver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caches)</w:t>
        </w:r>
      </w:hyperlink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Status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Optional.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Applicability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FAF4D44" w14:textId="77777777" w:rsidR="0037013E" w:rsidRDefault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F4F00B2" wp14:editId="14DAA441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EB0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F4F00B2" id="Text Box 35" o:spid="_x0000_s1051" type="#_x0000_t202" style="position:absolute;left:0;text-align:left;margin-left:66.85pt;margin-top:7.65pt;width:4.5pt;height:1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" o:allowincell="f" filled="f" stroked="f">
                <v:textbox inset="0,0,0,0">
                  <w:txbxContent>
                    <w:p w14:paraId="1B07EB0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Applies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column.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Status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column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level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support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required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Applies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column</w:t>
      </w:r>
    </w:p>
    <w:p w14:paraId="19D04FA5" w14:textId="77777777" w:rsidR="0037013E" w:rsidRDefault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 xml:space="preserve">matches the received frame. The </w:t>
      </w:r>
      <w:r>
        <w:rPr>
          <w:spacing w:val="-3"/>
          <w:sz w:val="20"/>
          <w:szCs w:val="20"/>
        </w:rPr>
        <w:t xml:space="preserve">Multiplicity </w:t>
      </w:r>
      <w:r>
        <w:rPr>
          <w:sz w:val="20"/>
          <w:szCs w:val="20"/>
        </w:rPr>
        <w:t xml:space="preserve">/ Cache size </w:t>
      </w:r>
      <w:r>
        <w:rPr>
          <w:spacing w:val="-2"/>
          <w:sz w:val="20"/>
          <w:szCs w:val="20"/>
        </w:rPr>
        <w:t xml:space="preserve">column </w:t>
      </w:r>
      <w:r>
        <w:rPr>
          <w:sz w:val="20"/>
          <w:szCs w:val="20"/>
        </w:rPr>
        <w:t>indicates the indexes that identify 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cache</w:t>
      </w:r>
    </w:p>
    <w:p w14:paraId="678C328C" w14:textId="77777777" w:rsidR="0037013E" w:rsidRDefault="0037013E">
      <w:pPr>
        <w:pStyle w:val="ListParagraph"/>
        <w:numPr>
          <w:ilvl w:val="0"/>
          <w:numId w:val="16"/>
        </w:numPr>
        <w:tabs>
          <w:tab w:val="left" w:pos="661"/>
        </w:tabs>
        <w:kinsoku w:val="0"/>
        <w:overflowPunct w:val="0"/>
        <w:spacing w:line="212" w:lineRule="exact"/>
        <w:ind w:hanging="465"/>
        <w:rPr>
          <w:spacing w:val="-3"/>
          <w:sz w:val="20"/>
          <w:szCs w:val="20"/>
        </w:rPr>
      </w:pPr>
      <w:r>
        <w:rPr>
          <w:sz w:val="20"/>
          <w:szCs w:val="20"/>
        </w:rPr>
        <w:t>entry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entries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4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supported.  </w:t>
      </w:r>
      <w:r>
        <w:rPr>
          <w:sz w:val="20"/>
          <w:szCs w:val="20"/>
        </w:rPr>
        <w:t>The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requirements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column</w:t>
      </w:r>
      <w:r>
        <w:rPr>
          <w:spacing w:val="4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identifies</w:t>
      </w:r>
    </w:p>
    <w:p w14:paraId="087C1B40" w14:textId="77777777" w:rsidR="0037013E" w:rsidRDefault="0037013E">
      <w:pPr>
        <w:pStyle w:val="ListParagraph"/>
        <w:numPr>
          <w:ilvl w:val="0"/>
          <w:numId w:val="16"/>
        </w:numPr>
        <w:tabs>
          <w:tab w:val="left" w:pos="661"/>
        </w:tabs>
        <w:kinsoku w:val="0"/>
        <w:overflowPunct w:val="0"/>
        <w:ind w:hanging="465"/>
        <w:rPr>
          <w:sz w:val="20"/>
          <w:szCs w:val="20"/>
        </w:rPr>
      </w:pPr>
      <w:r>
        <w:rPr>
          <w:sz w:val="20"/>
          <w:szCs w:val="20"/>
        </w:rPr>
        <w:t>requirements for the operation of this cache. The referenced requirements are defined at the end of the</w:t>
      </w:r>
      <w:r>
        <w:rPr>
          <w:spacing w:val="-35"/>
          <w:sz w:val="20"/>
          <w:szCs w:val="20"/>
        </w:rPr>
        <w:t xml:space="preserve"> </w:t>
      </w:r>
      <w:r>
        <w:rPr>
          <w:sz w:val="20"/>
          <w:szCs w:val="20"/>
        </w:rPr>
        <w:t>table.</w:t>
      </w:r>
    </w:p>
    <w:p w14:paraId="1C2E196E" w14:textId="77777777" w:rsidR="0037013E" w:rsidRDefault="0037013E">
      <w:pPr>
        <w:pStyle w:val="ListParagraph"/>
        <w:numPr>
          <w:ilvl w:val="0"/>
          <w:numId w:val="16"/>
        </w:numPr>
        <w:tabs>
          <w:tab w:val="left" w:pos="661"/>
        </w:tabs>
        <w:kinsoku w:val="0"/>
        <w:overflowPunct w:val="0"/>
        <w:spacing w:line="218" w:lineRule="exact"/>
        <w:ind w:hanging="465"/>
        <w:rPr>
          <w:spacing w:val="-3"/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requirements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relate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caching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identifies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cache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entry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discarding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duplicate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MPDUs.</w:t>
      </w:r>
    </w:p>
    <w:p w14:paraId="2F9246C3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19B16A5A" w14:textId="77777777" w:rsidR="0037013E" w:rsidRDefault="0037013E">
      <w:pPr>
        <w:pStyle w:val="BodyText"/>
        <w:kinsoku w:val="0"/>
        <w:overflowPunct w:val="0"/>
        <w:spacing w:line="187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4649CB6C" w14:textId="77777777" w:rsidR="0037013E" w:rsidRDefault="0037013E">
      <w:pPr>
        <w:pStyle w:val="Heading2"/>
        <w:tabs>
          <w:tab w:val="left" w:pos="659"/>
        </w:tabs>
        <w:kinsoku w:val="0"/>
        <w:overflowPunct w:val="0"/>
      </w:pPr>
      <w:r>
        <w:rPr>
          <w:b w:val="0"/>
          <w:bCs w:val="0"/>
          <w:i w:val="0"/>
          <w:iCs w:val="0"/>
          <w:position w:val="1"/>
          <w:sz w:val="18"/>
          <w:szCs w:val="18"/>
        </w:rPr>
        <w:t>12</w:t>
      </w:r>
      <w:r>
        <w:rPr>
          <w:b w:val="0"/>
          <w:bCs w:val="0"/>
          <w:i w:val="0"/>
          <w:iCs w:val="0"/>
          <w:position w:val="1"/>
          <w:sz w:val="18"/>
          <w:szCs w:val="18"/>
        </w:rPr>
        <w:tab/>
      </w:r>
      <w:r>
        <w:t xml:space="preserve">Insert a new row and a new footnote after RR6 to </w:t>
      </w:r>
      <w:hyperlink w:anchor="bookmark1" w:history="1">
        <w:r>
          <w:t>Table 10-6 (Receiver</w:t>
        </w:r>
        <w:r>
          <w:rPr>
            <w:spacing w:val="-19"/>
          </w:rPr>
          <w:t xml:space="preserve"> </w:t>
        </w:r>
        <w:r>
          <w:t>caches)</w:t>
        </w:r>
      </w:hyperlink>
      <w:r>
        <w:t>:</w:t>
      </w:r>
    </w:p>
    <w:p w14:paraId="180DC813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63C15293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0A89AACC" w14:textId="77777777" w:rsidR="0037013E" w:rsidRDefault="0037013E">
      <w:pPr>
        <w:pStyle w:val="Heading3"/>
        <w:tabs>
          <w:tab w:val="left" w:pos="3579"/>
        </w:tabs>
        <w:kinsoku w:val="0"/>
        <w:overflowPunct w:val="0"/>
        <w:spacing w:line="30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2DC0132" wp14:editId="6D269BC0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6229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2DC0132" id="Text Box 36" o:spid="_x0000_s1052" type="#_x0000_t202" style="position:absolute;left:0;text-align:left;margin-left:62.35pt;margin-top:10.25pt;width:9pt;height:10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" o:allowincell="f" filled="f" stroked="f">
                <v:textbox inset="0,0,0,0">
                  <w:txbxContent>
                    <w:p w14:paraId="10F6229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0"/>
          <w:sz w:val="18"/>
          <w:szCs w:val="18"/>
        </w:rPr>
        <w:t>15</w:t>
      </w:r>
      <w:r>
        <w:rPr>
          <w:rFonts w:ascii="Times New Roman" w:hAnsi="Times New Roman" w:cs="Times New Roman"/>
          <w:b w:val="0"/>
          <w:bCs w:val="0"/>
          <w:position w:val="10"/>
          <w:sz w:val="18"/>
          <w:szCs w:val="18"/>
        </w:rPr>
        <w:tab/>
      </w:r>
      <w:bookmarkStart w:id="31" w:name="_bookmark1"/>
      <w:bookmarkEnd w:id="31"/>
      <w:commentRangeStart w:id="32"/>
      <w:r>
        <w:t>Table 10-6—Receiver</w:t>
      </w:r>
      <w:r>
        <w:rPr>
          <w:spacing w:val="-1"/>
        </w:rPr>
        <w:t xml:space="preserve"> </w:t>
      </w:r>
      <w:r>
        <w:t>caches</w:t>
      </w:r>
      <w:commentRangeEnd w:id="32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32"/>
      </w:r>
    </w:p>
    <w:p w14:paraId="284F73F7" w14:textId="77777777" w:rsidR="0037013E" w:rsidRDefault="0037013E">
      <w:pPr>
        <w:pStyle w:val="BodyText"/>
        <w:kinsoku w:val="0"/>
        <w:overflowPunct w:val="0"/>
        <w:spacing w:before="93" w:line="203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D32049D" wp14:editId="02E80296">
                <wp:simplePos x="0" y="0"/>
                <wp:positionH relativeFrom="page">
                  <wp:posOffset>1172210</wp:posOffset>
                </wp:positionH>
                <wp:positionV relativeFrom="paragraph">
                  <wp:posOffset>160655</wp:posOffset>
                </wp:positionV>
                <wp:extent cx="5437505" cy="2784475"/>
                <wp:effectExtent l="0" t="0" r="0" b="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278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7"/>
                              <w:gridCol w:w="875"/>
                              <w:gridCol w:w="2100"/>
                              <w:gridCol w:w="1133"/>
                              <w:gridCol w:w="2001"/>
                              <w:gridCol w:w="1301"/>
                            </w:tblGrid>
                            <w:tr w:rsidR="0037013E" w14:paraId="2B23CDB2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2F7C63A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1" w:line="232" w:lineRule="auto"/>
                                    <w:ind w:left="201" w:right="188" w:firstLine="1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Receiver cache identifier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206F72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0452B1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0" w:lineRule="auto"/>
                                    <w:ind w:left="237" w:right="164" w:hanging="31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Cache name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28934F4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3656022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73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Applies to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1C9C9EE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3F89DC5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59" w:right="137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26D7B5B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C626CA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auto"/>
                                    <w:ind w:left="869" w:right="202" w:hanging="625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Multiplicity / Cache size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EFB16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47517E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auto"/>
                                    <w:ind w:left="144" w:right="89" w:firstLine="18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Receiver requirements</w:t>
                                  </w:r>
                                </w:p>
                              </w:tc>
                            </w:tr>
                            <w:tr w:rsidR="0037013E" w14:paraId="5E412A0D" w14:textId="77777777">
                              <w:trPr>
                                <w:trHeight w:val="2930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1796DD0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1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MRC1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11AA850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1" w:line="232" w:lineRule="auto"/>
                                    <w:ind w:left="129" w:right="10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Individu ally addresse d QoS Data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5BE207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1" w:line="232" w:lineRule="auto"/>
                                    <w:ind w:left="129" w:right="6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Any STA affiliated with an MLD receiving an individually addressed QoS Data frame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79EFE3D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60" w:right="13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Mandatory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0304D04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1" w:line="232" w:lineRule="auto"/>
                                    <w:ind w:left="129" w:right="14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Indexed by &lt;MLD MAC Address that the STA identified by Address 2 is affiliated with, TID, sequence number&gt; per MLD.</w:t>
                                  </w:r>
                                </w:p>
                                <w:p w14:paraId="6AB7028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9E964A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2" w:lineRule="auto"/>
                                    <w:ind w:left="129" w:right="14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At least the most recent cache entry per &lt;MLD MAC Address that the STA identified by Address 2 is affiliated with, TID&gt; pair in this cache.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9C7BA4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2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MRR1</w:t>
                                  </w:r>
                                </w:p>
                              </w:tc>
                            </w:tr>
                            <w:tr w:rsidR="0037013E" w14:paraId="16580C15" w14:textId="77777777">
                              <w:trPr>
                                <w:trHeight w:val="529"/>
                              </w:trPr>
                              <w:tc>
                                <w:tcPr>
                                  <w:tcW w:w="8527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F717C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 w:line="230" w:lineRule="auto"/>
                                    <w:ind w:left="116" w:right="19" w:hanging="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MRR1: The MLD shall discard the frame if the Retry subfield of the Frame Control field is 1 and it matches an entry in the cache.</w:t>
                                  </w:r>
                                </w:p>
                              </w:tc>
                            </w:tr>
                          </w:tbl>
                          <w:p w14:paraId="4AD42C7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049D" id="Text Box 37" o:spid="_x0000_s1053" type="#_x0000_t202" style="position:absolute;left:0;text-align:left;margin-left:92.3pt;margin-top:12.65pt;width:428.15pt;height:2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7"/>
                        <w:gridCol w:w="875"/>
                        <w:gridCol w:w="2100"/>
                        <w:gridCol w:w="1133"/>
                        <w:gridCol w:w="2001"/>
                        <w:gridCol w:w="1301"/>
                      </w:tblGrid>
                      <w:tr w:rsidR="0037013E" w14:paraId="2B23CDB2" w14:textId="77777777">
                        <w:trPr>
                          <w:trHeight w:val="810"/>
                        </w:trPr>
                        <w:tc>
                          <w:tcPr>
                            <w:tcW w:w="111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2F7C63A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01" w:line="232" w:lineRule="auto"/>
                              <w:ind w:left="201" w:right="188" w:firstLine="1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Receiver cache identifier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206F72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</w:p>
                          <w:p w14:paraId="70452B1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0" w:lineRule="auto"/>
                              <w:ind w:left="237" w:right="164" w:hanging="31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Cache name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28934F4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  <w:p w14:paraId="3656022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73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Applies to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1C9C9EE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  <w:p w14:paraId="3F89DC5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59" w:right="13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20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26D7B5B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</w:p>
                          <w:p w14:paraId="3C626CA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auto"/>
                              <w:ind w:left="869" w:right="202" w:hanging="62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Multiplicity / Cache size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EFB16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</w:p>
                          <w:p w14:paraId="547517E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auto"/>
                              <w:ind w:left="144" w:right="89" w:firstLine="18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Receiver requirements</w:t>
                            </w:r>
                          </w:p>
                        </w:tc>
                      </w:tr>
                      <w:tr w:rsidR="0037013E" w14:paraId="5E412A0D" w14:textId="77777777">
                        <w:trPr>
                          <w:trHeight w:val="2930"/>
                        </w:trPr>
                        <w:tc>
                          <w:tcPr>
                            <w:tcW w:w="111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1796DD0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1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MRC1</w:t>
                            </w:r>
                          </w:p>
                        </w:tc>
                        <w:tc>
                          <w:tcPr>
                            <w:tcW w:w="875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11AA850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1" w:line="232" w:lineRule="auto"/>
                              <w:ind w:left="129" w:right="10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Individu ally addresse d QoS Data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5BE207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1" w:line="232" w:lineRule="auto"/>
                              <w:ind w:left="129" w:right="6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Any STA affiliated with an MLD receiving an individually addressed QoS Data frame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79EFE3D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60" w:right="13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Mandatory</w:t>
                            </w:r>
                          </w:p>
                        </w:tc>
                        <w:tc>
                          <w:tcPr>
                            <w:tcW w:w="20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0304D04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1" w:line="232" w:lineRule="auto"/>
                              <w:ind w:left="129" w:right="1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Indexed by &lt;MLD MAC Address that the STA identified by Address 2 is affiliated with, TID, sequence number&gt; per MLD.</w:t>
                            </w:r>
                          </w:p>
                          <w:p w14:paraId="6AB7028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</w:p>
                          <w:p w14:paraId="09E964A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line="232" w:lineRule="auto"/>
                              <w:ind w:left="129" w:right="1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At least the most recent cache entry per &lt;MLD MAC Address that the STA identified by Address 2 is affiliated with, TID&gt; pair in this cache.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9C7BA4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2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MRR1</w:t>
                            </w:r>
                          </w:p>
                        </w:tc>
                      </w:tr>
                      <w:tr w:rsidR="0037013E" w14:paraId="16580C15" w14:textId="77777777">
                        <w:trPr>
                          <w:trHeight w:val="529"/>
                        </w:trPr>
                        <w:tc>
                          <w:tcPr>
                            <w:tcW w:w="8527" w:type="dxa"/>
                            <w:gridSpan w:val="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F717C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3" w:line="230" w:lineRule="auto"/>
                              <w:ind w:left="116" w:right="19" w:hanging="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MRR1: The MLD shall discard the frame if the Retry subfield of the Frame Control field is 1 and it matches an entry in the cache.</w:t>
                            </w:r>
                          </w:p>
                        </w:tc>
                      </w:tr>
                    </w:tbl>
                    <w:p w14:paraId="4AD42C7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17</w:t>
      </w:r>
    </w:p>
    <w:p w14:paraId="48BB8D5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5E2A9CA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23C855D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5790C74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683AE4C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3666D61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22312F7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3F6B7A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3AF0703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350CB83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440389C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56C90D1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7A0883A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33B0468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0C8EC2B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5BD0FB9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7B50952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5D7746C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43E2DD9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715BC48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688EF3E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4F302A8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05DB702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4E6B5BF8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07B408F9" w14:textId="77777777" w:rsidR="0037013E" w:rsidRDefault="0037013E">
      <w:pPr>
        <w:pStyle w:val="Heading1"/>
        <w:tabs>
          <w:tab w:val="left" w:pos="659"/>
        </w:tabs>
        <w:kinsoku w:val="0"/>
        <w:overflowPunct w:val="0"/>
        <w:ind w:left="106"/>
      </w:pP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>42</w:t>
      </w: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ab/>
      </w:r>
      <w:bookmarkStart w:id="33" w:name="10.6_Multirate_support"/>
      <w:bookmarkEnd w:id="33"/>
      <w:r>
        <w:t>10.6 Multirate</w:t>
      </w:r>
      <w:r>
        <w:rPr>
          <w:spacing w:val="-1"/>
        </w:rPr>
        <w:t xml:space="preserve"> </w:t>
      </w:r>
      <w:r>
        <w:t>support</w:t>
      </w:r>
    </w:p>
    <w:p w14:paraId="20C8DDB3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54EDDA11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19B7D83C" wp14:editId="3CEF41ED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A3DB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9B7D83C" id="Text Box 38" o:spid="_x0000_s1054" type="#_x0000_t202" style="position:absolute;left:0;text-align:left;margin-left:62.35pt;margin-top:10.3pt;width:9pt;height:10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" o:allowincell="f" filled="f" stroked="f">
                <v:textbox inset="0,0,0,0">
                  <w:txbxContent>
                    <w:p w14:paraId="2D4A3DB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44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34" w:name="10.6.6_Rate_selection_for_Control_frames"/>
      <w:bookmarkEnd w:id="34"/>
      <w:r>
        <w:t>10.6.6 Rate selection for Control</w:t>
      </w:r>
      <w:r>
        <w:rPr>
          <w:spacing w:val="-1"/>
        </w:rPr>
        <w:t xml:space="preserve"> </w:t>
      </w:r>
      <w:r>
        <w:t>frames</w:t>
      </w:r>
    </w:p>
    <w:p w14:paraId="142E3D0C" w14:textId="77777777" w:rsidR="0037013E" w:rsidRDefault="0037013E">
      <w:pPr>
        <w:pStyle w:val="BodyText"/>
        <w:kinsoku w:val="0"/>
        <w:overflowPunct w:val="0"/>
        <w:spacing w:before="63"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4CE8A53D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47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35" w:name="10.6.6.1_General_rules_for_rate_selectio"/>
      <w:bookmarkEnd w:id="35"/>
      <w:r>
        <w:t>10.6.6.1 General rules for rate selection for Control</w:t>
      </w:r>
      <w:r>
        <w:rPr>
          <w:spacing w:val="-3"/>
        </w:rPr>
        <w:t xml:space="preserve"> </w:t>
      </w:r>
      <w:r>
        <w:t>frames</w:t>
      </w:r>
    </w:p>
    <w:p w14:paraId="1417F1A0" w14:textId="77777777" w:rsidR="0037013E" w:rsidRDefault="0037013E">
      <w:pPr>
        <w:pStyle w:val="BodyText"/>
        <w:kinsoku w:val="0"/>
        <w:overflowPunct w:val="0"/>
        <w:spacing w:line="19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759D402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05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1C1008E" wp14:editId="243F3129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2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DF9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C1008E" id="Text Box 39" o:spid="_x0000_s1055" type="#_x0000_t202" style="position:absolute;left:0;text-align:left;margin-left:62.35pt;margin-top:10.1pt;width:9pt;height:1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" o:allowincell="f" filled="f" stroked="f">
                <v:textbox inset="0,0,0,0">
                  <w:txbxContent>
                    <w:p w14:paraId="7104DF9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9"/>
          <w:sz w:val="18"/>
          <w:szCs w:val="18"/>
        </w:rPr>
        <w:t>49</w:t>
      </w:r>
      <w:r>
        <w:rPr>
          <w:position w:val="9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Change the last paragraph as</w:t>
      </w:r>
      <w:r>
        <w:rPr>
          <w:b/>
          <w:bCs/>
          <w:i/>
          <w:iCs/>
          <w:spacing w:val="-5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follows:</w:t>
      </w:r>
    </w:p>
    <w:p w14:paraId="63035DBA" w14:textId="77777777" w:rsidR="0037013E" w:rsidRDefault="0037013E">
      <w:pPr>
        <w:pStyle w:val="BodyText"/>
        <w:kinsoku w:val="0"/>
        <w:overflowPunct w:val="0"/>
        <w:spacing w:before="90" w:line="18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132FA4BB" w14:textId="77777777" w:rsidR="0037013E" w:rsidRDefault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commentRangeStart w:id="36"/>
      <w:r>
        <w:rPr>
          <w:sz w:val="20"/>
          <w:szCs w:val="20"/>
        </w:rPr>
        <w:t>An HE STA</w:t>
      </w:r>
      <w:commentRangeEnd w:id="36"/>
      <w:r>
        <w:rPr>
          <w:rStyle w:val="CommentReference"/>
        </w:rPr>
        <w:commentReference w:id="36"/>
      </w:r>
      <w:r>
        <w:rPr>
          <w:sz w:val="20"/>
          <w:szCs w:val="20"/>
        </w:rPr>
        <w:t xml:space="preserve"> that transmits a Trigger frame, Multi-STA BlockAck frame or </w:t>
      </w:r>
      <w:r>
        <w:rPr>
          <w:strike/>
          <w:sz w:val="20"/>
          <w:szCs w:val="20"/>
        </w:rPr>
        <w:t>HE/</w:t>
      </w:r>
      <w:r>
        <w:rPr>
          <w:sz w:val="20"/>
          <w:szCs w:val="20"/>
        </w:rPr>
        <w:t>VHT</w:t>
      </w:r>
      <w:r>
        <w:rPr>
          <w:sz w:val="20"/>
          <w:szCs w:val="20"/>
          <w:u w:val="single" w:color="000000"/>
        </w:rPr>
        <w:t>/HE/EHT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NDP</w:t>
      </w:r>
    </w:p>
    <w:p w14:paraId="1CB9E83E" w14:textId="77777777" w:rsidR="0037013E" w:rsidRDefault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12" w:lineRule="exact"/>
        <w:ind w:left="659"/>
        <w:rPr>
          <w:sz w:val="20"/>
          <w:szCs w:val="20"/>
        </w:rPr>
      </w:pPr>
      <w:r>
        <w:rPr>
          <w:sz w:val="20"/>
          <w:szCs w:val="20"/>
        </w:rPr>
        <w:t>Announcement frame addressed to more than one STA shall use a rate, HT-MCS, &lt;VHT-MCS, NSS&gt;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tuple</w:t>
      </w:r>
    </w:p>
    <w:p w14:paraId="230F4C85" w14:textId="77777777" w:rsidR="0037013E" w:rsidRDefault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21" w:lineRule="exact"/>
        <w:ind w:left="659"/>
        <w:rPr>
          <w:sz w:val="20"/>
          <w:szCs w:val="20"/>
        </w:rPr>
      </w:pPr>
      <w:commentRangeStart w:id="37"/>
      <w:r>
        <w:rPr>
          <w:sz w:val="20"/>
          <w:szCs w:val="20"/>
        </w:rPr>
        <w:t xml:space="preserve">or &lt;HE-MCS, NSS&gt; </w:t>
      </w:r>
      <w:commentRangeEnd w:id="37"/>
      <w:r>
        <w:rPr>
          <w:rStyle w:val="CommentReference"/>
        </w:rPr>
        <w:commentReference w:id="37"/>
      </w:r>
      <w:r>
        <w:rPr>
          <w:sz w:val="20"/>
          <w:szCs w:val="20"/>
        </w:rPr>
        <w:t>tuple that is supported by all recipient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STAs.</w:t>
      </w:r>
    </w:p>
    <w:p w14:paraId="576E7F5C" w14:textId="77777777" w:rsidR="0037013E" w:rsidRDefault="0037013E">
      <w:pPr>
        <w:pStyle w:val="BodyText"/>
        <w:kinsoku w:val="0"/>
        <w:overflowPunct w:val="0"/>
        <w:spacing w:line="16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4518DB3E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73FD0F88" w14:textId="4BD9F2F0" w:rsidR="0037013E" w:rsidRDefault="0037013E" w:rsidP="008B3095">
      <w:pPr>
        <w:pStyle w:val="BodyText"/>
        <w:tabs>
          <w:tab w:val="left" w:pos="659"/>
        </w:tabs>
        <w:kinsoku w:val="0"/>
        <w:overflowPunct w:val="0"/>
        <w:spacing w:line="244" w:lineRule="exact"/>
        <w:ind w:left="106" w:firstLine="0"/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  <w:r>
        <w:rPr>
          <w:position w:val="8"/>
          <w:sz w:val="18"/>
          <w:szCs w:val="18"/>
        </w:rPr>
        <w:t>57</w:t>
      </w:r>
      <w:r>
        <w:rPr>
          <w:position w:val="8"/>
          <w:sz w:val="18"/>
          <w:szCs w:val="18"/>
        </w:rPr>
        <w:tab/>
      </w:r>
      <w:bookmarkStart w:id="38" w:name="10.23_HCF"/>
      <w:bookmarkEnd w:id="38"/>
    </w:p>
    <w:p w14:paraId="4E49CC71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before="87" w:line="232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39" w:name="10.25_Block_acknowledgment_(block_ack)"/>
      <w:bookmarkEnd w:id="39"/>
      <w:r>
        <w:t>10.25 Block acknowledgment (block</w:t>
      </w:r>
      <w:r>
        <w:rPr>
          <w:spacing w:val="-2"/>
        </w:rPr>
        <w:t xml:space="preserve"> </w:t>
      </w:r>
      <w:r>
        <w:t>ack)</w:t>
      </w:r>
    </w:p>
    <w:p w14:paraId="0034E498" w14:textId="77777777" w:rsidR="0037013E" w:rsidRDefault="0037013E">
      <w:pPr>
        <w:pStyle w:val="BodyText"/>
        <w:kinsoku w:val="0"/>
        <w:overflowPunct w:val="0"/>
        <w:spacing w:line="185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08325105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1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1823750" wp14:editId="5B90F3FE">
                <wp:simplePos x="0" y="0"/>
                <wp:positionH relativeFrom="page">
                  <wp:posOffset>848995</wp:posOffset>
                </wp:positionH>
                <wp:positionV relativeFrom="paragraph">
                  <wp:posOffset>128905</wp:posOffset>
                </wp:positionV>
                <wp:extent cx="57150" cy="127000"/>
                <wp:effectExtent l="0" t="0" r="0" b="0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F168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1823750" id="Text Box 52" o:spid="_x0000_s1066" type="#_x0000_t202" style="position:absolute;left:0;text-align:left;margin-left:66.85pt;margin-top:10.15pt;width:4.5pt;height:10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" o:allowincell="f" filled="f" stroked="f">
                <v:textbox inset="0,0,0,0">
                  <w:txbxContent>
                    <w:p w14:paraId="69BF168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ab/>
      </w:r>
      <w:bookmarkStart w:id="40" w:name="10.25.2_Setup_and_modification_of_the_bl"/>
      <w:bookmarkEnd w:id="40"/>
      <w:r>
        <w:t>10.25.2 Setup and modification of the block ack</w:t>
      </w:r>
      <w:r>
        <w:rPr>
          <w:spacing w:val="-6"/>
        </w:rPr>
        <w:t xml:space="preserve"> </w:t>
      </w:r>
      <w:r>
        <w:t>parameters</w:t>
      </w:r>
    </w:p>
    <w:p w14:paraId="62D13A3F" w14:textId="77777777" w:rsidR="0037013E" w:rsidRDefault="0037013E">
      <w:pPr>
        <w:pStyle w:val="BodyText"/>
        <w:kinsoku w:val="0"/>
        <w:overflowPunct w:val="0"/>
        <w:spacing w:before="76" w:line="18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0FB47BF9" w14:textId="77777777" w:rsidR="0037013E" w:rsidRDefault="0037013E">
      <w:pPr>
        <w:pStyle w:val="ListParagraph"/>
        <w:numPr>
          <w:ilvl w:val="0"/>
          <w:numId w:val="2"/>
        </w:numPr>
        <w:tabs>
          <w:tab w:val="left" w:pos="660"/>
        </w:tabs>
        <w:kinsoku w:val="0"/>
        <w:overflowPunct w:val="0"/>
        <w:spacing w:line="222" w:lineRule="exact"/>
        <w:rPr>
          <w:b/>
          <w:bCs/>
          <w:i/>
          <w:iCs/>
          <w:position w:val="1"/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>Insert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the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following</w:t>
      </w:r>
      <w:r>
        <w:rPr>
          <w:b/>
          <w:bCs/>
          <w:i/>
          <w:iCs/>
          <w:spacing w:val="8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paragraph</w:t>
      </w:r>
      <w:r>
        <w:rPr>
          <w:b/>
          <w:bCs/>
          <w:i/>
          <w:iCs/>
          <w:spacing w:val="8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after</w:t>
      </w:r>
      <w:r>
        <w:rPr>
          <w:b/>
          <w:bCs/>
          <w:i/>
          <w:iCs/>
          <w:spacing w:val="8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the</w:t>
      </w:r>
      <w:r>
        <w:rPr>
          <w:b/>
          <w:bCs/>
          <w:i/>
          <w:iCs/>
          <w:spacing w:val="10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eleventh</w:t>
      </w:r>
      <w:r>
        <w:rPr>
          <w:b/>
          <w:bCs/>
          <w:i/>
          <w:iCs/>
          <w:spacing w:val="1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paragraph</w:t>
      </w:r>
      <w:r>
        <w:rPr>
          <w:b/>
          <w:bCs/>
          <w:i/>
          <w:iCs/>
          <w:spacing w:val="10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(“When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a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block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ack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agreement</w:t>
      </w:r>
      <w:r>
        <w:rPr>
          <w:b/>
          <w:bCs/>
          <w:i/>
          <w:iCs/>
          <w:spacing w:val="9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is</w:t>
      </w:r>
    </w:p>
    <w:p w14:paraId="1A04C751" w14:textId="77777777" w:rsidR="0037013E" w:rsidRDefault="0037013E">
      <w:pPr>
        <w:pStyle w:val="ListParagraph"/>
        <w:numPr>
          <w:ilvl w:val="0"/>
          <w:numId w:val="2"/>
        </w:numPr>
        <w:tabs>
          <w:tab w:val="left" w:pos="660"/>
        </w:tabs>
        <w:kinsoku w:val="0"/>
        <w:overflowPunct w:val="0"/>
        <w:spacing w:line="223" w:lineRule="exac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established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</w:p>
    <w:p w14:paraId="445F2952" w14:textId="77777777" w:rsidR="0037013E" w:rsidRDefault="0037013E">
      <w:pPr>
        <w:pStyle w:val="BodyText"/>
        <w:kinsoku w:val="0"/>
        <w:overflowPunct w:val="0"/>
        <w:spacing w:line="18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11C0FFC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0" w:lineRule="exact"/>
        <w:ind w:left="19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2ED41BF" wp14:editId="43001A7F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636D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ED41BF" id="Text Box 53" o:spid="_x0000_s1067" type="#_x0000_t202" style="position:absolute;left:0;text-align:left;margin-left:62.35pt;margin-top:10.15pt;width:9pt;height:10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" o:allowincell="f" filled="f" stroked="f">
                <v:textbox inset="0,0,0,0">
                  <w:txbxContent>
                    <w:p w14:paraId="213636D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9</w:t>
      </w:r>
      <w:r>
        <w:rPr>
          <w:position w:val="11"/>
          <w:sz w:val="18"/>
          <w:szCs w:val="18"/>
        </w:rPr>
        <w:tab/>
      </w:r>
      <w:r>
        <w:t>The</w:t>
      </w:r>
      <w:r>
        <w:rPr>
          <w:spacing w:val="6"/>
        </w:rPr>
        <w:t xml:space="preserve"> </w:t>
      </w:r>
      <w:commentRangeStart w:id="41"/>
      <w:r>
        <w:t>extended</w:t>
      </w:r>
      <w:r>
        <w:rPr>
          <w:spacing w:val="6"/>
        </w:rPr>
        <w:t xml:space="preserve"> </w:t>
      </w:r>
      <w:r>
        <w:t>buffer</w:t>
      </w:r>
      <w:r>
        <w:rPr>
          <w:spacing w:val="7"/>
        </w:rPr>
        <w:t xml:space="preserve"> </w:t>
      </w:r>
      <w:r>
        <w:t>size</w:t>
      </w:r>
      <w:commentRangeEnd w:id="41"/>
      <w:r>
        <w:rPr>
          <w:rStyle w:val="CommentReference"/>
        </w:rPr>
        <w:commentReference w:id="41"/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ADDBA</w:t>
      </w:r>
      <w:r>
        <w:rPr>
          <w:spacing w:val="8"/>
        </w:rPr>
        <w:t xml:space="preserve"> </w:t>
      </w:r>
      <w:r>
        <w:t>Request</w:t>
      </w:r>
      <w:r>
        <w:rPr>
          <w:spacing w:val="7"/>
        </w:rPr>
        <w:t xml:space="preserve"> </w:t>
      </w:r>
      <w:r>
        <w:t>frame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advisory.</w:t>
      </w:r>
      <w:r>
        <w:rPr>
          <w:spacing w:val="5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block</w:t>
      </w:r>
      <w:r>
        <w:rPr>
          <w:spacing w:val="6"/>
        </w:rPr>
        <w:t xml:space="preserve"> </w:t>
      </w:r>
      <w:r>
        <w:t>ack</w:t>
      </w:r>
      <w:r>
        <w:rPr>
          <w:spacing w:val="7"/>
        </w:rPr>
        <w:t xml:space="preserve"> </w:t>
      </w:r>
      <w:r>
        <w:t>agreement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estab-</w:t>
      </w:r>
    </w:p>
    <w:p w14:paraId="6EB25718" w14:textId="77777777" w:rsidR="0037013E" w:rsidRDefault="0037013E">
      <w:pPr>
        <w:pStyle w:val="ListParagraph"/>
        <w:numPr>
          <w:ilvl w:val="0"/>
          <w:numId w:val="1"/>
        </w:numPr>
        <w:tabs>
          <w:tab w:val="left" w:pos="660"/>
        </w:tabs>
        <w:kinsoku w:val="0"/>
        <w:overflowPunct w:val="0"/>
        <w:spacing w:before="10" w:line="256" w:lineRule="exact"/>
        <w:rPr>
          <w:sz w:val="20"/>
          <w:szCs w:val="20"/>
        </w:rPr>
      </w:pPr>
      <w:r>
        <w:rPr>
          <w:sz w:val="20"/>
          <w:szCs w:val="20"/>
        </w:rPr>
        <w:t>lished between two MLDs, the originator may change the size of its transmission window if the value in</w:t>
      </w:r>
      <w:r>
        <w:rPr>
          <w:spacing w:val="-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AC41DBE" w14:textId="77777777" w:rsidR="0037013E" w:rsidRDefault="0037013E">
      <w:pPr>
        <w:pStyle w:val="ListParagraph"/>
        <w:numPr>
          <w:ilvl w:val="0"/>
          <w:numId w:val="1"/>
        </w:numPr>
        <w:tabs>
          <w:tab w:val="left" w:pos="660"/>
        </w:tabs>
        <w:kinsoku w:val="0"/>
        <w:overflowPunct w:val="0"/>
        <w:spacing w:line="214" w:lineRule="exact"/>
        <w:ind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Extended Buffer Size field and the Buffer Size field of the ADDBA Response frame is larger than the</w:t>
      </w:r>
      <w:r>
        <w:rPr>
          <w:spacing w:val="-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value</w:t>
      </w:r>
    </w:p>
    <w:p w14:paraId="60B5DCC3" w14:textId="77777777" w:rsidR="0037013E" w:rsidRDefault="0037013E">
      <w:pPr>
        <w:pStyle w:val="ListParagraph"/>
        <w:numPr>
          <w:ilvl w:val="0"/>
          <w:numId w:val="1"/>
        </w:numPr>
        <w:tabs>
          <w:tab w:val="left" w:pos="660"/>
        </w:tabs>
        <w:kinsoku w:val="0"/>
        <w:overflowPunct w:val="0"/>
        <w:spacing w:line="21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in the ADDBA Request frame. If the value in the Extended Buffer Size field and the Buffer Size field of</w:t>
      </w:r>
      <w:r>
        <w:rPr>
          <w:spacing w:val="-3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BE2FD68" w14:textId="77777777" w:rsidR="0037013E" w:rsidRDefault="0037013E">
      <w:pPr>
        <w:pStyle w:val="ListParagraph"/>
        <w:numPr>
          <w:ilvl w:val="0"/>
          <w:numId w:val="1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>ADDBA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smaller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ADDBA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originator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</w:p>
    <w:p w14:paraId="0E204D16" w14:textId="77777777" w:rsidR="0037013E" w:rsidRDefault="0037013E">
      <w:pPr>
        <w:pStyle w:val="ListParagraph"/>
        <w:numPr>
          <w:ilvl w:val="0"/>
          <w:numId w:val="1"/>
        </w:numPr>
        <w:tabs>
          <w:tab w:val="left" w:pos="660"/>
        </w:tabs>
        <w:kinsoku w:val="0"/>
        <w:overflowPunct w:val="0"/>
        <w:spacing w:line="28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605595E" wp14:editId="4642662E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FEF7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05595E" id="Text Box 54" o:spid="_x0000_s1068" type="#_x0000_t202" style="position:absolute;left:0;text-align:left;margin-left:62.35pt;margin-top:8.15pt;width:9pt;height:10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" o:allowincell="f" filled="f" stroked="f">
                <v:textbox inset="0,0,0,0">
                  <w:txbxContent>
                    <w:p w14:paraId="652FEF7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change the size of its transmission window (</w:t>
      </w:r>
      <w:commentRangeStart w:id="42"/>
      <w:r>
        <w:rPr>
          <w:sz w:val="20"/>
          <w:szCs w:val="20"/>
        </w:rPr>
        <w:t>WinSizeO</w:t>
      </w:r>
      <w:commentRangeEnd w:id="42"/>
      <w:r>
        <w:rPr>
          <w:rStyle w:val="CommentReference"/>
        </w:rPr>
        <w:commentReference w:id="42"/>
      </w:r>
      <w:r>
        <w:rPr>
          <w:sz w:val="20"/>
          <w:szCs w:val="20"/>
        </w:rPr>
        <w:t>) so that it meets the following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condition:</w:t>
      </w:r>
    </w:p>
    <w:p w14:paraId="3FF0849D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before="70" w:line="217" w:lineRule="exact"/>
        <w:ind w:left="106" w:firstLine="0"/>
      </w:pPr>
      <w:r>
        <w:rPr>
          <w:position w:val="1"/>
          <w:sz w:val="18"/>
          <w:szCs w:val="18"/>
        </w:rPr>
        <w:t>17</w:t>
      </w:r>
      <w:r>
        <w:rPr>
          <w:position w:val="1"/>
          <w:sz w:val="18"/>
          <w:szCs w:val="18"/>
        </w:rPr>
        <w:tab/>
      </w:r>
      <w:r>
        <w:t>—</w:t>
      </w:r>
      <w:r>
        <w:tab/>
      </w:r>
      <w:commentRangeStart w:id="43"/>
      <w:r>
        <w:t>Not greater than 1024 if the sender of the ADDBA Response frame is an EHT</w:t>
      </w:r>
      <w:r>
        <w:rPr>
          <w:spacing w:val="-18"/>
        </w:rPr>
        <w:t xml:space="preserve"> </w:t>
      </w:r>
      <w:r>
        <w:t>STA.</w:t>
      </w:r>
      <w:commentRangeEnd w:id="43"/>
      <w:r>
        <w:rPr>
          <w:rStyle w:val="CommentReference"/>
        </w:rPr>
        <w:commentReference w:id="43"/>
      </w:r>
    </w:p>
    <w:p w14:paraId="1D027D4B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038D6B8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6364011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0E8B061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0676147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7AFC378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38EC150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3EEC01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094B644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2C52EDA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0474152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745C722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19950F9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0684461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1B827EB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7844AE9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7DEB9F5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534CB26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4066207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28F874C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5EA4162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57F2FB0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1F946CF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1C24450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3677D69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2E70EEB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3D81FC3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3EB5330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4874639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341DB14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7227FD8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033668C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595F806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3FCCBF0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2CC9BD2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526A1E7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4C1F95E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72C643C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3B236EC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595EA72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1F40817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08B30EA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584578B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7C34640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00EE948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5BC497D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2002180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0B60B2B1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7B3E43B" w14:textId="77777777" w:rsidR="0037013E" w:rsidRDefault="0037013E">
      <w:pPr>
        <w:pStyle w:val="Title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>1</w:t>
      </w: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ab/>
      </w:r>
      <w:bookmarkStart w:id="44" w:name="11._MLME"/>
      <w:bookmarkEnd w:id="44"/>
      <w:r>
        <w:t>11.</w:t>
      </w:r>
      <w:r>
        <w:rPr>
          <w:spacing w:val="-2"/>
        </w:rPr>
        <w:t xml:space="preserve"> </w:t>
      </w:r>
      <w:r>
        <w:t>MLME</w:t>
      </w:r>
    </w:p>
    <w:p w14:paraId="6B475A30" w14:textId="77777777" w:rsidR="0037013E" w:rsidRDefault="0037013E">
      <w:pPr>
        <w:pStyle w:val="BodyText"/>
        <w:kinsoku w:val="0"/>
        <w:overflowPunct w:val="0"/>
        <w:spacing w:line="17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2B5BCA77" w14:textId="77777777" w:rsidR="0037013E" w:rsidRDefault="0037013E">
      <w:pPr>
        <w:pStyle w:val="BodyText"/>
        <w:kinsoku w:val="0"/>
        <w:overflowPunct w:val="0"/>
        <w:spacing w:line="198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lastRenderedPageBreak/>
        <w:t>3</w:t>
      </w:r>
    </w:p>
    <w:p w14:paraId="7B7307C6" w14:textId="77777777" w:rsidR="0037013E" w:rsidRDefault="0037013E">
      <w:pPr>
        <w:pStyle w:val="Heading1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4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45" w:name="11.1_Synchronization"/>
      <w:bookmarkEnd w:id="45"/>
      <w:r>
        <w:t>11.1</w:t>
      </w:r>
      <w:r>
        <w:rPr>
          <w:spacing w:val="-1"/>
        </w:rPr>
        <w:t xml:space="preserve"> </w:t>
      </w:r>
      <w:r>
        <w:t>Synchronization</w:t>
      </w:r>
    </w:p>
    <w:p w14:paraId="06FE4140" w14:textId="77777777" w:rsidR="0037013E" w:rsidRDefault="0037013E">
      <w:pPr>
        <w:pStyle w:val="BodyText"/>
        <w:kinsoku w:val="0"/>
        <w:overflowPunct w:val="0"/>
        <w:spacing w:line="16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319F3B6" w14:textId="77777777" w:rsidR="0037013E" w:rsidRDefault="0037013E">
      <w:pPr>
        <w:pStyle w:val="BodyText"/>
        <w:kinsoku w:val="0"/>
        <w:overflowPunct w:val="0"/>
        <w:spacing w:line="16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7A2EA2DF" w14:textId="77777777" w:rsidR="0037013E" w:rsidRDefault="0037013E">
      <w:pPr>
        <w:pStyle w:val="Heading1"/>
        <w:tabs>
          <w:tab w:val="left" w:pos="659"/>
        </w:tabs>
        <w:kinsoku w:val="0"/>
        <w:overflowPunct w:val="0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21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46" w:name="11.2_Power_management"/>
      <w:bookmarkEnd w:id="46"/>
      <w:r>
        <w:rPr>
          <w:position w:val="1"/>
        </w:rPr>
        <w:t>11.2 Power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management</w:t>
      </w:r>
    </w:p>
    <w:p w14:paraId="6A2B3181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161722A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23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47" w:name="11.2.3_Power_management_in_a_non-DMG_inf"/>
      <w:bookmarkEnd w:id="47"/>
      <w:r>
        <w:t>11.2.3 Power management in a non-DMG infrastructure</w:t>
      </w:r>
      <w:r>
        <w:rPr>
          <w:spacing w:val="-5"/>
        </w:rPr>
        <w:t xml:space="preserve"> </w:t>
      </w:r>
      <w:r>
        <w:t>network</w:t>
      </w:r>
    </w:p>
    <w:p w14:paraId="1099B6D1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74072858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51A3AF8E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26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48" w:name="11.2.3.5_Power_management_with_APSD"/>
      <w:bookmarkEnd w:id="48"/>
      <w:r>
        <w:t>11.2.3.5 Power management with</w:t>
      </w:r>
      <w:r>
        <w:rPr>
          <w:spacing w:val="-1"/>
        </w:rPr>
        <w:t xml:space="preserve"> </w:t>
      </w:r>
      <w:r>
        <w:t>APSD</w:t>
      </w:r>
    </w:p>
    <w:p w14:paraId="0F92B088" w14:textId="77777777" w:rsidR="0037013E" w:rsidRDefault="0037013E">
      <w:pPr>
        <w:pStyle w:val="BodyText"/>
        <w:kinsoku w:val="0"/>
        <w:overflowPunct w:val="0"/>
        <w:spacing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098B1200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28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49" w:name="11.2.3.5.1_Power_management_with_APSD_pr"/>
      <w:bookmarkEnd w:id="49"/>
      <w:r>
        <w:t>11.2.3.5.1 Power management with APSD procedures</w:t>
      </w:r>
    </w:p>
    <w:p w14:paraId="373E2D24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67569F2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4580DA4C" wp14:editId="7B437CDB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0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92ED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80DA4C" id="_x0000_s1070" type="#_x0000_t202" style="position:absolute;left:0;text-align:left;margin-left:62.35pt;margin-top:10.3pt;width:9pt;height:10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" o:allowincell="f" filled="f" stroked="f">
                <v:textbox inset="0,0,0,0">
                  <w:txbxContent>
                    <w:p w14:paraId="7C292ED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30</w:t>
      </w:r>
      <w:r>
        <w:rPr>
          <w:position w:val="1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 xml:space="preserve">Insert the following paragraph after the tenth paragraph (“A </w:t>
      </w:r>
      <w:r>
        <w:rPr>
          <w:b/>
          <w:bCs/>
          <w:i/>
          <w:iCs/>
          <w:spacing w:val="-4"/>
          <w:sz w:val="22"/>
          <w:szCs w:val="22"/>
        </w:rPr>
        <w:t xml:space="preserve">STA </w:t>
      </w:r>
      <w:r>
        <w:rPr>
          <w:b/>
          <w:bCs/>
          <w:i/>
          <w:iCs/>
          <w:sz w:val="22"/>
          <w:szCs w:val="22"/>
        </w:rPr>
        <w:t>may set an AC</w:t>
      </w:r>
      <w:r>
        <w:rPr>
          <w:b/>
          <w:bCs/>
          <w:i/>
          <w:iCs/>
          <w:spacing w:val="-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</w:p>
    <w:p w14:paraId="52F788D9" w14:textId="77777777" w:rsidR="0037013E" w:rsidRDefault="0037013E">
      <w:pPr>
        <w:pStyle w:val="BodyText"/>
        <w:kinsoku w:val="0"/>
        <w:overflowPunct w:val="0"/>
        <w:spacing w:before="54"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7D49C3AC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13" w:lineRule="exact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8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 xml:space="preserve">STA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affiliated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with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non-AP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8"/>
          <w:sz w:val="20"/>
          <w:szCs w:val="20"/>
        </w:rPr>
        <w:t xml:space="preserve"> </w:t>
      </w:r>
      <w:commentRangeStart w:id="50"/>
      <w:r>
        <w:rPr>
          <w:sz w:val="20"/>
          <w:szCs w:val="20"/>
        </w:rPr>
        <w:t>U-APSD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Flag</w:t>
      </w:r>
      <w:commentRangeEnd w:id="50"/>
      <w:r>
        <w:rPr>
          <w:rStyle w:val="CommentReference"/>
        </w:rPr>
        <w:commentReference w:id="50"/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-7"/>
          <w:sz w:val="20"/>
          <w:szCs w:val="20"/>
        </w:rPr>
        <w:t xml:space="preserve"> </w:t>
      </w:r>
      <w:commentRangeStart w:id="51"/>
      <w:r>
        <w:rPr>
          <w:sz w:val="20"/>
          <w:szCs w:val="20"/>
        </w:rPr>
        <w:t>for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commentRangeEnd w:id="51"/>
      <w:r>
        <w:rPr>
          <w:rStyle w:val="CommentReference"/>
        </w:rPr>
        <w:commentReference w:id="51"/>
      </w:r>
    </w:p>
    <w:p w14:paraId="37B1B497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19" w:lineRule="exact"/>
        <w:rPr>
          <w:spacing w:val="-3"/>
          <w:sz w:val="20"/>
          <w:szCs w:val="20"/>
        </w:rPr>
      </w:pPr>
      <w:r>
        <w:rPr>
          <w:sz w:val="20"/>
          <w:szCs w:val="20"/>
        </w:rPr>
        <w:t xml:space="preserve">AC across all </w:t>
      </w:r>
      <w:r>
        <w:rPr>
          <w:spacing w:val="-3"/>
          <w:sz w:val="20"/>
          <w:szCs w:val="20"/>
        </w:rPr>
        <w:t xml:space="preserve">setup </w:t>
      </w:r>
      <w:r>
        <w:rPr>
          <w:sz w:val="20"/>
          <w:szCs w:val="20"/>
        </w:rPr>
        <w:t xml:space="preserve">links </w:t>
      </w:r>
      <w:r>
        <w:rPr>
          <w:spacing w:val="-3"/>
          <w:sz w:val="20"/>
          <w:szCs w:val="20"/>
        </w:rPr>
        <w:t xml:space="preserve">(see </w:t>
      </w:r>
      <w:r>
        <w:rPr>
          <w:sz w:val="20"/>
          <w:szCs w:val="20"/>
        </w:rPr>
        <w:t xml:space="preserve">35.3.5 </w:t>
      </w:r>
      <w:r>
        <w:rPr>
          <w:spacing w:val="-3"/>
          <w:sz w:val="20"/>
          <w:szCs w:val="20"/>
        </w:rPr>
        <w:t>(Multi-link</w:t>
      </w:r>
      <w:r>
        <w:rPr>
          <w:spacing w:val="-3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(re)setup)).</w:t>
      </w:r>
    </w:p>
    <w:p w14:paraId="3769E224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74155E62" w14:textId="77777777" w:rsidR="0037013E" w:rsidRDefault="0037013E">
      <w:pPr>
        <w:pStyle w:val="BodyText"/>
        <w:kinsoku w:val="0"/>
        <w:overflowPunct w:val="0"/>
        <w:spacing w:line="16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72D2D799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4" w:lineRule="exact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37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title of the subclause 11.3 as</w:t>
      </w:r>
      <w:r>
        <w:rPr>
          <w:spacing w:val="-3"/>
        </w:rPr>
        <w:t xml:space="preserve"> </w:t>
      </w:r>
      <w:r>
        <w:t>follows:</w:t>
      </w:r>
    </w:p>
    <w:p w14:paraId="1DA60E7B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06864EF1" w14:textId="77777777" w:rsidR="0037013E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698F2740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25" w:lineRule="exact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40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52" w:name="11.3_STA/MLD_authentication_and_associat"/>
      <w:bookmarkEnd w:id="52"/>
      <w:commentRangeStart w:id="53"/>
      <w:r>
        <w:rPr>
          <w:position w:val="1"/>
        </w:rPr>
        <w:t>11.3 STA</w:t>
      </w:r>
      <w:r>
        <w:rPr>
          <w:position w:val="1"/>
          <w:u w:val="thick" w:color="000000"/>
        </w:rPr>
        <w:t>/MLD</w:t>
      </w:r>
      <w:r>
        <w:rPr>
          <w:position w:val="1"/>
        </w:rPr>
        <w:t xml:space="preserve"> authentication and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association</w:t>
      </w:r>
      <w:commentRangeEnd w:id="53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53"/>
      </w:r>
    </w:p>
    <w:p w14:paraId="73169A0A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45206758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42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54" w:name="11.3.1_State_variables"/>
      <w:bookmarkEnd w:id="54"/>
      <w:r>
        <w:t>11.3.1 State</w:t>
      </w:r>
      <w:r>
        <w:rPr>
          <w:spacing w:val="-2"/>
        </w:rPr>
        <w:t xml:space="preserve"> </w:t>
      </w:r>
      <w:r>
        <w:t>variables</w:t>
      </w:r>
    </w:p>
    <w:p w14:paraId="07298299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5E83E313" w14:textId="77777777" w:rsidR="0037013E" w:rsidRDefault="0037013E">
      <w:pPr>
        <w:pStyle w:val="BodyText"/>
        <w:kinsoku w:val="0"/>
        <w:overflowPunct w:val="0"/>
        <w:spacing w:line="16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04AB324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33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-3"/>
          <w:sz w:val="18"/>
          <w:szCs w:val="18"/>
        </w:rPr>
        <w:t>45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Insert the following two paragraphs as the first two paragraphs of the</w:t>
      </w:r>
      <w:r>
        <w:rPr>
          <w:b/>
          <w:bCs/>
          <w:i/>
          <w:iCs/>
          <w:spacing w:val="-16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subclause:</w:t>
      </w:r>
    </w:p>
    <w:p w14:paraId="36B4E0F4" w14:textId="77777777" w:rsidR="0037013E" w:rsidRDefault="0037013E">
      <w:pPr>
        <w:pStyle w:val="BodyText"/>
        <w:kinsoku w:val="0"/>
        <w:overflowPunct w:val="0"/>
        <w:spacing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5426C097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29" w:lineRule="exact"/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hyperlink w:anchor="bookmark0" w:history="1">
        <w:r>
          <w:rPr>
            <w:spacing w:val="-4"/>
            <w:sz w:val="20"/>
            <w:szCs w:val="20"/>
          </w:rPr>
          <w:t xml:space="preserve">11.3 (STA/MLD </w:t>
        </w:r>
        <w:r>
          <w:rPr>
            <w:spacing w:val="-3"/>
            <w:sz w:val="20"/>
            <w:szCs w:val="20"/>
          </w:rPr>
          <w:t xml:space="preserve">authentication </w:t>
        </w:r>
        <w:r>
          <w:rPr>
            <w:sz w:val="20"/>
            <w:szCs w:val="20"/>
          </w:rPr>
          <w:t xml:space="preserve">and </w:t>
        </w:r>
        <w:r>
          <w:rPr>
            <w:spacing w:val="-3"/>
            <w:sz w:val="20"/>
            <w:szCs w:val="20"/>
          </w:rPr>
          <w:t>association)</w:t>
        </w:r>
      </w:hyperlink>
      <w:r>
        <w:rPr>
          <w:spacing w:val="-3"/>
          <w:sz w:val="20"/>
          <w:szCs w:val="20"/>
        </w:rPr>
        <w:t xml:space="preserve">, </w:t>
      </w:r>
      <w:r>
        <w:rPr>
          <w:sz w:val="20"/>
          <w:szCs w:val="20"/>
        </w:rPr>
        <w:t xml:space="preserve">the </w:t>
      </w:r>
      <w:r>
        <w:rPr>
          <w:spacing w:val="-3"/>
          <w:sz w:val="20"/>
          <w:szCs w:val="20"/>
        </w:rPr>
        <w:t xml:space="preserve">reference </w:t>
      </w:r>
      <w:commentRangeStart w:id="55"/>
      <w:r>
        <w:rPr>
          <w:sz w:val="20"/>
          <w:szCs w:val="20"/>
        </w:rPr>
        <w:t xml:space="preserve">of </w:t>
      </w:r>
      <w:commentRangeEnd w:id="55"/>
      <w:r>
        <w:rPr>
          <w:rStyle w:val="CommentReference"/>
        </w:rPr>
        <w:commentReference w:id="55"/>
      </w:r>
      <w:r>
        <w:rPr>
          <w:sz w:val="20"/>
          <w:szCs w:val="20"/>
        </w:rPr>
        <w:t xml:space="preserve">a </w:t>
      </w:r>
      <w:r>
        <w:rPr>
          <w:spacing w:val="-5"/>
          <w:sz w:val="20"/>
          <w:szCs w:val="20"/>
        </w:rPr>
        <w:t xml:space="preserve">“STA” </w:t>
      </w:r>
      <w:r>
        <w:rPr>
          <w:sz w:val="20"/>
          <w:szCs w:val="20"/>
        </w:rPr>
        <w:t xml:space="preserve">means that the </w:t>
      </w:r>
      <w:r>
        <w:rPr>
          <w:spacing w:val="-5"/>
          <w:sz w:val="20"/>
          <w:szCs w:val="20"/>
        </w:rPr>
        <w:t xml:space="preserve">“STA” </w:t>
      </w:r>
      <w:r>
        <w:rPr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283CBCE2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18" w:lineRule="exact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 xml:space="preserve">affiliated </w:t>
      </w:r>
      <w:r>
        <w:rPr>
          <w:sz w:val="20"/>
          <w:szCs w:val="20"/>
        </w:rPr>
        <w:t>with an MLD unless specified</w:t>
      </w:r>
      <w:r>
        <w:rPr>
          <w:spacing w:val="-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otherwise.</w:t>
      </w:r>
    </w:p>
    <w:p w14:paraId="3D26ED50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196AED48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361DA71E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21" w:lineRule="exact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hyperlink w:anchor="bookmark0" w:history="1">
        <w:r>
          <w:rPr>
            <w:sz w:val="20"/>
            <w:szCs w:val="20"/>
          </w:rPr>
          <w:t>11.3</w:t>
        </w:r>
        <w:r>
          <w:rPr>
            <w:spacing w:val="24"/>
            <w:sz w:val="20"/>
            <w:szCs w:val="20"/>
          </w:rPr>
          <w:t xml:space="preserve"> </w:t>
        </w:r>
        <w:r>
          <w:rPr>
            <w:sz w:val="20"/>
            <w:szCs w:val="20"/>
          </w:rPr>
          <w:t>(STA/MLD</w:t>
        </w:r>
        <w:r>
          <w:rPr>
            <w:spacing w:val="24"/>
            <w:sz w:val="20"/>
            <w:szCs w:val="20"/>
          </w:rPr>
          <w:t xml:space="preserve"> </w:t>
        </w:r>
        <w:r>
          <w:rPr>
            <w:sz w:val="20"/>
            <w:szCs w:val="20"/>
          </w:rPr>
          <w:t>authentication</w:t>
        </w:r>
        <w:r>
          <w:rPr>
            <w:spacing w:val="24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24"/>
            <w:sz w:val="20"/>
            <w:szCs w:val="20"/>
          </w:rPr>
          <w:t xml:space="preserve"> </w:t>
        </w:r>
        <w:r>
          <w:rPr>
            <w:sz w:val="20"/>
            <w:szCs w:val="20"/>
          </w:rPr>
          <w:t>association)</w:t>
        </w:r>
      </w:hyperlink>
      <w:r>
        <w:rPr>
          <w:sz w:val="20"/>
          <w:szCs w:val="20"/>
        </w:rPr>
        <w:t>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referring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authentication,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2AA0FA13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deauthentication,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(re)association,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disassociation,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4-way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handshake,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reference</w:t>
      </w:r>
      <w:r>
        <w:rPr>
          <w:spacing w:val="22"/>
          <w:sz w:val="20"/>
          <w:szCs w:val="20"/>
        </w:rPr>
        <w:t xml:space="preserve"> </w:t>
      </w:r>
      <w:commentRangeStart w:id="56"/>
      <w:r>
        <w:rPr>
          <w:sz w:val="20"/>
          <w:szCs w:val="20"/>
        </w:rPr>
        <w:t>of</w:t>
      </w:r>
      <w:commentRangeEnd w:id="56"/>
      <w:r>
        <w:rPr>
          <w:rStyle w:val="CommentReference"/>
        </w:rPr>
        <w:commentReference w:id="56"/>
      </w:r>
    </w:p>
    <w:p w14:paraId="178AA960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“SME” means the entity that manages 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3D908C23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6D5CE06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3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719E94C" wp14:editId="6817FFAB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20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8BB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19E94C" id="_x0000_s1071" type="#_x0000_t202" style="position:absolute;left:0;text-align:left;margin-left:62.35pt;margin-top:10.15pt;width:9pt;height:10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" o:allowincell="f" filled="f" stroked="f">
                <v:textbox inset="0,0,0,0">
                  <w:txbxContent>
                    <w:p w14:paraId="59E98BB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55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Insert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now-shifted</w:t>
      </w:r>
      <w:r>
        <w:rPr>
          <w:spacing w:val="-4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(“A</w:t>
      </w:r>
      <w:r>
        <w:rPr>
          <w:spacing w:val="-2"/>
        </w:rPr>
        <w:t xml:space="preserve"> </w:t>
      </w:r>
      <w:r>
        <w:t>STA</w:t>
      </w:r>
      <w:r>
        <w:rPr>
          <w:spacing w:val="-3"/>
        </w:rPr>
        <w:t xml:space="preserve"> </w:t>
      </w:r>
      <w:r>
        <w:t>(local)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</w:p>
    <w:p w14:paraId="6FA13441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63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-3"/>
          <w:sz w:val="18"/>
          <w:szCs w:val="18"/>
        </w:rPr>
        <w:t>57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dot11OCBAActiviated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</w:p>
    <w:p w14:paraId="165EA6D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48333815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29" w:lineRule="exact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(local)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keeps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enumerated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variable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(remote)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direct</w:t>
      </w:r>
    </w:p>
    <w:p w14:paraId="6FFB5D62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communication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via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WM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needed.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context,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direct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communication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refers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193A7E0D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BB83502" wp14:editId="64D69186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2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0DFB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BB83502" id="_x0000_s1072" type="#_x0000_t202" style="position:absolute;left:0;text-align:left;margin-left:62.35pt;margin-top:7.7pt;width:9pt;height:10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" o:allowincell="f" filled="f" stroked="f">
                <v:textbox inset="0,0,0,0">
                  <w:txbxContent>
                    <w:p w14:paraId="11A0DFB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3"/>
          <w:sz w:val="20"/>
          <w:szCs w:val="20"/>
        </w:rPr>
        <w:t xml:space="preserve"> </w:t>
      </w:r>
      <w:commentRangeStart w:id="57"/>
      <w:r>
        <w:rPr>
          <w:sz w:val="20"/>
          <w:szCs w:val="20"/>
        </w:rPr>
        <w:t>matches</w:t>
      </w:r>
      <w:commentRangeEnd w:id="57"/>
      <w:r>
        <w:rPr>
          <w:rStyle w:val="CommentReference"/>
        </w:rPr>
        <w:commentReference w:id="57"/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commentRangeStart w:id="58"/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commentRangeEnd w:id="58"/>
      <w:r>
        <w:rPr>
          <w:rStyle w:val="CommentReference"/>
        </w:rPr>
        <w:commentReference w:id="58"/>
      </w:r>
      <w:r>
        <w:rPr>
          <w:spacing w:val="-5"/>
          <w:sz w:val="20"/>
          <w:szCs w:val="20"/>
        </w:rPr>
        <w:t>STA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</w:p>
    <w:p w14:paraId="7FC90214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with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remote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Address 2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matches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commentRangeStart w:id="59"/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commentRangeEnd w:id="59"/>
      <w:r>
        <w:rPr>
          <w:rStyle w:val="CommentReference"/>
        </w:rPr>
        <w:commentReference w:id="59"/>
      </w:r>
      <w:r>
        <w:rPr>
          <w:spacing w:val="-6"/>
          <w:sz w:val="20"/>
          <w:szCs w:val="20"/>
        </w:rPr>
        <w:t>STA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7D310D4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local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47395035" w14:textId="77777777" w:rsidR="0037013E" w:rsidRDefault="0037013E">
      <w:pPr>
        <w:pStyle w:val="BodyText"/>
        <w:kinsoku w:val="0"/>
        <w:overflowPunct w:val="0"/>
        <w:spacing w:line="19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7CC6EE1F" w14:textId="77777777" w:rsidR="0037013E" w:rsidRDefault="0037013E">
      <w:pPr>
        <w:pStyle w:val="BodyText"/>
        <w:kinsoku w:val="0"/>
        <w:overflowPunct w:val="0"/>
        <w:spacing w:line="195" w:lineRule="exact"/>
        <w:ind w:left="106" w:firstLine="0"/>
        <w:rPr>
          <w:sz w:val="18"/>
          <w:szCs w:val="18"/>
        </w:rPr>
        <w:sectPr w:rsidR="0037013E" w:rsidSect="00C5574A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76AA188A" w14:textId="77777777" w:rsidR="0037013E" w:rsidRDefault="0037013E" w:rsidP="0037013E">
      <w:pPr>
        <w:pStyle w:val="Heading2"/>
        <w:numPr>
          <w:ilvl w:val="0"/>
          <w:numId w:val="34"/>
        </w:numPr>
        <w:tabs>
          <w:tab w:val="left" w:pos="660"/>
        </w:tabs>
        <w:kinsoku w:val="0"/>
        <w:overflowPunct w:val="0"/>
        <w:spacing w:before="80" w:line="240" w:lineRule="exact"/>
        <w:ind w:left="660" w:hanging="464"/>
      </w:pPr>
      <w:commentRangeStart w:id="60"/>
      <w:r>
        <w:t>Insert the following paragraph after the now-shifted seventh paragraph (“For nonmesh</w:t>
      </w:r>
      <w:r>
        <w:rPr>
          <w:spacing w:val="5"/>
        </w:rPr>
        <w:t xml:space="preserve"> </w:t>
      </w:r>
      <w:r>
        <w:t>STAs,</w:t>
      </w:r>
    </w:p>
    <w:p w14:paraId="767C5AF1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this state variable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  <w:commentRangeEnd w:id="60"/>
      <w:r>
        <w:rPr>
          <w:rStyle w:val="CommentReference"/>
        </w:rPr>
        <w:commentReference w:id="60"/>
      </w:r>
    </w:p>
    <w:p w14:paraId="436C64F6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306A163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9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1699AF01" wp14:editId="20DB6D5E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20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E97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99AF01" id="_x0000_s1073" type="#_x0000_t202" style="position:absolute;left:0;text-align:left;margin-left:66.85pt;margin-top:10.1pt;width:4.5pt;height:10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" o:allowincell="f" filled="f" stroked="f">
                <v:textbox inset="0,0,0,0">
                  <w:txbxContent>
                    <w:p w14:paraId="3E81E97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4</w:t>
      </w:r>
      <w:r>
        <w:rPr>
          <w:position w:val="13"/>
          <w:sz w:val="18"/>
          <w:szCs w:val="18"/>
        </w:rPr>
        <w:tab/>
      </w:r>
      <w:r>
        <w:t>For</w:t>
      </w:r>
      <w:r>
        <w:rPr>
          <w:spacing w:val="16"/>
        </w:rPr>
        <w:t xml:space="preserve"> </w:t>
      </w:r>
      <w:r>
        <w:t>MLDs,</w:t>
      </w:r>
      <w:r>
        <w:rPr>
          <w:spacing w:val="1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state</w:t>
      </w:r>
      <w:r>
        <w:rPr>
          <w:spacing w:val="16"/>
        </w:rPr>
        <w:t xml:space="preserve"> </w:t>
      </w:r>
      <w:r>
        <w:t>variable</w:t>
      </w:r>
      <w:r>
        <w:rPr>
          <w:spacing w:val="16"/>
        </w:rPr>
        <w:t xml:space="preserve"> </w:t>
      </w:r>
      <w:r>
        <w:t>expresses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relationship</w:t>
      </w:r>
      <w:r>
        <w:rPr>
          <w:spacing w:val="17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MLD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remote</w:t>
      </w:r>
      <w:r>
        <w:rPr>
          <w:spacing w:val="17"/>
        </w:rPr>
        <w:t xml:space="preserve"> </w:t>
      </w:r>
      <w:r>
        <w:t>MLD.</w:t>
      </w:r>
      <w:r>
        <w:rPr>
          <w:spacing w:val="15"/>
        </w:rPr>
        <w:t xml:space="preserve"> </w:t>
      </w:r>
      <w:r>
        <w:t>It</w:t>
      </w:r>
    </w:p>
    <w:p w14:paraId="18E57336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before="10" w:line="252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takes on the following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values:</w:t>
      </w:r>
    </w:p>
    <w:p w14:paraId="3581AC52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861"/>
          <w:tab w:val="left" w:pos="1259"/>
        </w:tabs>
        <w:kinsoku w:val="0"/>
        <w:overflowPunct w:val="0"/>
        <w:spacing w:line="237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i/>
          <w:iCs/>
          <w:sz w:val="20"/>
          <w:szCs w:val="20"/>
        </w:rPr>
        <w:t>State</w:t>
      </w:r>
      <w:r>
        <w:rPr>
          <w:i/>
          <w:iCs/>
          <w:spacing w:val="13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1</w:t>
      </w:r>
      <w:r>
        <w:rPr>
          <w:sz w:val="20"/>
          <w:szCs w:val="20"/>
        </w:rPr>
        <w:t>: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start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802.11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authentication.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Unauthenticated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4ABC8720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1260"/>
        </w:tabs>
        <w:kinsoku w:val="0"/>
        <w:overflowPunct w:val="0"/>
        <w:spacing w:line="281" w:lineRule="exact"/>
        <w:ind w:left="1260" w:hanging="10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CFF64E0" wp14:editId="0CCDA1EC">
                <wp:simplePos x="0" y="0"/>
                <wp:positionH relativeFrom="page">
                  <wp:posOffset>848995</wp:posOffset>
                </wp:positionH>
                <wp:positionV relativeFrom="paragraph">
                  <wp:posOffset>103505</wp:posOffset>
                </wp:positionV>
                <wp:extent cx="57150" cy="127000"/>
                <wp:effectExtent l="0" t="0" r="0" b="0"/>
                <wp:wrapNone/>
                <wp:docPr id="20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AF7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FF64E0" id="_x0000_s1074" type="#_x0000_t202" style="position:absolute;left:0;text-align:left;margin-left:66.85pt;margin-top:8.15pt;width:4.5pt;height:10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" o:allowincell="f" filled="f" stroked="f">
                <v:textbox inset="0,0,0,0">
                  <w:txbxContent>
                    <w:p w14:paraId="0FCAAF7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unassociated.</w:t>
      </w:r>
    </w:p>
    <w:p w14:paraId="6DB94E7A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861"/>
          <w:tab w:val="left" w:pos="125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i/>
          <w:iCs/>
          <w:sz w:val="20"/>
          <w:szCs w:val="20"/>
        </w:rPr>
        <w:t>State 2</w:t>
      </w:r>
      <w:r>
        <w:rPr>
          <w:sz w:val="20"/>
          <w:szCs w:val="20"/>
        </w:rPr>
        <w:t>: Authenticated but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unassociated.</w:t>
      </w:r>
    </w:p>
    <w:p w14:paraId="790482A5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861"/>
          <w:tab w:val="left" w:pos="1259"/>
        </w:tabs>
        <w:kinsoku w:val="0"/>
        <w:overflowPunct w:val="0"/>
        <w:spacing w:line="311" w:lineRule="exact"/>
        <w:ind w:left="860" w:hanging="74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47C98538" wp14:editId="19088ED0">
                <wp:simplePos x="0" y="0"/>
                <wp:positionH relativeFrom="page">
                  <wp:posOffset>791845</wp:posOffset>
                </wp:positionH>
                <wp:positionV relativeFrom="paragraph">
                  <wp:posOffset>122555</wp:posOffset>
                </wp:positionV>
                <wp:extent cx="114300" cy="127000"/>
                <wp:effectExtent l="0" t="0" r="0" b="0"/>
                <wp:wrapNone/>
                <wp:docPr id="20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3C28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C98538" id="_x0000_s1075" type="#_x0000_t202" style="position:absolute;left:0;text-align:left;margin-left:62.35pt;margin-top:9.65pt;width:9pt;height:10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" o:allowincell="f" filled="f" stroked="f">
                <v:textbox inset="0,0,0,0">
                  <w:txbxContent>
                    <w:p w14:paraId="62F3C28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i/>
          <w:iCs/>
          <w:sz w:val="20"/>
          <w:szCs w:val="20"/>
        </w:rPr>
        <w:t>State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3</w:t>
      </w:r>
      <w:r>
        <w:rPr>
          <w:sz w:val="20"/>
          <w:szCs w:val="20"/>
        </w:rPr>
        <w:t>: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Authenticated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(Pending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RSNA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Authentication).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802.1X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Controlled</w:t>
      </w:r>
    </w:p>
    <w:p w14:paraId="3C7B68ED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1260"/>
        </w:tabs>
        <w:kinsoku w:val="0"/>
        <w:overflowPunct w:val="0"/>
        <w:spacing w:before="10" w:line="272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Port is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blocked.</w:t>
      </w:r>
    </w:p>
    <w:p w14:paraId="65750D6F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861"/>
          <w:tab w:val="left" w:pos="1259"/>
        </w:tabs>
        <w:kinsoku w:val="0"/>
        <w:overflowPunct w:val="0"/>
        <w:spacing w:line="22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i/>
          <w:iCs/>
          <w:sz w:val="20"/>
          <w:szCs w:val="20"/>
        </w:rPr>
        <w:t>State</w:t>
      </w:r>
      <w:r>
        <w:rPr>
          <w:i/>
          <w:iCs/>
          <w:spacing w:val="41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4</w:t>
      </w:r>
      <w:r>
        <w:rPr>
          <w:sz w:val="20"/>
          <w:szCs w:val="20"/>
        </w:rPr>
        <w:t>: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Authenticated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(RSNA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Established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Required).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802.1X</w:t>
      </w:r>
    </w:p>
    <w:p w14:paraId="56914426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1260"/>
        </w:tabs>
        <w:kinsoku w:val="0"/>
        <w:overflowPunct w:val="0"/>
        <w:spacing w:line="21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Controlled Port is unblocked, or not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present.</w:t>
      </w:r>
    </w:p>
    <w:p w14:paraId="1DF04411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257006FC" w14:textId="77777777" w:rsidR="0037013E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5520A208" w14:textId="77777777" w:rsidR="0037013E" w:rsidRDefault="0037013E">
      <w:pPr>
        <w:pStyle w:val="BodyText"/>
        <w:kinsoku w:val="0"/>
        <w:overflowPunct w:val="0"/>
        <w:spacing w:before="76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5FF4E180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44" w:lineRule="exact"/>
      </w:pPr>
      <w:r>
        <w:rPr>
          <w:b w:val="0"/>
          <w:bCs w:val="0"/>
          <w:i w:val="0"/>
          <w:iCs w:val="0"/>
          <w:position w:val="8"/>
          <w:sz w:val="18"/>
          <w:szCs w:val="18"/>
        </w:rPr>
        <w:lastRenderedPageBreak/>
        <w:t>54</w:t>
      </w:r>
      <w:r>
        <w:rPr>
          <w:b w:val="0"/>
          <w:bCs w:val="0"/>
          <w:i w:val="0"/>
          <w:iCs w:val="0"/>
          <w:position w:val="8"/>
          <w:sz w:val="18"/>
          <w:szCs w:val="18"/>
        </w:rPr>
        <w:tab/>
      </w:r>
      <w:r>
        <w:t>Change the title of the subclause 11.3.3 as</w:t>
      </w:r>
      <w:r>
        <w:rPr>
          <w:spacing w:val="-4"/>
        </w:rPr>
        <w:t xml:space="preserve"> </w:t>
      </w:r>
      <w:r>
        <w:t>follows:</w:t>
      </w:r>
    </w:p>
    <w:p w14:paraId="507BC81C" w14:textId="77777777" w:rsidR="0037013E" w:rsidRDefault="0037013E">
      <w:pPr>
        <w:pStyle w:val="BodyText"/>
        <w:kinsoku w:val="0"/>
        <w:overflowPunct w:val="0"/>
        <w:spacing w:line="15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37B8C77E" w14:textId="77777777" w:rsidR="0037013E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46CA0723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57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61" w:name="11.3.3_Frame_filtering_based_on_STA_or_M"/>
      <w:bookmarkEnd w:id="61"/>
      <w:r>
        <w:t>11.3.3 Frame filtering based on STA</w:t>
      </w:r>
      <w:r>
        <w:rPr>
          <w:u w:val="thick" w:color="000000"/>
        </w:rPr>
        <w:t xml:space="preserve"> or MLD</w:t>
      </w:r>
      <w:r>
        <w:rPr>
          <w:spacing w:val="-2"/>
        </w:rPr>
        <w:t xml:space="preserve"> </w:t>
      </w:r>
      <w:r>
        <w:t>state</w:t>
      </w:r>
    </w:p>
    <w:p w14:paraId="4F80A5CD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15658C62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5" w:lineRule="exact"/>
      </w:pPr>
      <w:r>
        <w:rPr>
          <w:b w:val="0"/>
          <w:bCs w:val="0"/>
          <w:i w:val="0"/>
          <w:iCs w:val="0"/>
          <w:position w:val="6"/>
          <w:sz w:val="18"/>
          <w:szCs w:val="18"/>
        </w:rPr>
        <w:t>59</w:t>
      </w:r>
      <w:r>
        <w:rPr>
          <w:b w:val="0"/>
          <w:bCs w:val="0"/>
          <w:i w:val="0"/>
          <w:iCs w:val="0"/>
          <w:position w:val="6"/>
          <w:sz w:val="18"/>
          <w:szCs w:val="18"/>
        </w:rPr>
        <w:tab/>
      </w:r>
      <w:r>
        <w:t>Change the first paragraph as</w:t>
      </w:r>
      <w:r>
        <w:rPr>
          <w:spacing w:val="-1"/>
        </w:rPr>
        <w:t xml:space="preserve"> </w:t>
      </w:r>
      <w:r>
        <w:t>follows:</w:t>
      </w:r>
    </w:p>
    <w:p w14:paraId="73C73615" w14:textId="77777777" w:rsidR="0037013E" w:rsidRDefault="0037013E">
      <w:pPr>
        <w:pStyle w:val="BodyText"/>
        <w:kinsoku w:val="0"/>
        <w:overflowPunct w:val="0"/>
        <w:spacing w:line="16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3C72C375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19C134DA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line="191" w:lineRule="auto"/>
        <w:ind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current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existing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transmitter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23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STAs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determines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802.11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24153E67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line="214" w:lineRule="exact"/>
        <w:ind w:hanging="554"/>
        <w:rPr>
          <w:spacing w:val="12"/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types</w:t>
      </w:r>
      <w:r>
        <w:rPr>
          <w:spacing w:val="1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may</w:t>
      </w:r>
      <w:r>
        <w:rPr>
          <w:spacing w:val="1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exchanged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between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1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pair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STAs</w:t>
      </w:r>
      <w:r>
        <w:rPr>
          <w:spacing w:val="1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(see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Clause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9</w:t>
      </w:r>
      <w:r>
        <w:rPr>
          <w:spacing w:val="1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(Frame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formats)).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The</w:t>
      </w:r>
      <w:r>
        <w:rPr>
          <w:spacing w:val="9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current</w:t>
      </w:r>
      <w:r>
        <w:rPr>
          <w:spacing w:val="8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state</w:t>
      </w:r>
    </w:p>
    <w:p w14:paraId="5E07B987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line="217" w:lineRule="exact"/>
        <w:ind w:hanging="554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existing between MLDs determines the IEEE </w:t>
      </w:r>
      <w:r>
        <w:rPr>
          <w:spacing w:val="-3"/>
          <w:sz w:val="20"/>
          <w:szCs w:val="20"/>
          <w:u w:val="single" w:color="000000"/>
        </w:rPr>
        <w:t xml:space="preserve">802.11 </w:t>
      </w:r>
      <w:r>
        <w:rPr>
          <w:sz w:val="20"/>
          <w:szCs w:val="20"/>
          <w:u w:val="single" w:color="000000"/>
        </w:rPr>
        <w:t xml:space="preserve">frame types that may be exchanged on any </w:t>
      </w:r>
      <w:commentRangeStart w:id="62"/>
      <w:r>
        <w:rPr>
          <w:sz w:val="20"/>
          <w:szCs w:val="20"/>
          <w:u w:val="single" w:color="000000"/>
        </w:rPr>
        <w:t>setup</w:t>
      </w:r>
      <w:r>
        <w:rPr>
          <w:spacing w:val="48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links</w:t>
      </w:r>
      <w:commentRangeEnd w:id="62"/>
      <w:r>
        <w:rPr>
          <w:rStyle w:val="CommentReference"/>
        </w:rPr>
        <w:commentReference w:id="62"/>
      </w:r>
    </w:p>
    <w:p w14:paraId="6E740D66" w14:textId="77777777" w:rsidR="0037013E" w:rsidRDefault="0037013E">
      <w:pPr>
        <w:pStyle w:val="BodyText"/>
        <w:kinsoku w:val="0"/>
        <w:overflowPunct w:val="0"/>
        <w:spacing w:line="18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7532FD16" w14:textId="77777777" w:rsidR="0037013E" w:rsidRDefault="0037013E">
      <w:pPr>
        <w:pStyle w:val="BodyText"/>
        <w:kinsoku w:val="0"/>
        <w:overflowPunct w:val="0"/>
        <w:spacing w:line="186" w:lineRule="exact"/>
        <w:ind w:left="106" w:firstLine="0"/>
        <w:rPr>
          <w:sz w:val="18"/>
          <w:szCs w:val="18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space="720" w:equalWidth="0">
            <w:col w:w="9420"/>
          </w:cols>
          <w:noEndnote/>
        </w:sectPr>
      </w:pPr>
    </w:p>
    <w:p w14:paraId="402418B9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before="99" w:line="219" w:lineRule="exact"/>
        <w:ind w:hanging="464"/>
        <w:rPr>
          <w:sz w:val="20"/>
          <w:szCs w:val="20"/>
        </w:rPr>
      </w:pPr>
      <w:r>
        <w:rPr>
          <w:sz w:val="20"/>
          <w:szCs w:val="20"/>
          <w:u w:val="single" w:color="000000"/>
        </w:rPr>
        <w:lastRenderedPageBreak/>
        <w:t xml:space="preserve">between that pair of </w:t>
      </w:r>
      <w:commentRangeStart w:id="63"/>
      <w:r>
        <w:rPr>
          <w:sz w:val="20"/>
          <w:szCs w:val="20"/>
          <w:u w:val="single" w:color="000000"/>
        </w:rPr>
        <w:t>MLDs</w:t>
      </w:r>
      <w:commentRangeEnd w:id="63"/>
      <w:r>
        <w:rPr>
          <w:rStyle w:val="CommentReference"/>
        </w:rPr>
        <w:commentReference w:id="63"/>
      </w:r>
      <w:r>
        <w:rPr>
          <w:sz w:val="20"/>
          <w:szCs w:val="20"/>
          <w:u w:val="single" w:color="000000"/>
        </w:rPr>
        <w:t xml:space="preserve"> subject to additional constraints (see 35.3.6 (Link management)).</w:t>
      </w:r>
      <w:r>
        <w:rPr>
          <w:sz w:val="20"/>
          <w:szCs w:val="20"/>
        </w:rPr>
        <w:t xml:space="preserve"> A unique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</w:p>
    <w:p w14:paraId="6753EC8C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>exists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transmitter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receiver</w:t>
      </w:r>
      <w:r>
        <w:rPr>
          <w:spacing w:val="1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STAs</w:t>
      </w:r>
      <w:r>
        <w:rPr>
          <w:spacing w:val="16"/>
          <w:sz w:val="20"/>
          <w:szCs w:val="20"/>
          <w:u w:val="single" w:color="000000"/>
        </w:rPr>
        <w:t xml:space="preserve"> </w:t>
      </w:r>
      <w:commentRangeStart w:id="64"/>
      <w:r>
        <w:rPr>
          <w:sz w:val="20"/>
          <w:szCs w:val="20"/>
          <w:u w:val="single" w:color="000000"/>
        </w:rPr>
        <w:t>or</w:t>
      </w:r>
      <w:r>
        <w:rPr>
          <w:spacing w:val="16"/>
          <w:sz w:val="20"/>
          <w:szCs w:val="20"/>
          <w:u w:val="single" w:color="000000"/>
        </w:rPr>
        <w:t xml:space="preserve"> </w:t>
      </w:r>
      <w:commentRangeEnd w:id="64"/>
      <w:r>
        <w:rPr>
          <w:rStyle w:val="CommentReference"/>
        </w:rPr>
        <w:commentReference w:id="64"/>
      </w:r>
      <w:r>
        <w:rPr>
          <w:sz w:val="20"/>
          <w:szCs w:val="20"/>
          <w:u w:val="single" w:color="000000"/>
        </w:rPr>
        <w:t>each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pair</w:t>
      </w:r>
      <w:r>
        <w:rPr>
          <w:spacing w:val="1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.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allowed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types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</w:p>
    <w:p w14:paraId="2B177A81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>grouped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classes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classes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correspond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state</w:t>
      </w:r>
      <w:r>
        <w:rPr>
          <w:sz w:val="20"/>
          <w:szCs w:val="20"/>
        </w:rPr>
        <w:t>.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1</w:t>
      </w:r>
    </w:p>
    <w:p w14:paraId="3EC37337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91" w:lineRule="exact"/>
        <w:ind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2ED9B145" wp14:editId="70726819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1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EFAB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D9B145" id="_x0000_s1103" type="#_x0000_t202" style="position:absolute;left:0;text-align:left;margin-left:66.85pt;margin-top:7.65pt;width:4.5pt;height:10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" o:allowincell="f" filled="f" stroked="f">
                <v:textbox inset="0,0,0,0">
                  <w:txbxContent>
                    <w:p w14:paraId="7F3EFAB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frames are allowed. In State 2, only Class 1 or Class 2 frames are allowed. In State 3 and State 4, all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2E243F2E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before="10" w:line="252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are allowed (Classes 1, 2, and 3). In the definition of frame classes, the following terms are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used:</w:t>
      </w:r>
    </w:p>
    <w:p w14:paraId="3F988A53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861"/>
          <w:tab w:val="left" w:pos="1299"/>
        </w:tabs>
        <w:kinsoku w:val="0"/>
        <w:overflowPunct w:val="0"/>
        <w:spacing w:line="237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Within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infrastructure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BSS: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recipient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participate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9FF57FC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1300"/>
        </w:tabs>
        <w:kinsoku w:val="0"/>
        <w:overflowPunct w:val="0"/>
        <w:spacing w:line="281" w:lineRule="exact"/>
        <w:ind w:left="1299" w:hanging="110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0108496" wp14:editId="44BB51EC">
                <wp:simplePos x="0" y="0"/>
                <wp:positionH relativeFrom="page">
                  <wp:posOffset>848995</wp:posOffset>
                </wp:positionH>
                <wp:positionV relativeFrom="paragraph">
                  <wp:posOffset>103505</wp:posOffset>
                </wp:positionV>
                <wp:extent cx="57150" cy="127000"/>
                <wp:effectExtent l="0" t="0" r="0" b="0"/>
                <wp:wrapNone/>
                <wp:docPr id="1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B216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108496" id="_x0000_s1104" type="#_x0000_t202" style="position:absolute;left:0;text-align:left;margin-left:66.85pt;margin-top:8.15pt;width:4.5pt;height:10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" o:allowincell="f" filled="f" stroked="f">
                <v:textbox inset="0,0,0,0">
                  <w:txbxContent>
                    <w:p w14:paraId="1E4B216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same infrastructure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</w:p>
    <w:p w14:paraId="434E0B8B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Within a PBSS: both the transmitting STA and the recipient STA participate in the same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PBSS</w:t>
      </w:r>
    </w:p>
    <w:p w14:paraId="241DAF23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861"/>
          <w:tab w:val="left" w:pos="1299"/>
        </w:tabs>
        <w:kinsoku w:val="0"/>
        <w:overflowPunct w:val="0"/>
        <w:spacing w:line="311" w:lineRule="exact"/>
        <w:ind w:left="860" w:hanging="74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6142A612" wp14:editId="54E9EA7D">
                <wp:simplePos x="0" y="0"/>
                <wp:positionH relativeFrom="page">
                  <wp:posOffset>791845</wp:posOffset>
                </wp:positionH>
                <wp:positionV relativeFrom="paragraph">
                  <wp:posOffset>122555</wp:posOffset>
                </wp:positionV>
                <wp:extent cx="114300" cy="127000"/>
                <wp:effectExtent l="0" t="0" r="0" b="0"/>
                <wp:wrapNone/>
                <wp:docPr id="1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532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142A612" id="_x0000_s1105" type="#_x0000_t202" style="position:absolute;left:0;text-align:left;margin-left:62.35pt;margin-top:9.65pt;width:9pt;height:10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" o:allowincell="f" filled="f" stroked="f">
                <v:textbox inset="0,0,0,0">
                  <w:txbxContent>
                    <w:p w14:paraId="6F36532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Within an IBSS: both the transmitting STA and the recipient STA participate in the same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IBSS</w:t>
      </w:r>
    </w:p>
    <w:p w14:paraId="12209CC5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 xml:space="preserve">dot11RSNAActivated: reference to the setting of </w:t>
      </w:r>
      <w:commentRangeStart w:id="65"/>
      <w:r>
        <w:rPr>
          <w:sz w:val="20"/>
          <w:szCs w:val="20"/>
        </w:rPr>
        <w:t>dot11RSNAActivated at the STA</w:t>
      </w:r>
      <w:r>
        <w:rPr>
          <w:sz w:val="20"/>
          <w:szCs w:val="20"/>
          <w:u w:val="single" w:color="000000"/>
        </w:rPr>
        <w:t xml:space="preserve"> or the MLD</w:t>
      </w:r>
      <w:r>
        <w:rPr>
          <w:spacing w:val="-22"/>
          <w:sz w:val="20"/>
          <w:szCs w:val="20"/>
        </w:rPr>
        <w:t xml:space="preserve"> </w:t>
      </w:r>
      <w:commentRangeEnd w:id="65"/>
      <w:r>
        <w:rPr>
          <w:rStyle w:val="CommentReference"/>
        </w:rPr>
        <w:commentReference w:id="65"/>
      </w:r>
      <w:r>
        <w:rPr>
          <w:sz w:val="20"/>
          <w:szCs w:val="20"/>
        </w:rPr>
        <w:t>that</w:t>
      </w:r>
    </w:p>
    <w:p w14:paraId="6F31B938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needs to determine whether a transmission or reception is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permitted.</w:t>
      </w:r>
    </w:p>
    <w:p w14:paraId="619B8F81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27DD32F0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37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2CD5911B" wp14:editId="182C8E88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F92D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CD5911B" id="Text Box 49" o:spid="_x0000_s1106" type="#_x0000_t202" style="position:absolute;left:0;text-align:left;margin-left:62.35pt;margin-top:10.15pt;width:9pt;height:10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" o:allowincell="f" filled="f" stroked="f">
                <v:textbox inset="0,0,0,0">
                  <w:txbxContent>
                    <w:p w14:paraId="0DBF92D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16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Change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description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frames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frames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Class</w:t>
      </w:r>
      <w:r>
        <w:rPr>
          <w:spacing w:val="2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frame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</w:p>
    <w:p w14:paraId="09709D6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63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-3"/>
          <w:sz w:val="18"/>
          <w:szCs w:val="18"/>
        </w:rPr>
        <w:t>18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sixth paragraph as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follows:</w:t>
      </w:r>
    </w:p>
    <w:p w14:paraId="4052DF0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4642868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7" w:lineRule="exact"/>
        <w:ind w:left="106" w:firstLine="0"/>
      </w:pPr>
      <w:r>
        <w:rPr>
          <w:position w:val="5"/>
          <w:sz w:val="18"/>
          <w:szCs w:val="18"/>
        </w:rPr>
        <w:t>20</w:t>
      </w:r>
      <w:r>
        <w:rPr>
          <w:position w:val="5"/>
          <w:sz w:val="18"/>
          <w:szCs w:val="18"/>
        </w:rPr>
        <w:tab/>
      </w:r>
      <w:r>
        <w:t>The frame classes are defined as</w:t>
      </w:r>
      <w:r>
        <w:rPr>
          <w:spacing w:val="-27"/>
        </w:rPr>
        <w:t xml:space="preserve"> </w:t>
      </w:r>
      <w:r>
        <w:t>follows:</w:t>
      </w:r>
    </w:p>
    <w:p w14:paraId="0130B0DC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43FD8F09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861"/>
          <w:tab w:val="left" w:pos="1299"/>
        </w:tabs>
        <w:kinsoku w:val="0"/>
        <w:overflowPunct w:val="0"/>
        <w:spacing w:line="193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c)</w:t>
      </w:r>
      <w:r>
        <w:rPr>
          <w:sz w:val="20"/>
          <w:szCs w:val="20"/>
        </w:rPr>
        <w:tab/>
        <w:t>Class 3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71651F10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1300"/>
          <w:tab w:val="left" w:pos="1700"/>
        </w:tabs>
        <w:kinsoku w:val="0"/>
        <w:overflowPunct w:val="0"/>
        <w:spacing w:line="229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1)</w:t>
      </w:r>
      <w:r>
        <w:rPr>
          <w:sz w:val="20"/>
          <w:szCs w:val="20"/>
        </w:rPr>
        <w:tab/>
        <w:t>Data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4F65A977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0A230F6D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1701"/>
          <w:tab w:val="left" w:pos="2100"/>
        </w:tabs>
        <w:kinsoku w:val="0"/>
        <w:overflowPunct w:val="0"/>
        <w:spacing w:line="193" w:lineRule="auto"/>
        <w:ind w:left="1700" w:hanging="1595"/>
        <w:rPr>
          <w:sz w:val="20"/>
          <w:szCs w:val="20"/>
        </w:rPr>
      </w:pPr>
      <w:r>
        <w:rPr>
          <w:sz w:val="20"/>
          <w:szCs w:val="20"/>
        </w:rPr>
        <w:t>i)</w:t>
      </w:r>
      <w:r>
        <w:rPr>
          <w:sz w:val="20"/>
          <w:szCs w:val="20"/>
        </w:rPr>
        <w:tab/>
        <w:t>Data frames between STAs in an infrastructure BSS or in an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MBSS</w:t>
      </w:r>
    </w:p>
    <w:p w14:paraId="7E13903A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1701"/>
          <w:tab w:val="left" w:pos="2099"/>
        </w:tabs>
        <w:kinsoku w:val="0"/>
        <w:overflowPunct w:val="0"/>
        <w:spacing w:before="1" w:line="229" w:lineRule="exact"/>
        <w:ind w:left="1700" w:hanging="1595"/>
        <w:rPr>
          <w:sz w:val="20"/>
          <w:szCs w:val="20"/>
        </w:rPr>
      </w:pPr>
      <w:commentRangeStart w:id="66"/>
      <w:r>
        <w:rPr>
          <w:sz w:val="20"/>
          <w:szCs w:val="20"/>
          <w:u w:val="single" w:color="000000"/>
        </w:rPr>
        <w:t>ii)</w:t>
      </w:r>
      <w:r>
        <w:rPr>
          <w:sz w:val="20"/>
          <w:szCs w:val="20"/>
        </w:rPr>
        <w:tab/>
      </w:r>
      <w:r>
        <w:rPr>
          <w:sz w:val="20"/>
          <w:szCs w:val="20"/>
          <w:u w:val="single" w:color="000000"/>
        </w:rPr>
        <w:t>Data frames between an AP MLD and a non-AP MLD associated with the AP</w:t>
      </w:r>
      <w:r>
        <w:rPr>
          <w:spacing w:val="-1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commentRangeEnd w:id="66"/>
      <w:r>
        <w:rPr>
          <w:rStyle w:val="CommentReference"/>
        </w:rPr>
        <w:commentReference w:id="66"/>
      </w:r>
    </w:p>
    <w:p w14:paraId="06E54375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2459A663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1300"/>
          <w:tab w:val="left" w:pos="1700"/>
        </w:tabs>
        <w:kinsoku w:val="0"/>
        <w:overflowPunct w:val="0"/>
        <w:spacing w:line="193" w:lineRule="auto"/>
        <w:ind w:left="1299" w:hanging="1194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sz w:val="20"/>
          <w:szCs w:val="20"/>
        </w:rPr>
        <w:tab/>
        <w:t>Management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1E50F75D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1701"/>
          <w:tab w:val="left" w:pos="2100"/>
        </w:tabs>
        <w:kinsoku w:val="0"/>
        <w:overflowPunct w:val="0"/>
        <w:spacing w:before="1" w:line="231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i)</w:t>
      </w:r>
      <w:r>
        <w:rPr>
          <w:sz w:val="20"/>
          <w:szCs w:val="20"/>
        </w:rPr>
        <w:tab/>
        <w:t>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infrastructure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BSS,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MBSS,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PBSS,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Action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Action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232E64A2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2101"/>
        </w:tabs>
        <w:kinsoku w:val="0"/>
        <w:overflowPunct w:val="0"/>
        <w:spacing w:line="218" w:lineRule="exact"/>
        <w:ind w:left="2100" w:hanging="1995"/>
        <w:rPr>
          <w:sz w:val="20"/>
          <w:szCs w:val="20"/>
        </w:rPr>
      </w:pPr>
      <w:r>
        <w:rPr>
          <w:sz w:val="20"/>
          <w:szCs w:val="20"/>
        </w:rPr>
        <w:t>except those that are declared to be Class 1 or Class 2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45D75705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71322F2F" w14:textId="77777777" w:rsidR="0037013E" w:rsidRDefault="0037013E" w:rsidP="0037013E">
      <w:pPr>
        <w:pStyle w:val="ListParagraph"/>
        <w:numPr>
          <w:ilvl w:val="0"/>
          <w:numId w:val="13"/>
        </w:numPr>
        <w:tabs>
          <w:tab w:val="left" w:pos="1701"/>
          <w:tab w:val="left" w:pos="2099"/>
        </w:tabs>
        <w:kinsoku w:val="0"/>
        <w:overflowPunct w:val="0"/>
        <w:spacing w:line="216" w:lineRule="exact"/>
        <w:ind w:left="1700" w:hanging="1595"/>
        <w:rPr>
          <w:position w:val="1"/>
          <w:sz w:val="20"/>
          <w:szCs w:val="20"/>
        </w:rPr>
      </w:pPr>
      <w:r>
        <w:rPr>
          <w:position w:val="1"/>
          <w:sz w:val="20"/>
          <w:szCs w:val="20"/>
          <w:u w:val="single" w:color="000000"/>
        </w:rPr>
        <w:t>ii)</w:t>
      </w:r>
      <w:r>
        <w:rPr>
          <w:position w:val="1"/>
          <w:sz w:val="20"/>
          <w:szCs w:val="20"/>
        </w:rPr>
        <w:tab/>
      </w:r>
      <w:r>
        <w:rPr>
          <w:position w:val="1"/>
          <w:sz w:val="20"/>
          <w:szCs w:val="20"/>
          <w:u w:val="single" w:color="000000"/>
        </w:rPr>
        <w:t>Between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an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AP</w:t>
      </w:r>
      <w:r>
        <w:rPr>
          <w:spacing w:val="14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and</w:t>
      </w:r>
      <w:r>
        <w:rPr>
          <w:spacing w:val="14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non-AP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r>
        <w:rPr>
          <w:spacing w:val="14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associated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with</w:t>
      </w:r>
      <w:r>
        <w:rPr>
          <w:spacing w:val="14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the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AP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MLD,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all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Action</w:t>
      </w:r>
      <w:r>
        <w:rPr>
          <w:spacing w:val="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and</w:t>
      </w:r>
    </w:p>
    <w:p w14:paraId="2D490C25" w14:textId="77777777" w:rsidR="0037013E" w:rsidRDefault="0037013E" w:rsidP="0037013E">
      <w:pPr>
        <w:pStyle w:val="ListParagraph"/>
        <w:numPr>
          <w:ilvl w:val="0"/>
          <w:numId w:val="13"/>
        </w:numPr>
        <w:tabs>
          <w:tab w:val="left" w:pos="2100"/>
        </w:tabs>
        <w:kinsoku w:val="0"/>
        <w:overflowPunct w:val="0"/>
        <w:spacing w:line="217" w:lineRule="exact"/>
        <w:ind w:left="2100" w:hanging="19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Action No Ack frames except those that are declared to be Class 1 or Class 2</w:t>
      </w:r>
      <w:r>
        <w:rPr>
          <w:spacing w:val="-1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frames</w:t>
      </w:r>
    </w:p>
    <w:p w14:paraId="6663BAD6" w14:textId="77777777" w:rsidR="0037013E" w:rsidRDefault="0037013E">
      <w:pPr>
        <w:pStyle w:val="BodyText"/>
        <w:kinsoku w:val="0"/>
        <w:overflowPunct w:val="0"/>
        <w:spacing w:line="17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1B0383F4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064A318" wp14:editId="2FD17F39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1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0B8E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64A318" id="_x0000_s1107" type="#_x0000_t202" style="position:absolute;left:0;text-align:left;margin-left:62.35pt;margin-top:10.3pt;width:9pt;height:10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" o:allowincell="f" filled="f" stroked="f">
                <v:textbox inset="0,0,0,0">
                  <w:txbxContent>
                    <w:p w14:paraId="2D80B8E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35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Insert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eighth</w:t>
      </w:r>
      <w:r>
        <w:rPr>
          <w:spacing w:val="11"/>
        </w:rPr>
        <w:t xml:space="preserve"> </w:t>
      </w:r>
      <w:r>
        <w:t>paragraph</w:t>
      </w:r>
      <w:r>
        <w:rPr>
          <w:spacing w:val="11"/>
        </w:rPr>
        <w:t xml:space="preserve"> </w:t>
      </w:r>
      <w:r>
        <w:t>(“A</w:t>
      </w:r>
      <w:r>
        <w:rPr>
          <w:spacing w:val="11"/>
        </w:rPr>
        <w:t xml:space="preserve"> </w:t>
      </w:r>
      <w:r>
        <w:t>STA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transmit</w:t>
      </w:r>
      <w:r>
        <w:rPr>
          <w:spacing w:val="12"/>
        </w:rPr>
        <w:t xml:space="preserve"> </w:t>
      </w:r>
      <w:r>
        <w:t>Class</w:t>
      </w:r>
      <w:r>
        <w:rPr>
          <w:spacing w:val="13"/>
        </w:rPr>
        <w:t xml:space="preserve"> </w:t>
      </w:r>
      <w:r>
        <w:t>2</w:t>
      </w:r>
    </w:p>
    <w:p w14:paraId="3E420A7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b/>
          <w:bCs/>
          <w:i/>
          <w:iCs/>
          <w:position w:val="1"/>
          <w:sz w:val="22"/>
          <w:szCs w:val="22"/>
        </w:rPr>
      </w:pPr>
      <w:r>
        <w:rPr>
          <w:sz w:val="18"/>
          <w:szCs w:val="18"/>
        </w:rPr>
        <w:t>37</w:t>
      </w:r>
      <w:r>
        <w:rPr>
          <w:sz w:val="18"/>
          <w:szCs w:val="18"/>
        </w:rPr>
        <w:tab/>
      </w:r>
      <w:r>
        <w:rPr>
          <w:b/>
          <w:bCs/>
          <w:i/>
          <w:iCs/>
          <w:position w:val="1"/>
          <w:sz w:val="22"/>
          <w:szCs w:val="22"/>
        </w:rPr>
        <w:t>...”):</w:t>
      </w:r>
    </w:p>
    <w:p w14:paraId="0697AEC7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0418C956" w14:textId="77777777" w:rsidR="0037013E" w:rsidRDefault="0037013E" w:rsidP="0037013E">
      <w:pPr>
        <w:pStyle w:val="ListParagraph"/>
        <w:numPr>
          <w:ilvl w:val="0"/>
          <w:numId w:val="12"/>
        </w:numPr>
        <w:tabs>
          <w:tab w:val="left" w:pos="660"/>
        </w:tabs>
        <w:kinsoku w:val="0"/>
        <w:overflowPunct w:val="0"/>
        <w:spacing w:line="23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transmit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unless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45F08ED5" w14:textId="77777777" w:rsidR="0037013E" w:rsidRDefault="0037013E" w:rsidP="0037013E">
      <w:pPr>
        <w:pStyle w:val="ListParagraph"/>
        <w:numPr>
          <w:ilvl w:val="0"/>
          <w:numId w:val="12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30A8DB2" wp14:editId="16EA9B51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16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A235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0A8DB2" id="Text Box 51" o:spid="_x0000_s1108" type="#_x0000_t202" style="position:absolute;left:0;text-align:left;margin-left:62.35pt;margin-top:8.25pt;width:9pt;height:10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" o:allowincell="f" filled="f" stroked="f">
                <v:textbox inset="0,0,0,0">
                  <w:txbxContent>
                    <w:p w14:paraId="6EEA235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State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4.</w:t>
      </w:r>
    </w:p>
    <w:p w14:paraId="2759C473" w14:textId="77777777" w:rsidR="0037013E" w:rsidRDefault="0037013E">
      <w:pPr>
        <w:pStyle w:val="BodyText"/>
        <w:kinsoku w:val="0"/>
        <w:overflowPunct w:val="0"/>
        <w:spacing w:before="76"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39D24A84" w14:textId="77777777" w:rsidR="0037013E" w:rsidRDefault="0037013E" w:rsidP="0037013E">
      <w:pPr>
        <w:pStyle w:val="Heading2"/>
        <w:numPr>
          <w:ilvl w:val="0"/>
          <w:numId w:val="11"/>
        </w:numPr>
        <w:tabs>
          <w:tab w:val="left" w:pos="660"/>
        </w:tabs>
        <w:kinsoku w:val="0"/>
        <w:overflowPunct w:val="0"/>
        <w:spacing w:line="222" w:lineRule="exact"/>
        <w:ind w:left="660" w:hanging="554"/>
        <w:rPr>
          <w:position w:val="1"/>
        </w:rPr>
      </w:pPr>
      <w:r>
        <w:rPr>
          <w:position w:val="1"/>
        </w:rPr>
        <w:t>Insert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following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paragraphs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after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now-shifted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tenth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paragraph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(“A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STA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not</w:t>
      </w:r>
    </w:p>
    <w:p w14:paraId="53818284" w14:textId="77777777" w:rsidR="0037013E" w:rsidRDefault="0037013E" w:rsidP="0037013E">
      <w:pPr>
        <w:pStyle w:val="ListParagraph"/>
        <w:numPr>
          <w:ilvl w:val="0"/>
          <w:numId w:val="11"/>
        </w:numPr>
        <w:tabs>
          <w:tab w:val="left" w:pos="660"/>
        </w:tabs>
        <w:kinsoku w:val="0"/>
        <w:overflowPunct w:val="0"/>
        <w:spacing w:line="223" w:lineRule="exact"/>
        <w:ind w:left="660" w:hanging="554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transmit Class 3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</w:p>
    <w:p w14:paraId="2A78F69E" w14:textId="77777777" w:rsidR="0037013E" w:rsidRDefault="0037013E">
      <w:pPr>
        <w:pStyle w:val="BodyText"/>
        <w:kinsoku w:val="0"/>
        <w:overflowPunct w:val="0"/>
        <w:spacing w:line="18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7D99DE1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41552800" wp14:editId="7AEC5CF7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6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E7A6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552800" id="_x0000_s1109" type="#_x0000_t202" style="position:absolute;left:0;text-align:left;margin-left:62.35pt;margin-top:10.15pt;width:9pt;height:10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" o:allowincell="f" filled="f" stroked="f">
                <v:textbox inset="0,0,0,0">
                  <w:txbxContent>
                    <w:p w14:paraId="193E7A6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46</w:t>
      </w:r>
      <w:r>
        <w:rPr>
          <w:position w:val="11"/>
          <w:sz w:val="18"/>
          <w:szCs w:val="18"/>
        </w:rPr>
        <w:tab/>
      </w:r>
      <w:r>
        <w:t>A</w:t>
      </w:r>
      <w:r>
        <w:rPr>
          <w:spacing w:val="-9"/>
        </w:rPr>
        <w:t xml:space="preserve"> </w:t>
      </w:r>
      <w:r>
        <w:t>STA</w:t>
      </w:r>
      <w:r>
        <w:rPr>
          <w:spacing w:val="-8"/>
        </w:rPr>
        <w:t xml:space="preserve"> </w:t>
      </w:r>
      <w:r>
        <w:t>affiliated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MLD</w:t>
      </w:r>
      <w:r>
        <w:rPr>
          <w:spacing w:val="-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transmit</w:t>
      </w:r>
      <w:r>
        <w:rPr>
          <w:spacing w:val="-9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frames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MLD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4.</w:t>
      </w:r>
    </w:p>
    <w:p w14:paraId="0CEA7E57" w14:textId="77777777" w:rsidR="0037013E" w:rsidRDefault="0037013E" w:rsidP="0037013E">
      <w:pPr>
        <w:pStyle w:val="ListParagraph"/>
        <w:numPr>
          <w:ilvl w:val="0"/>
          <w:numId w:val="10"/>
        </w:numPr>
        <w:tabs>
          <w:tab w:val="left" w:pos="660"/>
        </w:tabs>
        <w:kinsoku w:val="0"/>
        <w:overflowPunct w:val="0"/>
        <w:spacing w:before="74" w:line="234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NOTE—Frames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transmissions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between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20"/>
          <w:sz w:val="18"/>
          <w:szCs w:val="18"/>
        </w:rPr>
        <w:t xml:space="preserve"> </w:t>
      </w:r>
      <w:commentRangeStart w:id="67"/>
      <w:r>
        <w:rPr>
          <w:sz w:val="18"/>
          <w:szCs w:val="18"/>
        </w:rPr>
        <w:t>associated</w:t>
      </w:r>
      <w:commentRangeEnd w:id="67"/>
      <w:r>
        <w:rPr>
          <w:rStyle w:val="CommentReference"/>
        </w:rPr>
        <w:commentReference w:id="67"/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</w:p>
    <w:p w14:paraId="08BA83E7" w14:textId="77777777" w:rsidR="0037013E" w:rsidRDefault="0037013E" w:rsidP="0037013E">
      <w:pPr>
        <w:pStyle w:val="ListParagraph"/>
        <w:numPr>
          <w:ilvl w:val="0"/>
          <w:numId w:val="10"/>
        </w:numPr>
        <w:tabs>
          <w:tab w:val="left" w:pos="660"/>
        </w:tabs>
        <w:kinsoku w:val="0"/>
        <w:overflowPunct w:val="0"/>
        <w:spacing w:before="21" w:line="163" w:lineRule="auto"/>
        <w:ind w:left="106" w:right="4074" w:firstLine="0"/>
        <w:rPr>
          <w:sz w:val="18"/>
          <w:szCs w:val="18"/>
        </w:rPr>
      </w:pPr>
      <w:r>
        <w:rPr>
          <w:sz w:val="18"/>
          <w:szCs w:val="18"/>
        </w:rPr>
        <w:t>subject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additional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constraints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(see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35.3.6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(Link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management)). 50</w:t>
      </w:r>
    </w:p>
    <w:p w14:paraId="7662E59E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8B76F2F" wp14:editId="103136DE">
                <wp:simplePos x="0" y="0"/>
                <wp:positionH relativeFrom="page">
                  <wp:posOffset>791845</wp:posOffset>
                </wp:positionH>
                <wp:positionV relativeFrom="paragraph">
                  <wp:posOffset>134620</wp:posOffset>
                </wp:positionV>
                <wp:extent cx="114300" cy="127000"/>
                <wp:effectExtent l="0" t="0" r="0" b="0"/>
                <wp:wrapNone/>
                <wp:docPr id="16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F5F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8B76F2F" id="_x0000_s1110" type="#_x0000_t202" style="position:absolute;left:0;text-align:left;margin-left:62.35pt;margin-top:10.6pt;width:9pt;height:10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" o:allowincell="f" filled="f" stroked="f">
                <v:textbox inset="0,0,0,0">
                  <w:txbxContent>
                    <w:p w14:paraId="38E4F5F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>51</w: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ab/>
      </w:r>
      <w:bookmarkStart w:id="68" w:name="11.3.4_Authentication_and_deauthenticati"/>
      <w:bookmarkEnd w:id="68"/>
      <w:r>
        <w:t>11.3.4 Authentication and</w:t>
      </w:r>
      <w:r>
        <w:rPr>
          <w:spacing w:val="-1"/>
        </w:rPr>
        <w:t xml:space="preserve"> </w:t>
      </w:r>
      <w:r>
        <w:t>deauthentication</w:t>
      </w:r>
    </w:p>
    <w:p w14:paraId="42BBF565" w14:textId="77777777" w:rsidR="0037013E" w:rsidRDefault="0037013E">
      <w:pPr>
        <w:pStyle w:val="BodyText"/>
        <w:kinsoku w:val="0"/>
        <w:overflowPunct w:val="0"/>
        <w:spacing w:before="76" w:line="18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3FC1EB2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5" w:lineRule="exact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54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69" w:name="11.3.4.1_General"/>
      <w:bookmarkEnd w:id="69"/>
      <w:r>
        <w:rPr>
          <w:position w:val="1"/>
        </w:rPr>
        <w:t>11.3.4.1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General</w:t>
      </w:r>
    </w:p>
    <w:p w14:paraId="0D67DBC4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6466AD71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2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B129F7D" wp14:editId="247D6B22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16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583D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B129F7D" id="_x0000_s1111" type="#_x0000_t202" style="position:absolute;left:0;text-align:left;margin-left:62.35pt;margin-top:10.25pt;width:9pt;height:10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" o:allowincell="f" filled="f" stroked="f">
                <v:textbox inset="0,0,0,0">
                  <w:txbxContent>
                    <w:p w14:paraId="6AB583D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>56</w: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ab/>
      </w:r>
      <w:r>
        <w:t>Change the second and third paragraphs as</w:t>
      </w:r>
      <w:r>
        <w:rPr>
          <w:spacing w:val="-3"/>
        </w:rPr>
        <w:t xml:space="preserve"> </w:t>
      </w:r>
      <w:r>
        <w:t>follows:</w:t>
      </w:r>
    </w:p>
    <w:p w14:paraId="508F64AF" w14:textId="77777777" w:rsidR="0037013E" w:rsidRDefault="0037013E">
      <w:pPr>
        <w:pStyle w:val="BodyText"/>
        <w:kinsoku w:val="0"/>
        <w:overflowPunct w:val="0"/>
        <w:spacing w:before="77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28167367" w14:textId="77777777" w:rsidR="0037013E" w:rsidRDefault="0037013E" w:rsidP="0037013E">
      <w:pPr>
        <w:pStyle w:val="ListParagraph"/>
        <w:numPr>
          <w:ilvl w:val="0"/>
          <w:numId w:val="9"/>
        </w:numPr>
        <w:tabs>
          <w:tab w:val="left" w:pos="660"/>
        </w:tabs>
        <w:kinsoku w:val="0"/>
        <w:overflowPunct w:val="0"/>
        <w:spacing w:line="216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Successful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authentication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sets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state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spacing w:val="-2"/>
          <w:position w:val="1"/>
          <w:sz w:val="20"/>
          <w:szCs w:val="20"/>
        </w:rPr>
        <w:t>STA</w:t>
      </w:r>
      <w:r>
        <w:rPr>
          <w:spacing w:val="12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or</w:t>
      </w:r>
      <w:r>
        <w:rPr>
          <w:spacing w:val="10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an</w:t>
      </w:r>
      <w:r>
        <w:rPr>
          <w:spacing w:val="10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r>
        <w:rPr>
          <w:spacing w:val="1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State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2,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if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it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was</w:t>
      </w:r>
      <w:r>
        <w:rPr>
          <w:spacing w:val="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State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1.</w:t>
      </w:r>
      <w:r>
        <w:rPr>
          <w:spacing w:val="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Unsuccessful</w:t>
      </w:r>
    </w:p>
    <w:p w14:paraId="00560A7E" w14:textId="77777777" w:rsidR="0037013E" w:rsidRDefault="0037013E" w:rsidP="0037013E">
      <w:pPr>
        <w:pStyle w:val="ListParagraph"/>
        <w:numPr>
          <w:ilvl w:val="0"/>
          <w:numId w:val="9"/>
        </w:numPr>
        <w:tabs>
          <w:tab w:val="left" w:pos="660"/>
        </w:tabs>
        <w:kinsoku w:val="0"/>
        <w:overflowPunct w:val="0"/>
        <w:spacing w:line="217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authentication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leaves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unchanged.</w:t>
      </w:r>
    </w:p>
    <w:p w14:paraId="7FDD2F9A" w14:textId="77777777" w:rsidR="0037013E" w:rsidRDefault="0037013E">
      <w:pPr>
        <w:pStyle w:val="BodyText"/>
        <w:kinsoku w:val="0"/>
        <w:overflowPunct w:val="0"/>
        <w:spacing w:line="18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6378311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15010BA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6429425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1DE2C552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FB899B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07EE6498" w14:textId="77777777" w:rsidR="0037013E" w:rsidRDefault="0037013E" w:rsidP="0037013E">
      <w:pPr>
        <w:pStyle w:val="ListParagraph"/>
        <w:numPr>
          <w:ilvl w:val="0"/>
          <w:numId w:val="8"/>
        </w:numPr>
        <w:tabs>
          <w:tab w:val="left" w:pos="660"/>
        </w:tabs>
        <w:kinsoku w:val="0"/>
        <w:overflowPunct w:val="0"/>
        <w:spacing w:before="99" w:line="219" w:lineRule="exact"/>
        <w:ind w:left="660" w:hanging="464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lastRenderedPageBreak/>
        <w:t>Deauthentication</w:t>
      </w:r>
      <w:r>
        <w:rPr>
          <w:spacing w:val="-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notification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sets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Deauthentication</w:t>
      </w:r>
      <w:r>
        <w:rPr>
          <w:spacing w:val="-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notification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when</w:t>
      </w:r>
    </w:p>
    <w:p w14:paraId="5F95BD89" w14:textId="77777777" w:rsidR="0037013E" w:rsidRDefault="0037013E" w:rsidP="0037013E">
      <w:pPr>
        <w:pStyle w:val="ListParagraph"/>
        <w:numPr>
          <w:ilvl w:val="0"/>
          <w:numId w:val="8"/>
        </w:numPr>
        <w:tabs>
          <w:tab w:val="left" w:pos="660"/>
        </w:tabs>
        <w:kinsoku w:val="0"/>
        <w:overflowPunct w:val="0"/>
        <w:ind w:left="660" w:hanging="464"/>
        <w:rPr>
          <w:spacing w:val="10"/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implies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disassociation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well.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deauthenticate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peer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peer</w:t>
      </w:r>
    </w:p>
    <w:p w14:paraId="0E9511F4" w14:textId="77777777" w:rsidR="0037013E" w:rsidRDefault="0037013E" w:rsidP="0037013E">
      <w:pPr>
        <w:pStyle w:val="ListParagraph"/>
        <w:numPr>
          <w:ilvl w:val="0"/>
          <w:numId w:val="8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MLD, respectively,</w:t>
      </w:r>
      <w:r>
        <w:rPr>
          <w:sz w:val="20"/>
          <w:szCs w:val="20"/>
        </w:rPr>
        <w:t xml:space="preserve"> at any time, for any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reason.</w:t>
      </w:r>
    </w:p>
    <w:p w14:paraId="07DE87AC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7F0796A4" w14:textId="77777777" w:rsidR="0037013E" w:rsidRDefault="0037013E">
      <w:pPr>
        <w:pStyle w:val="BodyText"/>
        <w:kinsoku w:val="0"/>
        <w:overflowPunct w:val="0"/>
        <w:spacing w:line="168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12B0484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4" w:lineRule="exact"/>
        <w:ind w:left="196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6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fifth paragraph as</w:t>
      </w:r>
      <w:r>
        <w:rPr>
          <w:spacing w:val="-5"/>
        </w:rPr>
        <w:t xml:space="preserve"> </w:t>
      </w:r>
      <w:r>
        <w:t>follows:</w:t>
      </w:r>
    </w:p>
    <w:p w14:paraId="4A592E5E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5A54B3FF" w14:textId="77777777" w:rsidR="0037013E" w:rsidRDefault="0037013E" w:rsidP="0037013E">
      <w:pPr>
        <w:pStyle w:val="ListParagraph"/>
        <w:numPr>
          <w:ilvl w:val="0"/>
          <w:numId w:val="7"/>
        </w:numPr>
        <w:tabs>
          <w:tab w:val="left" w:pos="660"/>
        </w:tabs>
        <w:kinsoku w:val="0"/>
        <w:overflowPunct w:val="0"/>
        <w:spacing w:line="229" w:lineRule="exact"/>
        <w:ind w:left="660" w:hanging="464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Authentication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optional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IBSS.</w:t>
      </w:r>
      <w:r>
        <w:rPr>
          <w:spacing w:val="-10"/>
          <w:sz w:val="20"/>
          <w:szCs w:val="20"/>
          <w:u w:val="single" w:color="000000"/>
        </w:rPr>
        <w:t xml:space="preserve"> </w:t>
      </w:r>
      <w:commentRangeStart w:id="70"/>
      <w:r>
        <w:rPr>
          <w:sz w:val="20"/>
          <w:szCs w:val="20"/>
          <w:u w:val="single" w:color="000000"/>
        </w:rPr>
        <w:t>Between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authentication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required.</w:t>
      </w:r>
      <w:commentRangeEnd w:id="70"/>
      <w:r>
        <w:rPr>
          <w:rStyle w:val="CommentReference"/>
        </w:rPr>
        <w:commentReference w:id="70"/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</w:p>
    <w:p w14:paraId="17090313" w14:textId="77777777" w:rsidR="0037013E" w:rsidRDefault="0037013E" w:rsidP="0037013E">
      <w:pPr>
        <w:pStyle w:val="ListParagraph"/>
        <w:numPr>
          <w:ilvl w:val="0"/>
          <w:numId w:val="7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non-DMG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infrastructure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BSS,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required.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DMG</w:t>
      </w:r>
      <w:r>
        <w:rPr>
          <w:spacing w:val="-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infrastructure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PBSS,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Open</w:t>
      </w:r>
    </w:p>
    <w:p w14:paraId="4FC7B775" w14:textId="77777777" w:rsidR="0037013E" w:rsidRDefault="0037013E" w:rsidP="0037013E">
      <w:pPr>
        <w:pStyle w:val="ListParagraph"/>
        <w:numPr>
          <w:ilvl w:val="0"/>
          <w:numId w:val="7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pacing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A83C054" wp14:editId="2B765393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1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E2AD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83C054" id="Text Box 55" o:spid="_x0000_s1112" type="#_x0000_t202" style="position:absolute;left:0;text-align:left;margin-left:62.7pt;margin-top:7.7pt;width:8.3pt;height:10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" o:allowincell="f" filled="f" stroked="f">
                <v:textbox inset="0,0,0,0">
                  <w:txbxContent>
                    <w:p w14:paraId="058E2AD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System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algorithm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12.3.3.1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(Overview)).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APs,</w:t>
      </w:r>
      <w:r>
        <w:rPr>
          <w:spacing w:val="1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PCPs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do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</w:p>
    <w:p w14:paraId="3A0E2EC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spacing w:val="-3"/>
        </w:rPr>
      </w:pPr>
      <w:r>
        <w:rPr>
          <w:position w:val="-3"/>
          <w:sz w:val="18"/>
          <w:szCs w:val="18"/>
        </w:rPr>
        <w:t>12</w:t>
      </w:r>
      <w:r>
        <w:rPr>
          <w:position w:val="-3"/>
          <w:sz w:val="18"/>
          <w:szCs w:val="18"/>
        </w:rPr>
        <w:tab/>
      </w:r>
      <w:r>
        <w:t>initiate</w:t>
      </w:r>
      <w:r>
        <w:rPr>
          <w:spacing w:val="-5"/>
        </w:rPr>
        <w:t xml:space="preserve"> </w:t>
      </w:r>
      <w:r>
        <w:rPr>
          <w:spacing w:val="-3"/>
        </w:rPr>
        <w:t>authentication.</w:t>
      </w:r>
    </w:p>
    <w:p w14:paraId="4D257CBB" w14:textId="77777777" w:rsidR="0037013E" w:rsidRDefault="0037013E">
      <w:pPr>
        <w:pStyle w:val="BodyText"/>
        <w:kinsoku w:val="0"/>
        <w:overflowPunct w:val="0"/>
        <w:spacing w:line="19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322EF61D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9" w:lineRule="exact"/>
      </w:pPr>
      <w:r>
        <w:rPr>
          <w:b w:val="0"/>
          <w:bCs w:val="0"/>
          <w:i w:val="0"/>
          <w:iCs w:val="0"/>
          <w:position w:val="7"/>
          <w:sz w:val="18"/>
          <w:szCs w:val="18"/>
        </w:rPr>
        <w:t>14</w:t>
      </w:r>
      <w:r>
        <w:rPr>
          <w:b w:val="0"/>
          <w:bCs w:val="0"/>
          <w:i w:val="0"/>
          <w:iCs w:val="0"/>
          <w:position w:val="7"/>
          <w:sz w:val="18"/>
          <w:szCs w:val="18"/>
        </w:rPr>
        <w:tab/>
      </w:r>
      <w:r>
        <w:t>Change the title of the subclause 11.3.4.2 as</w:t>
      </w:r>
      <w:r>
        <w:rPr>
          <w:spacing w:val="-4"/>
        </w:rPr>
        <w:t xml:space="preserve"> </w:t>
      </w:r>
      <w:r>
        <w:t>follows:</w:t>
      </w:r>
    </w:p>
    <w:p w14:paraId="4EA48AC1" w14:textId="77777777" w:rsidR="0037013E" w:rsidRDefault="0037013E">
      <w:pPr>
        <w:pStyle w:val="BodyText"/>
        <w:kinsoku w:val="0"/>
        <w:overflowPunct w:val="0"/>
        <w:spacing w:line="16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196BEE40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5C9FC273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17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71" w:name="11.3.4.2_Authentication—originating_STA_"/>
      <w:bookmarkEnd w:id="71"/>
      <w:r>
        <w:t>11.3.4.2 Authentication—originating STA</w:t>
      </w:r>
      <w:r>
        <w:rPr>
          <w:u w:val="thick" w:color="000000"/>
        </w:rPr>
        <w:t xml:space="preserve"> or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MLD</w:t>
      </w:r>
    </w:p>
    <w:p w14:paraId="77F38E44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55A5B466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40" w:lineRule="exact"/>
      </w:pPr>
      <w:r>
        <w:rPr>
          <w:b w:val="0"/>
          <w:bCs w:val="0"/>
          <w:i w:val="0"/>
          <w:iCs w:val="0"/>
          <w:position w:val="7"/>
          <w:sz w:val="18"/>
          <w:szCs w:val="18"/>
        </w:rPr>
        <w:t>19</w:t>
      </w:r>
      <w:r>
        <w:rPr>
          <w:b w:val="0"/>
          <w:bCs w:val="0"/>
          <w:i w:val="0"/>
          <w:iCs w:val="0"/>
          <w:position w:val="7"/>
          <w:sz w:val="18"/>
          <w:szCs w:val="18"/>
        </w:rPr>
        <w:tab/>
      </w:r>
      <w:r>
        <w:t>Change the second paragraph as</w:t>
      </w:r>
      <w:r>
        <w:rPr>
          <w:spacing w:val="-1"/>
        </w:rPr>
        <w:t xml:space="preserve"> </w:t>
      </w:r>
      <w:r>
        <w:t>follows:</w:t>
      </w:r>
    </w:p>
    <w:p w14:paraId="510683E5" w14:textId="77777777" w:rsidR="0037013E" w:rsidRDefault="0037013E">
      <w:pPr>
        <w:pStyle w:val="BodyText"/>
        <w:kinsoku w:val="0"/>
        <w:overflowPunct w:val="0"/>
        <w:spacing w:line="16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01FED60A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2865FC0D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0"/>
        </w:tabs>
        <w:kinsoku w:val="0"/>
        <w:overflowPunct w:val="0"/>
        <w:spacing w:line="188" w:lineRule="auto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Upon receipt of an </w:t>
      </w:r>
      <w:r>
        <w:rPr>
          <w:spacing w:val="-3"/>
          <w:sz w:val="20"/>
          <w:szCs w:val="20"/>
        </w:rPr>
        <w:t xml:space="preserve">MLME-AUTHENTICATE.request primitive, </w:t>
      </w:r>
      <w:r>
        <w:rPr>
          <w:sz w:val="20"/>
          <w:szCs w:val="20"/>
        </w:rPr>
        <w:t xml:space="preserve">the </w:t>
      </w:r>
      <w:r>
        <w:rPr>
          <w:spacing w:val="-3"/>
          <w:sz w:val="20"/>
          <w:szCs w:val="20"/>
        </w:rPr>
        <w:t>originating STA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 MLD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</w:p>
    <w:p w14:paraId="6B833DF6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0"/>
        </w:tabs>
        <w:kinsoku w:val="0"/>
        <w:overflowPunct w:val="0"/>
        <w:spacing w:line="215" w:lineRule="exact"/>
        <w:ind w:left="660" w:hanging="554"/>
        <w:rPr>
          <w:spacing w:val="-3"/>
          <w:position w:val="1"/>
          <w:sz w:val="20"/>
          <w:szCs w:val="20"/>
        </w:rPr>
      </w:pPr>
      <w:r>
        <w:rPr>
          <w:spacing w:val="-3"/>
          <w:position w:val="1"/>
          <w:sz w:val="20"/>
          <w:szCs w:val="20"/>
        </w:rPr>
        <w:t>authenticate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with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indicated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STA</w:t>
      </w:r>
      <w:r>
        <w:rPr>
          <w:spacing w:val="-4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or</w:t>
      </w:r>
      <w:r>
        <w:rPr>
          <w:spacing w:val="-5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MLD,</w:t>
      </w:r>
      <w:r>
        <w:rPr>
          <w:spacing w:val="-6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respectively,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using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following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procedure:</w:t>
      </w:r>
    </w:p>
    <w:p w14:paraId="24ED02E6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861"/>
          <w:tab w:val="left" w:pos="1299"/>
        </w:tabs>
        <w:kinsoku w:val="0"/>
        <w:overflowPunct w:val="0"/>
        <w:spacing w:line="249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a)</w:t>
      </w:r>
      <w:r>
        <w:rPr>
          <w:sz w:val="20"/>
          <w:szCs w:val="20"/>
        </w:rPr>
        <w:tab/>
        <w:t>If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IBSS,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SME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delete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PTKSA,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GTKSA,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IGTKSA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temporal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keys</w:t>
      </w:r>
    </w:p>
    <w:p w14:paraId="33950733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1300"/>
        </w:tabs>
        <w:kinsoku w:val="0"/>
        <w:overflowPunct w:val="0"/>
        <w:spacing w:line="29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570E805" wp14:editId="0781FBCF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D14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570E805" id="Text Box 56" o:spid="_x0000_s1113" type="#_x0000_t202" style="position:absolute;left:0;text-align:left;margin-left:62.35pt;margin-top:7.7pt;width:9pt;height:10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" o:allowincell="f" filled="f" stroked="f">
                <v:textbox inset="0,0,0,0">
                  <w:txbxContent>
                    <w:p w14:paraId="308AD14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held for communication with the indicated STA by using the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MLME-DELETEKEYS.request</w:t>
      </w:r>
    </w:p>
    <w:p w14:paraId="588C025C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1300"/>
        </w:tabs>
        <w:kinsoku w:val="0"/>
        <w:overflowPunct w:val="0"/>
        <w:spacing w:before="1" w:line="252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primitive (see 12.6.18 (RSNA security association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termination)).</w:t>
      </w:r>
    </w:p>
    <w:p w14:paraId="0E4374A4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861"/>
          <w:tab w:val="left" w:pos="1299"/>
        </w:tabs>
        <w:kinsoku w:val="0"/>
        <w:overflowPunct w:val="0"/>
        <w:spacing w:line="236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b)</w:t>
      </w:r>
      <w:r>
        <w:rPr>
          <w:sz w:val="20"/>
          <w:szCs w:val="20"/>
        </w:rPr>
        <w:tab/>
        <w:t>The STA</w:t>
      </w:r>
      <w:r>
        <w:rPr>
          <w:sz w:val="20"/>
          <w:szCs w:val="20"/>
          <w:u w:val="single" w:color="000000"/>
        </w:rPr>
        <w:t xml:space="preserve"> or the MLD</w:t>
      </w:r>
      <w:r>
        <w:rPr>
          <w:sz w:val="20"/>
          <w:szCs w:val="20"/>
        </w:rPr>
        <w:t xml:space="preserve"> shall execute one of 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following:</w:t>
      </w:r>
    </w:p>
    <w:p w14:paraId="4CDE7CA9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0E614B5F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1300"/>
          <w:tab w:val="left" w:pos="1700"/>
        </w:tabs>
        <w:kinsoku w:val="0"/>
        <w:overflowPunct w:val="0"/>
        <w:spacing w:line="221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1)</w:t>
      </w:r>
      <w:r>
        <w:rPr>
          <w:sz w:val="20"/>
          <w:szCs w:val="20"/>
        </w:rPr>
        <w:tab/>
        <w:t>For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Open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Shared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algorithm,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mechanism</w:t>
      </w:r>
    </w:p>
    <w:p w14:paraId="4595252C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1701"/>
        </w:tabs>
        <w:kinsoku w:val="0"/>
        <w:overflowPunct w:val="0"/>
        <w:spacing w:line="211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described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12.3.3.2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(Open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authentication)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12.3.3.3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(Shared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authentication),</w:t>
      </w:r>
    </w:p>
    <w:p w14:paraId="05BFE287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1701"/>
        </w:tabs>
        <w:kinsoku w:val="0"/>
        <w:overflowPunct w:val="0"/>
        <w:spacing w:line="218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respectively.</w:t>
      </w:r>
    </w:p>
    <w:p w14:paraId="2D620AD8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2546C3FB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300"/>
          <w:tab w:val="left" w:pos="1700"/>
        </w:tabs>
        <w:kinsoku w:val="0"/>
        <w:overflowPunct w:val="0"/>
        <w:spacing w:line="188" w:lineRule="auto"/>
        <w:ind w:hanging="1194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sz w:val="20"/>
          <w:szCs w:val="20"/>
        </w:rPr>
        <w:tab/>
        <w:t>For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commentRangeStart w:id="72"/>
      <w:r>
        <w:rPr>
          <w:sz w:val="20"/>
          <w:szCs w:val="20"/>
        </w:rPr>
        <w:t>fast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z w:val="20"/>
          <w:szCs w:val="20"/>
          <w:u w:val="single" w:color="000000"/>
        </w:rPr>
        <w:t>/ML</w:t>
      </w:r>
      <w:r>
        <w:rPr>
          <w:spacing w:val="23"/>
          <w:sz w:val="20"/>
          <w:szCs w:val="20"/>
        </w:rPr>
        <w:t xml:space="preserve"> </w:t>
      </w:r>
      <w:commentRangeEnd w:id="72"/>
      <w:r>
        <w:rPr>
          <w:rStyle w:val="CommentReference"/>
        </w:rPr>
        <w:commentReference w:id="72"/>
      </w:r>
      <w:r>
        <w:rPr>
          <w:sz w:val="20"/>
          <w:szCs w:val="20"/>
        </w:rPr>
        <w:t>transition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(FT)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algorithm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ESS,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</w:p>
    <w:p w14:paraId="779C047B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701"/>
        </w:tabs>
        <w:kinsoku w:val="0"/>
        <w:overflowPunct w:val="0"/>
        <w:spacing w:line="215" w:lineRule="exact"/>
        <w:ind w:left="1700" w:hanging="159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mechanism</w:t>
      </w:r>
      <w:r>
        <w:rPr>
          <w:spacing w:val="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described</w:t>
      </w:r>
      <w:r>
        <w:rPr>
          <w:spacing w:val="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3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13.5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(FT</w:t>
      </w:r>
      <w:r>
        <w:rPr>
          <w:spacing w:val="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protocol),</w:t>
      </w:r>
      <w:r>
        <w:rPr>
          <w:spacing w:val="3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or,</w:t>
      </w:r>
      <w:r>
        <w:rPr>
          <w:spacing w:val="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if</w:t>
      </w:r>
      <w:r>
        <w:rPr>
          <w:spacing w:val="3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resource</w:t>
      </w:r>
      <w:r>
        <w:rPr>
          <w:spacing w:val="3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requests</w:t>
      </w:r>
      <w:r>
        <w:rPr>
          <w:spacing w:val="3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are</w:t>
      </w:r>
      <w:r>
        <w:rPr>
          <w:spacing w:val="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included,</w:t>
      </w:r>
      <w:r>
        <w:rPr>
          <w:spacing w:val="3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13.6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(FT</w:t>
      </w:r>
    </w:p>
    <w:p w14:paraId="3764DAB8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701"/>
        </w:tabs>
        <w:kinsoku w:val="0"/>
        <w:overflowPunct w:val="0"/>
        <w:spacing w:line="219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resource request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protocol).</w:t>
      </w:r>
    </w:p>
    <w:p w14:paraId="33279E62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300"/>
          <w:tab w:val="left" w:pos="1700"/>
        </w:tabs>
        <w:kinsoku w:val="0"/>
        <w:overflowPunct w:val="0"/>
        <w:spacing w:line="321" w:lineRule="exact"/>
        <w:ind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0A5EE92" wp14:editId="18BE1DA0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1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7CC3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0A5EE92" id="Text Box 57" o:spid="_x0000_s1114" type="#_x0000_t202" style="position:absolute;left:0;text-align:left;margin-left:62.35pt;margin-top:9.2pt;width:9pt;height:10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" o:allowincell="f" filled="f" stroked="f">
                <v:textbox inset="0,0,0,0">
                  <w:txbxContent>
                    <w:p w14:paraId="3AF7CC3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3)</w:t>
      </w:r>
      <w:r>
        <w:rPr>
          <w:sz w:val="20"/>
          <w:szCs w:val="20"/>
        </w:rPr>
        <w:tab/>
        <w:t>For SAE authentication</w:t>
      </w:r>
      <w:r>
        <w:rPr>
          <w:sz w:val="20"/>
          <w:szCs w:val="20"/>
          <w:u w:val="single" w:color="000000"/>
        </w:rPr>
        <w:t xml:space="preserve"> </w:t>
      </w:r>
      <w:commentRangeStart w:id="73"/>
      <w:r>
        <w:rPr>
          <w:sz w:val="20"/>
          <w:szCs w:val="20"/>
          <w:u w:val="single" w:color="000000"/>
        </w:rPr>
        <w:t>between an AP MLD and a non-AP MLD</w:t>
      </w:r>
      <w:commentRangeEnd w:id="73"/>
      <w:r>
        <w:rPr>
          <w:rStyle w:val="CommentReference"/>
        </w:rPr>
        <w:commentReference w:id="73"/>
      </w:r>
      <w:r>
        <w:rPr>
          <w:sz w:val="20"/>
          <w:szCs w:val="20"/>
          <w:u w:val="single" w:color="000000"/>
        </w:rPr>
        <w:t xml:space="preserve"> or</w:t>
      </w:r>
      <w:r>
        <w:rPr>
          <w:sz w:val="20"/>
          <w:szCs w:val="20"/>
        </w:rPr>
        <w:t xml:space="preserve"> in an infrastructure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BSS,</w:t>
      </w:r>
    </w:p>
    <w:p w14:paraId="79EB5563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701"/>
        </w:tabs>
        <w:kinsoku w:val="0"/>
        <w:overflowPunct w:val="0"/>
        <w:spacing w:before="5" w:line="248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IBSS,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MBSS,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mechanism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described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12.4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(Authentication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5437B6B7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701"/>
        </w:tabs>
        <w:kinsoku w:val="0"/>
        <w:overflowPunct w:val="0"/>
        <w:spacing w:line="212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password).</w:t>
      </w:r>
    </w:p>
    <w:p w14:paraId="78697F24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300"/>
          <w:tab w:val="left" w:pos="1700"/>
        </w:tabs>
        <w:kinsoku w:val="0"/>
        <w:overflowPunct w:val="0"/>
        <w:spacing w:line="31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50833AA5" wp14:editId="556DBCA2">
                <wp:simplePos x="0" y="0"/>
                <wp:positionH relativeFrom="page">
                  <wp:posOffset>791845</wp:posOffset>
                </wp:positionH>
                <wp:positionV relativeFrom="paragraph">
                  <wp:posOffset>122555</wp:posOffset>
                </wp:positionV>
                <wp:extent cx="114300" cy="127000"/>
                <wp:effectExtent l="0" t="0" r="0" b="0"/>
                <wp:wrapNone/>
                <wp:docPr id="1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A69C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0833AA5" id="Text Box 58" o:spid="_x0000_s1115" type="#_x0000_t202" style="position:absolute;left:0;text-align:left;margin-left:62.35pt;margin-top:9.65pt;width:9pt;height:10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" o:allowincell="f" filled="f" stroked="f">
                <v:textbox inset="0,0,0,0">
                  <w:txbxContent>
                    <w:p w14:paraId="2AEA69C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4)</w:t>
      </w:r>
      <w:r>
        <w:rPr>
          <w:sz w:val="20"/>
          <w:szCs w:val="20"/>
        </w:rPr>
        <w:tab/>
        <w:t>For FILS authentication, the authentication mechanism described in 12.11 (Authentication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</w:p>
    <w:p w14:paraId="7DE978BE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701"/>
        </w:tabs>
        <w:kinsoku w:val="0"/>
        <w:overflowPunct w:val="0"/>
        <w:spacing w:before="10" w:line="256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FILS).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PCP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estimated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latency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00CA15BA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701"/>
        </w:tabs>
        <w:kinsoku w:val="0"/>
        <w:overflowPunct w:val="0"/>
        <w:spacing w:line="214" w:lineRule="exact"/>
        <w:ind w:left="1700" w:hanging="159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non-PCP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using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Association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Delay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Info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field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Association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Delay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Info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element</w:t>
      </w:r>
    </w:p>
    <w:p w14:paraId="63B0280E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701"/>
        </w:tabs>
        <w:kinsoku w:val="0"/>
        <w:overflowPunct w:val="0"/>
        <w:spacing w:line="219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(9.4.2.174 (Future Channel Guidance element)). The value of the Association Delay Info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</w:p>
    <w:p w14:paraId="77FD96B9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701"/>
        </w:tabs>
        <w:kinsoku w:val="0"/>
        <w:overflowPunct w:val="0"/>
        <w:spacing w:line="219" w:lineRule="exact"/>
        <w:ind w:left="1700" w:hanging="1595"/>
        <w:rPr>
          <w:sz w:val="20"/>
          <w:szCs w:val="20"/>
        </w:rPr>
      </w:pPr>
      <w:r>
        <w:rPr>
          <w:sz w:val="20"/>
          <w:szCs w:val="20"/>
        </w:rPr>
        <w:t>shall be larger than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dot11HLPWaitTime.</w:t>
      </w:r>
    </w:p>
    <w:p w14:paraId="568C2341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59314BC1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861"/>
          <w:tab w:val="left" w:pos="1299"/>
        </w:tabs>
        <w:kinsoku w:val="0"/>
        <w:overflowPunct w:val="0"/>
        <w:spacing w:line="221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c)</w:t>
      </w:r>
      <w:r>
        <w:rPr>
          <w:sz w:val="20"/>
          <w:szCs w:val="20"/>
        </w:rPr>
        <w:tab/>
        <w:t>If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AuthenticateFailureTimeout,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3340E78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1300"/>
        </w:tabs>
        <w:kinsoku w:val="0"/>
        <w:overflowPunct w:val="0"/>
        <w:spacing w:line="211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indicated STA</w:t>
      </w:r>
      <w:r>
        <w:rPr>
          <w:sz w:val="20"/>
          <w:szCs w:val="20"/>
          <w:u w:val="single" w:color="000000"/>
        </w:rPr>
        <w:t xml:space="preserve"> or MLD</w:t>
      </w:r>
      <w:r>
        <w:rPr>
          <w:sz w:val="20"/>
          <w:szCs w:val="20"/>
        </w:rPr>
        <w:t xml:space="preserve"> shall be set to State 2 if it was State 1; the state shall remain unchanged if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</w:p>
    <w:p w14:paraId="0F1BE5E4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was other than State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</w:p>
    <w:p w14:paraId="3C4F1C91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4207BE1E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861"/>
          <w:tab w:val="left" w:pos="1298"/>
        </w:tabs>
        <w:kinsoku w:val="0"/>
        <w:overflowPunct w:val="0"/>
        <w:spacing w:line="187" w:lineRule="auto"/>
        <w:ind w:hanging="755"/>
        <w:rPr>
          <w:sz w:val="20"/>
          <w:szCs w:val="20"/>
        </w:rPr>
      </w:pPr>
      <w:r>
        <w:rPr>
          <w:sz w:val="20"/>
          <w:szCs w:val="20"/>
        </w:rPr>
        <w:t>d)</w:t>
      </w:r>
      <w:r>
        <w:rPr>
          <w:sz w:val="20"/>
          <w:szCs w:val="20"/>
        </w:rPr>
        <w:tab/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issue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MLME-AUTHENTICATE.confirm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primitive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inform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E155DC4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1300"/>
        </w:tabs>
        <w:kinsoku w:val="0"/>
        <w:overflowPunct w:val="0"/>
        <w:spacing w:line="213" w:lineRule="exact"/>
        <w:ind w:left="1299" w:hanging="119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result of the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authentication.</w:t>
      </w:r>
    </w:p>
    <w:p w14:paraId="54BAEC03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6FE07D0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4" w:lineRule="exact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49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title of the subclause 11.3.4.4 as</w:t>
      </w:r>
      <w:r>
        <w:rPr>
          <w:spacing w:val="-4"/>
        </w:rPr>
        <w:t xml:space="preserve"> </w:t>
      </w:r>
      <w:r>
        <w:t>follows:</w:t>
      </w:r>
    </w:p>
    <w:p w14:paraId="1229123E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4CAD9DE1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51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74" w:name="11.3.4.4_Deauthentication—originating_ST"/>
      <w:bookmarkEnd w:id="74"/>
      <w:r>
        <w:t>11.3.4.4 Deauthentication—originating STA</w:t>
      </w:r>
      <w:r>
        <w:rPr>
          <w:u w:val="thick" w:color="000000"/>
        </w:rPr>
        <w:t xml:space="preserve"> or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MLD</w:t>
      </w:r>
    </w:p>
    <w:p w14:paraId="3B8E93E9" w14:textId="77777777" w:rsidR="0037013E" w:rsidRDefault="0037013E">
      <w:pPr>
        <w:pStyle w:val="BodyText"/>
        <w:kinsoku w:val="0"/>
        <w:overflowPunct w:val="0"/>
        <w:spacing w:line="17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67CD1CF2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6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B563564" wp14:editId="254B06D6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15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72DA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563564" id="Text Box 66" o:spid="_x0000_s1123" type="#_x0000_t202" style="position:absolute;left:0;text-align:left;margin-left:62.35pt;margin-top:10.25pt;width:9pt;height:10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" o:allowincell="f" filled="f" stroked="f">
                <v:textbox inset="0,0,0,0">
                  <w:txbxContent>
                    <w:p w14:paraId="4E872DA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>53</w: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ab/>
      </w:r>
      <w:r>
        <w:t>Change as</w:t>
      </w:r>
      <w:r>
        <w:rPr>
          <w:spacing w:val="-3"/>
        </w:rPr>
        <w:t xml:space="preserve"> </w:t>
      </w:r>
      <w:r>
        <w:t>follows:</w:t>
      </w:r>
    </w:p>
    <w:p w14:paraId="32F07D59" w14:textId="77777777" w:rsidR="0037013E" w:rsidRDefault="0037013E">
      <w:pPr>
        <w:pStyle w:val="BodyText"/>
        <w:kinsoku w:val="0"/>
        <w:overflowPunct w:val="0"/>
        <w:spacing w:before="38"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1CD513D3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hanging="755"/>
        <w:rPr>
          <w:sz w:val="20"/>
          <w:szCs w:val="20"/>
        </w:rPr>
      </w:pPr>
      <w:r>
        <w:rPr>
          <w:sz w:val="20"/>
          <w:szCs w:val="20"/>
          <w:u w:val="single" w:color="000000"/>
        </w:rPr>
        <w:t>f1)</w:t>
      </w:r>
      <w:r>
        <w:rPr>
          <w:sz w:val="20"/>
          <w:szCs w:val="20"/>
        </w:rPr>
        <w:tab/>
      </w:r>
      <w:r>
        <w:rPr>
          <w:sz w:val="20"/>
          <w:szCs w:val="20"/>
          <w:u w:val="single" w:color="000000"/>
        </w:rPr>
        <w:t xml:space="preserve">If the MLD is an AP MLD, its </w:t>
      </w:r>
      <w:commentRangeStart w:id="75"/>
      <w:r>
        <w:rPr>
          <w:sz w:val="20"/>
          <w:szCs w:val="20"/>
          <w:u w:val="single" w:color="000000"/>
        </w:rPr>
        <w:t>MLDME</w:t>
      </w:r>
      <w:commentRangeEnd w:id="75"/>
      <w:r>
        <w:rPr>
          <w:rStyle w:val="CommentReference"/>
        </w:rPr>
        <w:commentReference w:id="75"/>
      </w:r>
      <w:r>
        <w:rPr>
          <w:sz w:val="20"/>
          <w:szCs w:val="20"/>
          <w:u w:val="single" w:color="000000"/>
        </w:rPr>
        <w:t>, upon receipt of an</w:t>
      </w:r>
      <w:r>
        <w:rPr>
          <w:spacing w:val="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MLME-DEAUTHENTICATE.confirm</w:t>
      </w:r>
    </w:p>
    <w:p w14:paraId="328440CB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1300"/>
        </w:tabs>
        <w:kinsoku w:val="0"/>
        <w:overflowPunct w:val="0"/>
        <w:ind w:left="1299"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primitive,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shall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release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AID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assigned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indicated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if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state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indicated</w:t>
      </w:r>
    </w:p>
    <w:p w14:paraId="16B6758E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MLD was State 3 or State</w:t>
      </w:r>
      <w:r>
        <w:rPr>
          <w:spacing w:val="-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4.</w:t>
      </w:r>
    </w:p>
    <w:p w14:paraId="70C878D6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55D0A90B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861"/>
          <w:tab w:val="left" w:pos="1299"/>
        </w:tabs>
        <w:kinsoku w:val="0"/>
        <w:overflowPunct w:val="0"/>
        <w:spacing w:line="216" w:lineRule="exact"/>
        <w:ind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g)</w:t>
      </w:r>
      <w:r>
        <w:rPr>
          <w:position w:val="1"/>
          <w:sz w:val="20"/>
          <w:szCs w:val="20"/>
        </w:rPr>
        <w:tab/>
        <w:t>If the STA is contained within an AP, its SME shall inform the DS of the disassociation, if the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state</w:t>
      </w:r>
    </w:p>
    <w:p w14:paraId="40F1FC37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1300"/>
        </w:tabs>
        <w:kinsoku w:val="0"/>
        <w:overflowPunct w:val="0"/>
        <w:spacing w:line="219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for the indicated STA was State 3 or State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4.</w:t>
      </w:r>
    </w:p>
    <w:p w14:paraId="1E658F11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861"/>
        </w:tabs>
        <w:kinsoku w:val="0"/>
        <w:overflowPunct w:val="0"/>
        <w:spacing w:line="321" w:lineRule="exact"/>
        <w:ind w:hanging="755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0C090236" wp14:editId="50A699C6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14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8B68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C090236" id="Text Box 69" o:spid="_x0000_s1126" type="#_x0000_t202" style="position:absolute;left:0;text-align:left;margin-left:62.35pt;margin-top:9.2pt;width:9pt;height:10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" o:allowincell="f" filled="f" stroked="f">
                <v:textbox inset="0,0,0,0">
                  <w:txbxContent>
                    <w:p w14:paraId="22A8B68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g1)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 w:color="000000"/>
        </w:rPr>
        <w:t>If the MLD is an AP MLD, its MLDME shall inform the DS of the disassociation, if the state for</w:t>
      </w:r>
      <w:r>
        <w:rPr>
          <w:spacing w:val="-3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</w:p>
    <w:p w14:paraId="3D6F81EF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1300"/>
        </w:tabs>
        <w:kinsoku w:val="0"/>
        <w:overflowPunct w:val="0"/>
        <w:spacing w:before="10" w:line="252" w:lineRule="exact"/>
        <w:ind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indicated non-AP MLD was State 3 or State</w:t>
      </w:r>
      <w:r>
        <w:rPr>
          <w:spacing w:val="-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4.</w:t>
      </w:r>
    </w:p>
    <w:p w14:paraId="79D87155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861"/>
          <w:tab w:val="left" w:pos="1298"/>
        </w:tabs>
        <w:kinsoku w:val="0"/>
        <w:overflowPunct w:val="0"/>
        <w:spacing w:line="23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h)</w:t>
      </w:r>
      <w:r>
        <w:rPr>
          <w:sz w:val="20"/>
          <w:szCs w:val="20"/>
        </w:rPr>
        <w:tab/>
        <w:t>If the STA is a mesh STA, its SME shall inform the mesh peering instance controller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</w:p>
    <w:p w14:paraId="7F80BCF7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1300"/>
        </w:tabs>
        <w:kinsoku w:val="0"/>
        <w:overflowPunct w:val="0"/>
        <w:spacing w:line="281" w:lineRule="exact"/>
        <w:ind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226617B3" wp14:editId="41A7EE8A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4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8A26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26617B3" id="Text Box 70" o:spid="_x0000_s1127" type="#_x0000_t202" style="position:absolute;left:0;text-align:left;margin-left:62.35pt;margin-top:8.15pt;width:9pt;height:10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" o:allowincell="f" filled="f" stroked="f">
                <v:textbox inset="0,0,0,0">
                  <w:txbxContent>
                    <w:p w14:paraId="3BB8A26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14.3.4 (Mesh peering instance controller)) of 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deauthentication.</w:t>
      </w:r>
    </w:p>
    <w:p w14:paraId="353AED29" w14:textId="77777777" w:rsidR="0037013E" w:rsidRDefault="0037013E">
      <w:pPr>
        <w:pStyle w:val="BodyText"/>
        <w:kinsoku w:val="0"/>
        <w:overflowPunct w:val="0"/>
        <w:spacing w:before="75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2EB4601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  <w:ind w:left="196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7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76" w:name="11.3.5_Association,_reassociation,_and_d"/>
      <w:bookmarkEnd w:id="76"/>
      <w:r>
        <w:t>11.3.5 Association, reassociation, and</w:t>
      </w:r>
      <w:r>
        <w:rPr>
          <w:spacing w:val="-1"/>
        </w:rPr>
        <w:t xml:space="preserve"> </w:t>
      </w:r>
      <w:r>
        <w:t>disassociation</w:t>
      </w:r>
    </w:p>
    <w:p w14:paraId="58D7B443" w14:textId="77777777" w:rsidR="0037013E" w:rsidRDefault="0037013E">
      <w:pPr>
        <w:pStyle w:val="BodyText"/>
        <w:kinsoku w:val="0"/>
        <w:overflowPunct w:val="0"/>
        <w:spacing w:line="16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662B60FA" w14:textId="77777777" w:rsidR="0037013E" w:rsidRDefault="0037013E">
      <w:pPr>
        <w:pStyle w:val="BodyText"/>
        <w:kinsoku w:val="0"/>
        <w:overflowPunct w:val="0"/>
        <w:spacing w:line="16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33B4C283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3896DA1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50" w:lineRule="exact"/>
      </w:pPr>
      <w:r>
        <w:rPr>
          <w:b w:val="0"/>
          <w:bCs w:val="0"/>
          <w:i w:val="0"/>
          <w:iCs w:val="0"/>
          <w:position w:val="9"/>
          <w:sz w:val="18"/>
          <w:szCs w:val="18"/>
        </w:rPr>
        <w:t>49</w:t>
      </w:r>
      <w:r>
        <w:rPr>
          <w:b w:val="0"/>
          <w:bCs w:val="0"/>
          <w:i w:val="0"/>
          <w:iCs w:val="0"/>
          <w:position w:val="9"/>
          <w:sz w:val="18"/>
          <w:szCs w:val="18"/>
        </w:rPr>
        <w:tab/>
      </w:r>
      <w:r>
        <w:t>Change the title of the subclause 11.3.5.2 as</w:t>
      </w:r>
      <w:r>
        <w:rPr>
          <w:spacing w:val="-4"/>
        </w:rPr>
        <w:t xml:space="preserve"> </w:t>
      </w:r>
      <w:r>
        <w:t>follows:</w:t>
      </w:r>
    </w:p>
    <w:p w14:paraId="0E391DD7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403A7C26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1EB99CBE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52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77" w:name="11.3.5.2_Non-AP_STA,_non-AP_MLD,_and_non"/>
      <w:bookmarkEnd w:id="77"/>
      <w:r>
        <w:t>11.3.5.2 Non-AP</w:t>
      </w:r>
      <w:r>
        <w:rPr>
          <w:u w:val="thick" w:color="000000"/>
        </w:rPr>
        <w:t xml:space="preserve"> STA, non-AP MLD,</w:t>
      </w:r>
      <w:r>
        <w:t xml:space="preserve"> and non-PCP STA association initiation</w:t>
      </w:r>
      <w:r>
        <w:rPr>
          <w:spacing w:val="-22"/>
        </w:rPr>
        <w:t xml:space="preserve"> </w:t>
      </w:r>
      <w:r>
        <w:t>procedures</w:t>
      </w:r>
    </w:p>
    <w:p w14:paraId="51BEDDD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22508EFE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29" w:lineRule="exact"/>
      </w:pPr>
      <w:r>
        <w:rPr>
          <w:b w:val="0"/>
          <w:bCs w:val="0"/>
          <w:i w:val="0"/>
          <w:iCs w:val="0"/>
          <w:position w:val="5"/>
          <w:sz w:val="18"/>
          <w:szCs w:val="18"/>
        </w:rPr>
        <w:t>54</w:t>
      </w:r>
      <w:r>
        <w:rPr>
          <w:b w:val="0"/>
          <w:bCs w:val="0"/>
          <w:i w:val="0"/>
          <w:iCs w:val="0"/>
          <w:position w:val="5"/>
          <w:sz w:val="18"/>
          <w:szCs w:val="18"/>
        </w:rPr>
        <w:tab/>
      </w:r>
      <w:r>
        <w:t>Insert the following paragraph after the first paragraph (“The SME shall delete</w:t>
      </w:r>
      <w:r>
        <w:rPr>
          <w:spacing w:val="-10"/>
        </w:rPr>
        <w:t xml:space="preserve"> </w:t>
      </w:r>
      <w:r>
        <w:t>...”):</w:t>
      </w:r>
    </w:p>
    <w:p w14:paraId="078A679D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63B5B47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62273641" wp14:editId="15593561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3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F77B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273641" id="Text Box 81" o:spid="_x0000_s1138" type="#_x0000_t202" style="position:absolute;left:0;text-align:left;margin-left:62.35pt;margin-top:10.1pt;width:9pt;height:10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" o:allowincell="f" filled="f" stroked="f">
                <v:textbox inset="0,0,0,0">
                  <w:txbxContent>
                    <w:p w14:paraId="549F77B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56</w:t>
      </w:r>
      <w:r>
        <w:rPr>
          <w:position w:val="13"/>
          <w:sz w:val="18"/>
          <w:szCs w:val="18"/>
        </w:rPr>
        <w:tab/>
      </w:r>
      <w:r>
        <w:t>The</w:t>
      </w:r>
      <w:r>
        <w:rPr>
          <w:spacing w:val="10"/>
        </w:rPr>
        <w:t xml:space="preserve"> </w:t>
      </w:r>
      <w:r>
        <w:t>MLDME</w:t>
      </w:r>
      <w:r>
        <w:rPr>
          <w:spacing w:val="10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delete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PTKSA,</w:t>
      </w:r>
      <w:r>
        <w:rPr>
          <w:spacing w:val="9"/>
        </w:rPr>
        <w:t xml:space="preserve"> </w:t>
      </w:r>
      <w:r>
        <w:t>GTKSA,</w:t>
      </w:r>
      <w:r>
        <w:rPr>
          <w:spacing w:val="10"/>
        </w:rPr>
        <w:t xml:space="preserve"> </w:t>
      </w:r>
      <w:r>
        <w:t>IGTKSA,</w:t>
      </w:r>
      <w:r>
        <w:rPr>
          <w:spacing w:val="9"/>
        </w:rPr>
        <w:t xml:space="preserve"> </w:t>
      </w:r>
      <w:r>
        <w:t>BIGTKSA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temporal</w:t>
      </w:r>
      <w:r>
        <w:rPr>
          <w:spacing w:val="10"/>
        </w:rPr>
        <w:t xml:space="preserve"> </w:t>
      </w:r>
      <w:r>
        <w:t>keys</w:t>
      </w:r>
      <w:r>
        <w:rPr>
          <w:spacing w:val="10"/>
        </w:rPr>
        <w:t xml:space="preserve"> </w:t>
      </w:r>
      <w:r>
        <w:t>held</w:t>
      </w:r>
      <w:r>
        <w:rPr>
          <w:spacing w:val="9"/>
        </w:rPr>
        <w:t xml:space="preserve"> </w:t>
      </w:r>
      <w:r>
        <w:t>for</w:t>
      </w:r>
    </w:p>
    <w:p w14:paraId="04C06573" w14:textId="77777777" w:rsidR="0037013E" w:rsidRDefault="0037013E" w:rsidP="0037013E">
      <w:pPr>
        <w:pStyle w:val="ListParagraph"/>
        <w:numPr>
          <w:ilvl w:val="0"/>
          <w:numId w:val="212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>communication with the AP MLD by using MLME-DELETEKEYS.request primitive (see 12.6.18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(RSNA</w:t>
      </w:r>
    </w:p>
    <w:p w14:paraId="6400A891" w14:textId="77777777" w:rsidR="0037013E" w:rsidRDefault="0037013E" w:rsidP="0037013E">
      <w:pPr>
        <w:pStyle w:val="ListParagraph"/>
        <w:numPr>
          <w:ilvl w:val="0"/>
          <w:numId w:val="212"/>
        </w:numPr>
        <w:tabs>
          <w:tab w:val="left" w:pos="660"/>
        </w:tabs>
        <w:kinsoku w:val="0"/>
        <w:overflowPunct w:val="0"/>
        <w:spacing w:line="210" w:lineRule="exact"/>
        <w:rPr>
          <w:sz w:val="20"/>
          <w:szCs w:val="20"/>
        </w:rPr>
      </w:pPr>
      <w:r>
        <w:rPr>
          <w:sz w:val="20"/>
          <w:szCs w:val="20"/>
        </w:rPr>
        <w:t>security association termination)) before invoking MLME-ASSOCIATE.request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primitive.</w:t>
      </w:r>
    </w:p>
    <w:p w14:paraId="084FC0EF" w14:textId="77777777" w:rsidR="0037013E" w:rsidRDefault="0037013E">
      <w:pPr>
        <w:pStyle w:val="BodyText"/>
        <w:kinsoku w:val="0"/>
        <w:overflowPunct w:val="0"/>
        <w:spacing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76A946C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1A6194F2" wp14:editId="2C9BBF10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13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7EFA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A6194F2" id="Text Box 82" o:spid="_x0000_s1139" type="#_x0000_t202" style="position:absolute;left:0;text-align:left;margin-left:62.35pt;margin-top:10.3pt;width:9pt;height:10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" o:allowincell="f" filled="f" stroked="f">
                <v:textbox inset="0,0,0,0">
                  <w:txbxContent>
                    <w:p w14:paraId="3927EFA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>61</w: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ab/>
      </w:r>
      <w:r>
        <w:t>Insert the following two paragraphs after the now-shifted fifth paragraph (“Upon receipt of</w:t>
      </w:r>
      <w:r>
        <w:rPr>
          <w:spacing w:val="16"/>
        </w:rPr>
        <w:t xml:space="preserve"> </w:t>
      </w:r>
      <w:r>
        <w:t>an</w:t>
      </w:r>
    </w:p>
    <w:p w14:paraId="4C2239A1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8" w:line="272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-3"/>
          <w:sz w:val="18"/>
          <w:szCs w:val="18"/>
        </w:rPr>
        <w:t>63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MLME-ASSOCIATE.request primitive that is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...”):</w:t>
      </w:r>
    </w:p>
    <w:p w14:paraId="5809AC67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0627E03C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42D2181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10F31056" w14:textId="77777777" w:rsidR="0037013E" w:rsidRDefault="0037013E" w:rsidP="0037013E">
      <w:pPr>
        <w:pStyle w:val="ListParagraph"/>
        <w:numPr>
          <w:ilvl w:val="0"/>
          <w:numId w:val="211"/>
        </w:numPr>
        <w:tabs>
          <w:tab w:val="left" w:pos="660"/>
        </w:tabs>
        <w:kinsoku w:val="0"/>
        <w:overflowPunct w:val="0"/>
        <w:spacing w:before="99" w:line="219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t>For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57C66EE2" w14:textId="77777777" w:rsidR="0037013E" w:rsidRDefault="0037013E" w:rsidP="0037013E">
      <w:pPr>
        <w:pStyle w:val="ListParagraph"/>
        <w:numPr>
          <w:ilvl w:val="0"/>
          <w:numId w:val="211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 xml:space="preserve">send an Association Request frame </w:t>
      </w:r>
      <w:commentRangeStart w:id="78"/>
      <w:r>
        <w:rPr>
          <w:sz w:val="20"/>
          <w:szCs w:val="20"/>
        </w:rPr>
        <w:t xml:space="preserve">without </w:t>
      </w:r>
      <w:commentRangeEnd w:id="78"/>
      <w:r>
        <w:rPr>
          <w:rStyle w:val="CommentReference"/>
        </w:rPr>
        <w:commentReference w:id="78"/>
      </w:r>
      <w:r>
        <w:rPr>
          <w:sz w:val="20"/>
          <w:szCs w:val="20"/>
        </w:rPr>
        <w:t>Multi-Link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</w:p>
    <w:p w14:paraId="69B4216C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3E732372" w14:textId="77777777" w:rsidR="0037013E" w:rsidRDefault="0037013E" w:rsidP="0037013E">
      <w:pPr>
        <w:pStyle w:val="ListParagraph"/>
        <w:numPr>
          <w:ilvl w:val="0"/>
          <w:numId w:val="210"/>
        </w:numPr>
        <w:tabs>
          <w:tab w:val="left" w:pos="660"/>
        </w:tabs>
        <w:kinsoku w:val="0"/>
        <w:overflowPunct w:val="0"/>
        <w:spacing w:line="200" w:lineRule="exact"/>
        <w:rPr>
          <w:sz w:val="18"/>
          <w:szCs w:val="18"/>
        </w:rPr>
      </w:pPr>
      <w:r>
        <w:rPr>
          <w:sz w:val="18"/>
          <w:szCs w:val="18"/>
        </w:rPr>
        <w:t xml:space="preserve">NOTE—A non-AP MLD can disassociate with the associated AP MLD to allow a non-AP </w:t>
      </w:r>
      <w:r>
        <w:rPr>
          <w:spacing w:val="-5"/>
          <w:sz w:val="18"/>
          <w:szCs w:val="18"/>
        </w:rPr>
        <w:t xml:space="preserve">STA </w:t>
      </w:r>
      <w:r>
        <w:rPr>
          <w:sz w:val="18"/>
          <w:szCs w:val="18"/>
        </w:rPr>
        <w:t>that was affiliated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</w:p>
    <w:p w14:paraId="6223A5E0" w14:textId="77777777" w:rsidR="0037013E" w:rsidRDefault="0037013E" w:rsidP="0037013E">
      <w:pPr>
        <w:pStyle w:val="ListParagraph"/>
        <w:numPr>
          <w:ilvl w:val="0"/>
          <w:numId w:val="210"/>
        </w:numPr>
        <w:tabs>
          <w:tab w:val="left" w:pos="660"/>
        </w:tabs>
        <w:kinsoku w:val="0"/>
        <w:overflowPunct w:val="0"/>
        <w:spacing w:line="200" w:lineRule="exact"/>
        <w:rPr>
          <w:spacing w:val="-5"/>
          <w:sz w:val="18"/>
          <w:szCs w:val="18"/>
        </w:rPr>
      </w:pPr>
      <w:r>
        <w:rPr>
          <w:sz w:val="18"/>
          <w:szCs w:val="18"/>
        </w:rPr>
        <w:t>the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allow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send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Association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Request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frame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without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Multi-Link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element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perform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regular</w:t>
      </w:r>
      <w:r>
        <w:rPr>
          <w:spacing w:val="8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STA</w:t>
      </w:r>
    </w:p>
    <w:p w14:paraId="0C9F7DEF" w14:textId="77777777" w:rsidR="0037013E" w:rsidRDefault="0037013E" w:rsidP="0037013E">
      <w:pPr>
        <w:pStyle w:val="ListParagraph"/>
        <w:numPr>
          <w:ilvl w:val="0"/>
          <w:numId w:val="210"/>
        </w:numPr>
        <w:tabs>
          <w:tab w:val="left" w:pos="660"/>
        </w:tabs>
        <w:kinsoku w:val="0"/>
        <w:overflowPunct w:val="0"/>
        <w:spacing w:before="1" w:line="232" w:lineRule="auto"/>
        <w:ind w:left="196" w:right="5942" w:firstLine="0"/>
        <w:rPr>
          <w:sz w:val="18"/>
          <w:szCs w:val="18"/>
        </w:rPr>
      </w:pPr>
      <w:r w:rsidRPr="0037013E">
        <w:rPr>
          <w:sz w:val="18"/>
          <w:szCs w:val="18"/>
          <w:lang w:val="fr-FR"/>
        </w:rPr>
        <w:t>association, i.e., non-MLD</w:t>
      </w:r>
      <w:r w:rsidRPr="0037013E">
        <w:rPr>
          <w:spacing w:val="-20"/>
          <w:sz w:val="18"/>
          <w:szCs w:val="18"/>
          <w:lang w:val="fr-FR"/>
        </w:rPr>
        <w:t xml:space="preserve"> </w:t>
      </w:r>
      <w:r w:rsidRPr="0037013E">
        <w:rPr>
          <w:sz w:val="18"/>
          <w:szCs w:val="18"/>
          <w:lang w:val="fr-FR"/>
        </w:rPr>
        <w:t xml:space="preserve">association. </w:t>
      </w:r>
      <w:r>
        <w:rPr>
          <w:sz w:val="18"/>
          <w:szCs w:val="18"/>
        </w:rPr>
        <w:t>7</w:t>
      </w:r>
    </w:p>
    <w:p w14:paraId="5DAF0174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28" w:lineRule="exact"/>
        <w:ind w:left="196"/>
      </w:pPr>
      <w:r>
        <w:rPr>
          <w:b w:val="0"/>
          <w:bCs w:val="0"/>
          <w:i w:val="0"/>
          <w:iCs w:val="0"/>
          <w:position w:val="5"/>
          <w:sz w:val="18"/>
          <w:szCs w:val="18"/>
        </w:rPr>
        <w:t>8</w:t>
      </w:r>
      <w:r>
        <w:rPr>
          <w:b w:val="0"/>
          <w:bCs w:val="0"/>
          <w:i w:val="0"/>
          <w:iCs w:val="0"/>
          <w:position w:val="5"/>
          <w:sz w:val="18"/>
          <w:szCs w:val="18"/>
        </w:rPr>
        <w:tab/>
      </w:r>
      <w:r>
        <w:t>Change the now-shifted eighth paragraph as</w:t>
      </w:r>
      <w:r>
        <w:rPr>
          <w:spacing w:val="-2"/>
        </w:rPr>
        <w:t xml:space="preserve"> </w:t>
      </w:r>
      <w:r>
        <w:t>follows:</w:t>
      </w:r>
    </w:p>
    <w:p w14:paraId="1DD7B1DC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76CEFBE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DFD96A9" wp14:editId="3489C708">
                <wp:simplePos x="0" y="0"/>
                <wp:positionH relativeFrom="page">
                  <wp:posOffset>796290</wp:posOffset>
                </wp:positionH>
                <wp:positionV relativeFrom="paragraph">
                  <wp:posOffset>128905</wp:posOffset>
                </wp:positionV>
                <wp:extent cx="105410" cy="127000"/>
                <wp:effectExtent l="0" t="0" r="0" b="0"/>
                <wp:wrapNone/>
                <wp:docPr id="13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F5F1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DFD96A9" id="Text Box 83" o:spid="_x0000_s1140" type="#_x0000_t202" style="position:absolute;left:0;text-align:left;margin-left:62.7pt;margin-top:10.15pt;width:8.3pt;height:10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" o:allowincell="f" filled="f" stroked="f">
                <v:textbox inset="0,0,0,0">
                  <w:txbxContent>
                    <w:p w14:paraId="795F5F1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10</w:t>
      </w:r>
      <w:r>
        <w:rPr>
          <w:position w:val="13"/>
          <w:sz w:val="18"/>
          <w:szCs w:val="18"/>
        </w:rPr>
        <w:tab/>
      </w:r>
      <w:r>
        <w:t>Upon</w:t>
      </w:r>
      <w:r>
        <w:rPr>
          <w:spacing w:val="-10"/>
        </w:rPr>
        <w:t xml:space="preserve"> </w:t>
      </w:r>
      <w:r>
        <w:t>receipt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3"/>
        </w:rPr>
        <w:t>MLME-ASSOCIATE.request</w:t>
      </w:r>
      <w:r>
        <w:rPr>
          <w:spacing w:val="-9"/>
        </w:rPr>
        <w:t xml:space="preserve"> </w:t>
      </w:r>
      <w:r>
        <w:t>primitive,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non-AP</w:t>
      </w:r>
      <w:r>
        <w:rPr>
          <w:u w:val="single" w:color="000000"/>
        </w:rPr>
        <w:t>,</w:t>
      </w:r>
      <w:r>
        <w:rPr>
          <w:spacing w:val="-8"/>
          <w:u w:val="single" w:color="000000"/>
        </w:rPr>
        <w:t xml:space="preserve"> </w:t>
      </w:r>
      <w:r>
        <w:rPr>
          <w:spacing w:val="-3"/>
          <w:u w:val="single" w:color="000000"/>
        </w:rPr>
        <w:t>non-AP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MLD,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non-PCP</w:t>
      </w:r>
      <w:r>
        <w:rPr>
          <w:spacing w:val="-9"/>
        </w:rPr>
        <w:t xml:space="preserve"> </w:t>
      </w:r>
      <w:r>
        <w:t>STA</w:t>
      </w:r>
      <w:r>
        <w:rPr>
          <w:spacing w:val="-9"/>
        </w:rPr>
        <w:t xml:space="preserve"> </w:t>
      </w:r>
      <w:r>
        <w:t>shall</w:t>
      </w:r>
    </w:p>
    <w:p w14:paraId="5ACEF826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660"/>
        </w:tabs>
        <w:kinsoku w:val="0"/>
        <w:overflowPunct w:val="0"/>
        <w:spacing w:before="10" w:line="252" w:lineRule="exact"/>
        <w:rPr>
          <w:spacing w:val="-3"/>
          <w:sz w:val="20"/>
          <w:szCs w:val="20"/>
        </w:rPr>
      </w:pPr>
      <w:r>
        <w:rPr>
          <w:sz w:val="20"/>
          <w:szCs w:val="20"/>
        </w:rPr>
        <w:t>associate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z w:val="20"/>
          <w:szCs w:val="20"/>
          <w:u w:val="single" w:color="000000"/>
        </w:rPr>
        <w:t>,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PCP</w:t>
      </w:r>
      <w:r>
        <w:rPr>
          <w:sz w:val="20"/>
          <w:szCs w:val="20"/>
          <w:u w:val="single" w:color="000000"/>
        </w:rPr>
        <w:t>,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respectively,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-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procedure:</w:t>
      </w:r>
    </w:p>
    <w:p w14:paraId="5112B613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861"/>
          <w:tab w:val="left" w:pos="1299"/>
        </w:tabs>
        <w:kinsoku w:val="0"/>
        <w:overflowPunct w:val="0"/>
        <w:spacing w:line="23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a)</w:t>
      </w:r>
      <w:r>
        <w:rPr>
          <w:sz w:val="20"/>
          <w:szCs w:val="20"/>
        </w:rPr>
        <w:tab/>
        <w:t>If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z w:val="20"/>
          <w:szCs w:val="20"/>
          <w:u w:val="single" w:color="000000"/>
        </w:rPr>
        <w:t>,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PCP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inform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failure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55DFE2CC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1300"/>
        </w:tabs>
        <w:kinsoku w:val="0"/>
        <w:overflowPunct w:val="0"/>
        <w:spacing w:line="28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24A55EA4" wp14:editId="772C8028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3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2402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4A55EA4" id="Text Box 84" o:spid="_x0000_s1141" type="#_x0000_t202" style="position:absolute;left:0;text-align:left;margin-left:62.35pt;margin-top:8.15pt;width:9pt;height:10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GKkYGXsAQAAwA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6E12402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association by issuing an MLME-ASSOCIATE.confirm primitive, and this procedure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ends.</w:t>
      </w:r>
    </w:p>
    <w:p w14:paraId="4D34EBBE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b)</w:t>
      </w:r>
      <w:r>
        <w:rPr>
          <w:sz w:val="20"/>
          <w:szCs w:val="20"/>
        </w:rPr>
        <w:tab/>
        <w:t>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states,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agreements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allocations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listed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numbered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lists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3"/>
          <w:sz w:val="20"/>
          <w:szCs w:val="20"/>
        </w:rPr>
        <w:t xml:space="preserve"> </w:t>
      </w:r>
      <w:hyperlink w:anchor="bookmark2" w:history="1">
        <w:r>
          <w:rPr>
            <w:sz w:val="20"/>
            <w:szCs w:val="20"/>
          </w:rPr>
          <w:t>11.3.5.4</w:t>
        </w:r>
        <w:r>
          <w:rPr>
            <w:spacing w:val="-4"/>
            <w:sz w:val="20"/>
            <w:szCs w:val="20"/>
          </w:rPr>
          <w:t xml:space="preserve"> </w:t>
        </w:r>
        <w:r>
          <w:rPr>
            <w:sz w:val="20"/>
            <w:szCs w:val="20"/>
          </w:rPr>
          <w:t>(Non-AP,</w:t>
        </w:r>
        <w:r>
          <w:rPr>
            <w:spacing w:val="-3"/>
            <w:sz w:val="20"/>
            <w:szCs w:val="20"/>
          </w:rPr>
          <w:t xml:space="preserve"> </w:t>
        </w:r>
        <w:r>
          <w:rPr>
            <w:sz w:val="20"/>
            <w:szCs w:val="20"/>
          </w:rPr>
          <w:t>non-AP</w:t>
        </w:r>
      </w:hyperlink>
    </w:p>
    <w:p w14:paraId="0244B95C" w14:textId="77777777" w:rsidR="0037013E" w:rsidRDefault="001D16F3" w:rsidP="0037013E">
      <w:pPr>
        <w:pStyle w:val="ListParagraph"/>
        <w:numPr>
          <w:ilvl w:val="0"/>
          <w:numId w:val="208"/>
        </w:numPr>
        <w:tabs>
          <w:tab w:val="left" w:pos="1300"/>
        </w:tabs>
        <w:kinsoku w:val="0"/>
        <w:overflowPunct w:val="0"/>
        <w:ind w:left="1299" w:hanging="1194"/>
        <w:rPr>
          <w:sz w:val="20"/>
          <w:szCs w:val="20"/>
        </w:rPr>
      </w:pPr>
      <w:hyperlink w:anchor="bookmark2" w:history="1">
        <w:r w:rsidR="0037013E">
          <w:rPr>
            <w:sz w:val="20"/>
            <w:szCs w:val="20"/>
          </w:rPr>
          <w:t>MLD,</w:t>
        </w:r>
        <w:r w:rsidR="0037013E">
          <w:rPr>
            <w:spacing w:val="1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and</w:t>
        </w:r>
        <w:r w:rsidR="0037013E">
          <w:rPr>
            <w:spacing w:val="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non-PCP</w:t>
        </w:r>
        <w:r w:rsidR="0037013E">
          <w:rPr>
            <w:spacing w:val="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STA</w:t>
        </w:r>
        <w:r w:rsidR="0037013E">
          <w:rPr>
            <w:spacing w:val="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reassociation</w:t>
        </w:r>
        <w:r w:rsidR="0037013E">
          <w:rPr>
            <w:spacing w:val="1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initiation</w:t>
        </w:r>
        <w:r w:rsidR="0037013E">
          <w:rPr>
            <w:spacing w:val="1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procedures)</w:t>
        </w:r>
        <w:r w:rsidR="0037013E">
          <w:rPr>
            <w:spacing w:val="13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item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c)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are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deleted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or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z w:val="20"/>
          <w:szCs w:val="20"/>
        </w:rPr>
        <w:t>reset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to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z w:val="20"/>
          <w:szCs w:val="20"/>
        </w:rPr>
        <w:t>initial</w:t>
      </w:r>
    </w:p>
    <w:p w14:paraId="2187B007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values.</w:t>
      </w:r>
    </w:p>
    <w:p w14:paraId="6D78B976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4B6FC832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861"/>
          <w:tab w:val="left" w:pos="1299"/>
        </w:tabs>
        <w:kinsoku w:val="0"/>
        <w:overflowPunct w:val="0"/>
        <w:spacing w:line="216" w:lineRule="exact"/>
        <w:ind w:hanging="755"/>
        <w:rPr>
          <w:spacing w:val="26"/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c)</w:t>
      </w:r>
      <w:r>
        <w:rPr>
          <w:position w:val="1"/>
          <w:sz w:val="20"/>
          <w:szCs w:val="20"/>
        </w:rPr>
        <w:tab/>
        <w:t>The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MLME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transmit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Association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Request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frame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PCP</w:t>
      </w:r>
      <w:r>
        <w:rPr>
          <w:spacing w:val="26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or</w:t>
      </w:r>
      <w:r>
        <w:rPr>
          <w:spacing w:val="26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the</w:t>
      </w:r>
      <w:r>
        <w:rPr>
          <w:spacing w:val="27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MLME</w:t>
      </w:r>
      <w:r>
        <w:rPr>
          <w:spacing w:val="26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shall</w:t>
      </w:r>
    </w:p>
    <w:p w14:paraId="1A600866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1300"/>
        </w:tabs>
        <w:kinsoku w:val="0"/>
        <w:overflowPunct w:val="0"/>
        <w:spacing w:line="219" w:lineRule="exact"/>
        <w:ind w:left="1299"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transmit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Association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Request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frame</w:t>
      </w:r>
      <w:r>
        <w:rPr>
          <w:spacing w:val="22"/>
          <w:sz w:val="20"/>
          <w:szCs w:val="20"/>
          <w:u w:val="single" w:color="000000"/>
        </w:rPr>
        <w:t xml:space="preserve"> </w:t>
      </w:r>
      <w:commentRangeStart w:id="79"/>
      <w:r>
        <w:rPr>
          <w:sz w:val="20"/>
          <w:szCs w:val="20"/>
          <w:u w:val="single" w:color="000000"/>
        </w:rPr>
        <w:t>with</w:t>
      </w:r>
      <w:commentRangeEnd w:id="79"/>
      <w:r>
        <w:rPr>
          <w:rStyle w:val="CommentReference"/>
        </w:rPr>
        <w:commentReference w:id="79"/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Basic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variant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Multi-Link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element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Association</w:t>
      </w:r>
    </w:p>
    <w:p w14:paraId="2FC29E6A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1300"/>
        </w:tabs>
        <w:kinsoku w:val="0"/>
        <w:overflowPunct w:val="0"/>
        <w:ind w:left="1299"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Request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frame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that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indicates</w:t>
      </w:r>
      <w:r>
        <w:rPr>
          <w:spacing w:val="3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3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to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3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affiliated</w:t>
      </w:r>
      <w:r>
        <w:rPr>
          <w:spacing w:val="3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3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3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z w:val="20"/>
          <w:szCs w:val="20"/>
        </w:rPr>
        <w:t>.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RSNE</w:t>
      </w:r>
    </w:p>
    <w:p w14:paraId="58441A67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1300"/>
        </w:tabs>
        <w:kinsoku w:val="0"/>
        <w:overflowPunct w:val="0"/>
        <w:spacing w:line="28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013D82C9" wp14:editId="2FCEFD10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3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939D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13D82C9" id="Text Box 85" o:spid="_x0000_s1142" type="#_x0000_t202" style="position:absolute;left:0;text-align:left;margin-left:62.35pt;margin-top:8.15pt;width:9pt;height:10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FcLYA/sAQAAwA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681939D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contained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MLME-ASSOCIATE.request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primitive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</w:p>
    <w:p w14:paraId="2ACCFB3F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1300"/>
        </w:tabs>
        <w:kinsoku w:val="0"/>
        <w:overflowPunct w:val="0"/>
        <w:spacing w:before="10" w:line="256" w:lineRule="exact"/>
        <w:ind w:hanging="1194"/>
        <w:rPr>
          <w:sz w:val="20"/>
          <w:szCs w:val="20"/>
        </w:rPr>
      </w:pPr>
      <w:r>
        <w:rPr>
          <w:sz w:val="20"/>
          <w:szCs w:val="20"/>
        </w:rPr>
        <w:t>Request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RSNE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specify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exactly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pairwise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cipher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suite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exactly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AKM</w:t>
      </w:r>
    </w:p>
    <w:p w14:paraId="14CF6952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1300"/>
        </w:tabs>
        <w:kinsoku w:val="0"/>
        <w:overflowPunct w:val="0"/>
        <w:spacing w:line="214" w:lineRule="exact"/>
        <w:ind w:hanging="119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suite.</w:t>
      </w:r>
      <w:r>
        <w:rPr>
          <w:spacing w:val="2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If</w:t>
      </w:r>
      <w:r>
        <w:rPr>
          <w:spacing w:val="2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MLME-ASSOCIATE.request</w:t>
      </w:r>
      <w:r>
        <w:rPr>
          <w:spacing w:val="2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primitive</w:t>
      </w:r>
      <w:r>
        <w:rPr>
          <w:spacing w:val="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contained</w:t>
      </w:r>
      <w:r>
        <w:rPr>
          <w:spacing w:val="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EmergencyServices</w:t>
      </w:r>
      <w:r>
        <w:rPr>
          <w:spacing w:val="2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parameter</w:t>
      </w:r>
    </w:p>
    <w:p w14:paraId="74082290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1300"/>
        </w:tabs>
        <w:kinsoku w:val="0"/>
        <w:overflowPunct w:val="0"/>
        <w:spacing w:line="219" w:lineRule="exact"/>
        <w:ind w:hanging="1194"/>
        <w:rPr>
          <w:sz w:val="20"/>
          <w:szCs w:val="20"/>
        </w:rPr>
      </w:pPr>
      <w:r>
        <w:rPr>
          <w:sz w:val="20"/>
          <w:szCs w:val="20"/>
        </w:rPr>
        <w:t>equal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true,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Interworking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UESA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722DBDB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1300"/>
        </w:tabs>
        <w:kinsoku w:val="0"/>
        <w:overflowPunct w:val="0"/>
        <w:spacing w:line="219" w:lineRule="exact"/>
        <w:ind w:hanging="1194"/>
        <w:rPr>
          <w:sz w:val="20"/>
          <w:szCs w:val="20"/>
        </w:rPr>
      </w:pPr>
      <w:r>
        <w:rPr>
          <w:sz w:val="20"/>
          <w:szCs w:val="20"/>
        </w:rPr>
        <w:t>Association Request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0F594FFB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601AF986" w14:textId="77777777" w:rsidR="0037013E" w:rsidRDefault="0037013E">
      <w:pPr>
        <w:pStyle w:val="BodyText"/>
        <w:kinsoku w:val="0"/>
        <w:overflowPunct w:val="0"/>
        <w:spacing w:before="55"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05E36253" w14:textId="77777777" w:rsidR="0037013E" w:rsidRDefault="0037013E">
      <w:pPr>
        <w:pStyle w:val="Heading2"/>
        <w:tabs>
          <w:tab w:val="left" w:pos="659"/>
        </w:tabs>
        <w:kinsoku w:val="0"/>
        <w:overflowPunct w:val="0"/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34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t>Change the title of the subclause 11.3.5.3 as</w:t>
      </w:r>
      <w:r>
        <w:rPr>
          <w:spacing w:val="-4"/>
        </w:rPr>
        <w:t xml:space="preserve"> </w:t>
      </w:r>
      <w:r>
        <w:t>follows:</w:t>
      </w:r>
    </w:p>
    <w:p w14:paraId="7F3FB90E" w14:textId="77777777" w:rsidR="0037013E" w:rsidRDefault="0037013E">
      <w:pPr>
        <w:pStyle w:val="BodyText"/>
        <w:kinsoku w:val="0"/>
        <w:overflowPunct w:val="0"/>
        <w:spacing w:line="18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4AAB430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1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3DB3EF85" wp14:editId="3AF89024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CFE8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B3EF85" id="Text Box 95" o:spid="_x0000_s1151" type="#_x0000_t202" style="position:absolute;left:0;text-align:left;margin-left:62.35pt;margin-top:10.1pt;width:9pt;height:10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" o:allowincell="f" filled="f" stroked="f">
                <v:textbox inset="0,0,0,0">
                  <w:txbxContent>
                    <w:p w14:paraId="1F3CFE8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>36</w: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ab/>
      </w:r>
      <w:bookmarkStart w:id="80" w:name="11.3.5.3_AP,_AP_MLD,_or_PCP_association_"/>
      <w:bookmarkEnd w:id="80"/>
      <w:r>
        <w:t>11.3.5.3 AP</w:t>
      </w:r>
      <w:r>
        <w:rPr>
          <w:u w:val="thick" w:color="000000"/>
        </w:rPr>
        <w:t>, AP MLD,</w:t>
      </w:r>
      <w:r>
        <w:t xml:space="preserve"> or PCP association receipt</w:t>
      </w:r>
      <w:r>
        <w:rPr>
          <w:spacing w:val="-7"/>
        </w:rPr>
        <w:t xml:space="preserve"> </w:t>
      </w:r>
      <w:r>
        <w:t>procedures</w:t>
      </w:r>
    </w:p>
    <w:p w14:paraId="01FD1DF8" w14:textId="77777777" w:rsidR="0037013E" w:rsidRDefault="0037013E">
      <w:pPr>
        <w:pStyle w:val="BodyText"/>
        <w:kinsoku w:val="0"/>
        <w:overflowPunct w:val="0"/>
        <w:spacing w:before="76"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66736AEA" w14:textId="77777777" w:rsidR="0037013E" w:rsidRDefault="0037013E">
      <w:pPr>
        <w:pStyle w:val="Heading2"/>
        <w:tabs>
          <w:tab w:val="left" w:pos="659"/>
        </w:tabs>
        <w:kinsoku w:val="0"/>
        <w:overflowPunct w:val="0"/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39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t>Insert the following paragraph as the first paragraph of the</w:t>
      </w:r>
      <w:r>
        <w:rPr>
          <w:spacing w:val="-11"/>
        </w:rPr>
        <w:t xml:space="preserve"> </w:t>
      </w:r>
      <w:r>
        <w:t>subclause:</w:t>
      </w:r>
    </w:p>
    <w:p w14:paraId="74D97936" w14:textId="77777777" w:rsidR="0037013E" w:rsidRDefault="0037013E">
      <w:pPr>
        <w:pStyle w:val="BodyText"/>
        <w:kinsoku w:val="0"/>
        <w:overflowPunct w:val="0"/>
        <w:spacing w:line="18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commentRangeStart w:id="81"/>
    <w:p w14:paraId="560BF42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9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6CBE9236" wp14:editId="65FC195A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2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D4CC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BE9236" id="Text Box 96" o:spid="_x0000_s1152" type="#_x0000_t202" style="position:absolute;left:0;text-align:left;margin-left:62.35pt;margin-top:10.1pt;width:9pt;height:10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" o:allowincell="f" filled="f" stroked="f">
                <v:textbox inset="0,0,0,0">
                  <w:txbxContent>
                    <w:p w14:paraId="76FD4CC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41</w:t>
      </w:r>
      <w:r>
        <w:rPr>
          <w:position w:val="11"/>
          <w:sz w:val="18"/>
          <w:szCs w:val="18"/>
        </w:rPr>
        <w:tab/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non-AP</w:t>
      </w:r>
      <w:r>
        <w:rPr>
          <w:spacing w:val="41"/>
        </w:rPr>
        <w:t xml:space="preserve"> </w:t>
      </w:r>
      <w:r>
        <w:t>MLD</w:t>
      </w:r>
      <w:r>
        <w:rPr>
          <w:spacing w:val="40"/>
        </w:rPr>
        <w:t xml:space="preserve"> </w:t>
      </w:r>
      <w:r>
        <w:t>associated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AP</w:t>
      </w:r>
      <w:r>
        <w:rPr>
          <w:spacing w:val="41"/>
        </w:rPr>
        <w:t xml:space="preserve"> </w:t>
      </w:r>
      <w:r>
        <w:t>MLD,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AP</w:t>
      </w:r>
      <w:r>
        <w:rPr>
          <w:spacing w:val="40"/>
        </w:rPr>
        <w:t xml:space="preserve"> </w:t>
      </w:r>
      <w:r>
        <w:t>affiliated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AP</w:t>
      </w:r>
      <w:r>
        <w:rPr>
          <w:spacing w:val="41"/>
        </w:rPr>
        <w:t xml:space="preserve"> </w:t>
      </w:r>
      <w:r>
        <w:t>MLD</w:t>
      </w:r>
      <w:r>
        <w:rPr>
          <w:spacing w:val="40"/>
        </w:rPr>
        <w:t xml:space="preserve"> </w:t>
      </w:r>
      <w:r>
        <w:t>receives</w:t>
      </w:r>
      <w:r>
        <w:rPr>
          <w:spacing w:val="40"/>
        </w:rPr>
        <w:t xml:space="preserve"> </w:t>
      </w:r>
      <w:r>
        <w:t>an</w:t>
      </w:r>
    </w:p>
    <w:p w14:paraId="6E771C26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spacing w:before="10" w:line="256" w:lineRule="exact"/>
        <w:rPr>
          <w:sz w:val="20"/>
          <w:szCs w:val="20"/>
        </w:rPr>
      </w:pPr>
      <w:r>
        <w:rPr>
          <w:sz w:val="20"/>
          <w:szCs w:val="20"/>
        </w:rPr>
        <w:t>Association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9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</w:p>
    <w:p w14:paraId="6A7FBDEF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  <w:tab w:val="left" w:pos="1409"/>
          <w:tab w:val="left" w:pos="2009"/>
          <w:tab w:val="left" w:pos="2510"/>
          <w:tab w:val="left" w:pos="3021"/>
          <w:tab w:val="left" w:pos="3654"/>
          <w:tab w:val="left" w:pos="4355"/>
          <w:tab w:val="left" w:pos="4855"/>
          <w:tab w:val="left" w:pos="5999"/>
          <w:tab w:val="left" w:pos="6833"/>
          <w:tab w:val="left" w:pos="7445"/>
          <w:tab w:val="left" w:pos="7790"/>
          <w:tab w:val="left" w:pos="8500"/>
          <w:tab w:val="left" w:pos="9132"/>
        </w:tabs>
        <w:kinsoku w:val="0"/>
        <w:overflowPunct w:val="0"/>
        <w:spacing w:line="214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MLD,</w:t>
      </w:r>
      <w:r>
        <w:rPr>
          <w:position w:val="1"/>
          <w:sz w:val="20"/>
          <w:szCs w:val="20"/>
        </w:rPr>
        <w:tab/>
        <w:t>then</w:t>
      </w:r>
      <w:r>
        <w:rPr>
          <w:position w:val="1"/>
          <w:sz w:val="20"/>
          <w:szCs w:val="20"/>
        </w:rPr>
        <w:tab/>
        <w:t>the</w:t>
      </w:r>
      <w:r>
        <w:rPr>
          <w:position w:val="1"/>
          <w:sz w:val="20"/>
          <w:szCs w:val="20"/>
        </w:rPr>
        <w:tab/>
        <w:t>AP</w:t>
      </w:r>
      <w:r>
        <w:rPr>
          <w:position w:val="1"/>
          <w:sz w:val="20"/>
          <w:szCs w:val="20"/>
        </w:rPr>
        <w:tab/>
        <w:t>shall</w:t>
      </w:r>
      <w:r>
        <w:rPr>
          <w:position w:val="1"/>
          <w:sz w:val="20"/>
          <w:szCs w:val="20"/>
        </w:rPr>
        <w:tab/>
        <w:t>reject</w:t>
      </w:r>
      <w:r>
        <w:rPr>
          <w:position w:val="1"/>
          <w:sz w:val="20"/>
          <w:szCs w:val="20"/>
        </w:rPr>
        <w:tab/>
        <w:t>the</w:t>
      </w:r>
      <w:r>
        <w:rPr>
          <w:position w:val="1"/>
          <w:sz w:val="20"/>
          <w:szCs w:val="20"/>
        </w:rPr>
        <w:tab/>
        <w:t>association</w:t>
      </w:r>
      <w:r>
        <w:rPr>
          <w:position w:val="1"/>
          <w:sz w:val="20"/>
          <w:szCs w:val="20"/>
        </w:rPr>
        <w:tab/>
        <w:t>request</w:t>
      </w:r>
      <w:r>
        <w:rPr>
          <w:position w:val="1"/>
          <w:sz w:val="20"/>
          <w:szCs w:val="20"/>
        </w:rPr>
        <w:tab/>
        <w:t>with</w:t>
      </w:r>
      <w:r>
        <w:rPr>
          <w:position w:val="1"/>
          <w:sz w:val="20"/>
          <w:szCs w:val="20"/>
        </w:rPr>
        <w:tab/>
        <w:t>a</w:t>
      </w:r>
      <w:r>
        <w:rPr>
          <w:position w:val="1"/>
          <w:sz w:val="20"/>
          <w:szCs w:val="20"/>
        </w:rPr>
        <w:tab/>
        <w:t>status</w:t>
      </w:r>
      <w:r>
        <w:rPr>
          <w:position w:val="1"/>
          <w:sz w:val="20"/>
          <w:szCs w:val="20"/>
        </w:rPr>
        <w:tab/>
        <w:t>code</w:t>
      </w:r>
      <w:r>
        <w:rPr>
          <w:position w:val="1"/>
          <w:sz w:val="20"/>
          <w:szCs w:val="20"/>
        </w:rPr>
        <w:tab/>
        <w:t>of</w:t>
      </w:r>
    </w:p>
    <w:p w14:paraId="41A67BD3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spacing w:line="217" w:lineRule="exact"/>
        <w:rPr>
          <w:sz w:val="20"/>
          <w:szCs w:val="20"/>
        </w:rPr>
      </w:pPr>
      <w:r>
        <w:rPr>
          <w:sz w:val="20"/>
          <w:szCs w:val="20"/>
        </w:rPr>
        <w:t>DENIED_STA_AFFILIATED_WITH_MLD_WITH_EXISTING_MLD_ASSOCIATION.</w:t>
      </w:r>
      <w:commentRangeEnd w:id="81"/>
      <w:r>
        <w:rPr>
          <w:rStyle w:val="CommentReference"/>
        </w:rPr>
        <w:commentReference w:id="81"/>
      </w:r>
    </w:p>
    <w:p w14:paraId="4E7474BF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64AF9A9A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6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136575BA" wp14:editId="366226DB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12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FA6A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6575BA" id="Text Box 97" o:spid="_x0000_s1153" type="#_x0000_t202" style="position:absolute;left:0;text-align:left;margin-left:62.35pt;margin-top:10.25pt;width:9pt;height:10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" o:allowincell="f" filled="f" stroked="f">
                <v:textbox inset="0,0,0,0">
                  <w:txbxContent>
                    <w:p w14:paraId="5BCFA6A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>47</w: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ab/>
      </w:r>
      <w:r>
        <w:t>Change the remaining paragraphs of the subclause as</w:t>
      </w:r>
      <w:r>
        <w:rPr>
          <w:spacing w:val="-10"/>
        </w:rPr>
        <w:t xml:space="preserve"> </w:t>
      </w:r>
      <w:r>
        <w:t>follows:</w:t>
      </w:r>
    </w:p>
    <w:p w14:paraId="48388F22" w14:textId="77777777" w:rsidR="0037013E" w:rsidRDefault="0037013E">
      <w:pPr>
        <w:pStyle w:val="BodyText"/>
        <w:kinsoku w:val="0"/>
        <w:overflowPunct w:val="0"/>
        <w:spacing w:before="38"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14996F74" w14:textId="77777777" w:rsidR="0037013E" w:rsidRDefault="0037013E" w:rsidP="0037013E">
      <w:pPr>
        <w:pStyle w:val="ListParagraph"/>
        <w:numPr>
          <w:ilvl w:val="0"/>
          <w:numId w:val="42"/>
        </w:numPr>
        <w:tabs>
          <w:tab w:val="left" w:pos="861"/>
          <w:tab w:val="left" w:pos="1298"/>
        </w:tabs>
        <w:kinsoku w:val="0"/>
        <w:overflowPunct w:val="0"/>
        <w:spacing w:before="99" w:line="219" w:lineRule="exact"/>
        <w:ind w:hanging="665"/>
        <w:rPr>
          <w:sz w:val="20"/>
          <w:szCs w:val="20"/>
        </w:rPr>
      </w:pPr>
      <w:r>
        <w:rPr>
          <w:sz w:val="20"/>
          <w:szCs w:val="20"/>
        </w:rPr>
        <w:t>h)</w:t>
      </w:r>
      <w:r>
        <w:rPr>
          <w:sz w:val="20"/>
          <w:szCs w:val="20"/>
        </w:rPr>
        <w:tab/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SME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refuse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VHT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does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5D557BDF" w14:textId="77777777" w:rsidR="0037013E" w:rsidRDefault="0037013E" w:rsidP="0037013E">
      <w:pPr>
        <w:pStyle w:val="ListParagraph"/>
        <w:numPr>
          <w:ilvl w:val="0"/>
          <w:numId w:val="42"/>
        </w:numPr>
        <w:tabs>
          <w:tab w:val="left" w:pos="1300"/>
        </w:tabs>
        <w:kinsoku w:val="0"/>
        <w:overflowPunct w:val="0"/>
        <w:ind w:left="1299" w:hanging="1104"/>
        <w:rPr>
          <w:sz w:val="20"/>
          <w:szCs w:val="20"/>
        </w:rPr>
      </w:pPr>
      <w:r>
        <w:rPr>
          <w:sz w:val="20"/>
          <w:szCs w:val="20"/>
        </w:rPr>
        <w:t>support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&lt;VHT-MCS,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NSS&gt;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tuples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VHT-MCS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NSS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337E05D6" w14:textId="77777777" w:rsidR="0037013E" w:rsidRDefault="0037013E" w:rsidP="0037013E">
      <w:pPr>
        <w:pStyle w:val="ListParagraph"/>
        <w:numPr>
          <w:ilvl w:val="0"/>
          <w:numId w:val="42"/>
        </w:numPr>
        <w:tabs>
          <w:tab w:val="left" w:pos="1300"/>
        </w:tabs>
        <w:kinsoku w:val="0"/>
        <w:overflowPunct w:val="0"/>
        <w:ind w:left="1299" w:hanging="1104"/>
        <w:rPr>
          <w:sz w:val="20"/>
          <w:szCs w:val="20"/>
        </w:rPr>
      </w:pPr>
      <w:r>
        <w:rPr>
          <w:sz w:val="20"/>
          <w:szCs w:val="20"/>
        </w:rPr>
        <w:t>the VHT Operation parameter</w:t>
      </w:r>
      <w:r>
        <w:rPr>
          <w:sz w:val="20"/>
          <w:szCs w:val="20"/>
          <w:u w:val="single" w:color="000000"/>
        </w:rPr>
        <w:t xml:space="preserve"> of the AP or </w:t>
      </w:r>
      <w:commentRangeStart w:id="82"/>
      <w:r>
        <w:rPr>
          <w:sz w:val="20"/>
          <w:szCs w:val="20"/>
          <w:u w:val="single" w:color="000000"/>
        </w:rPr>
        <w:t>the corresponding AP in each setup link</w:t>
      </w:r>
      <w:commentRangeEnd w:id="82"/>
      <w:r>
        <w:rPr>
          <w:rStyle w:val="CommentReference"/>
        </w:rPr>
        <w:commentReference w:id="82"/>
      </w:r>
      <w:r>
        <w:rPr>
          <w:sz w:val="20"/>
          <w:szCs w:val="20"/>
          <w:u w:val="single" w:color="000000"/>
        </w:rPr>
        <w:t>, respectively,</w:t>
      </w:r>
      <w:r>
        <w:rPr>
          <w:spacing w:val="-2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546A3ACC" w14:textId="77777777" w:rsidR="0037013E" w:rsidRDefault="0037013E" w:rsidP="0037013E">
      <w:pPr>
        <w:pStyle w:val="ListParagraph"/>
        <w:numPr>
          <w:ilvl w:val="0"/>
          <w:numId w:val="42"/>
        </w:numPr>
        <w:tabs>
          <w:tab w:val="left" w:pos="1300"/>
        </w:tabs>
        <w:kinsoku w:val="0"/>
        <w:overflowPunct w:val="0"/>
        <w:spacing w:line="291" w:lineRule="exact"/>
        <w:ind w:left="1299" w:hanging="110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25006411" wp14:editId="1B0B9BD2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10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5876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006411" id="Text Box 110" o:spid="_x0000_s1166" type="#_x0000_t202" style="position:absolute;left:0;text-align:left;margin-left:66.85pt;margin-top:7.65pt;width:4.5pt;height:10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" o:allowincell="f" filled="f" stroked="f">
                <v:textbox inset="0,0,0,0">
                  <w:txbxContent>
                    <w:p w14:paraId="0015876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MLME-START.request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primitive.</w:t>
      </w:r>
    </w:p>
    <w:p w14:paraId="4F860D24" w14:textId="4D796A29" w:rsidR="0037013E" w:rsidRDefault="0037013E">
      <w:pPr>
        <w:pStyle w:val="BodyText"/>
        <w:kinsoku w:val="0"/>
        <w:overflowPunct w:val="0"/>
        <w:spacing w:line="179" w:lineRule="exact"/>
        <w:ind w:left="106" w:firstLine="0"/>
        <w:rPr>
          <w:sz w:val="18"/>
          <w:szCs w:val="18"/>
        </w:rPr>
      </w:pPr>
    </w:p>
    <w:p w14:paraId="24E5F269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before="93" w:line="232" w:lineRule="exact"/>
        <w:ind w:left="196"/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1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t>Change the title of the subclause 11.3.5.5 as</w:t>
      </w:r>
      <w:r>
        <w:rPr>
          <w:spacing w:val="-4"/>
        </w:rPr>
        <w:t xml:space="preserve"> </w:t>
      </w:r>
      <w:r>
        <w:t>follows:</w:t>
      </w:r>
    </w:p>
    <w:p w14:paraId="24915C8B" w14:textId="77777777" w:rsidR="0037013E" w:rsidRDefault="0037013E">
      <w:pPr>
        <w:pStyle w:val="BodyText"/>
        <w:kinsoku w:val="0"/>
        <w:overflowPunct w:val="0"/>
        <w:spacing w:line="18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77981563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1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4D54E1DE" wp14:editId="4C69EA19">
                <wp:simplePos x="0" y="0"/>
                <wp:positionH relativeFrom="page">
                  <wp:posOffset>848995</wp:posOffset>
                </wp:positionH>
                <wp:positionV relativeFrom="paragraph">
                  <wp:posOffset>128905</wp:posOffset>
                </wp:positionV>
                <wp:extent cx="57150" cy="127000"/>
                <wp:effectExtent l="0" t="0" r="0" b="0"/>
                <wp:wrapNone/>
                <wp:docPr id="7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E41E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D54E1DE" id="Text Box 149" o:spid="_x0000_s1199" type="#_x0000_t202" style="position:absolute;left:0;text-align:left;margin-left:66.85pt;margin-top:10.15pt;width:4.5pt;height:10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" o:allowincell="f" filled="f" stroked="f">
                <v:textbox inset="0,0,0,0">
                  <w:txbxContent>
                    <w:p w14:paraId="63EE41E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ab/>
      </w:r>
      <w:bookmarkStart w:id="83" w:name="11.3.5.5_AP,_AP_MLD,_or_PCP_reassociatio"/>
      <w:bookmarkEnd w:id="83"/>
      <w:r>
        <w:t>11.3.5.5 AP</w:t>
      </w:r>
      <w:r>
        <w:rPr>
          <w:u w:val="thick" w:color="000000"/>
        </w:rPr>
        <w:t>, AP MLD,</w:t>
      </w:r>
      <w:r>
        <w:t xml:space="preserve"> or PCP reassociation receipt</w:t>
      </w:r>
      <w:r>
        <w:rPr>
          <w:spacing w:val="-6"/>
        </w:rPr>
        <w:t xml:space="preserve"> </w:t>
      </w:r>
      <w:r>
        <w:t>procedures</w:t>
      </w:r>
    </w:p>
    <w:p w14:paraId="4662E2B4" w14:textId="77777777" w:rsidR="0037013E" w:rsidRDefault="0037013E">
      <w:pPr>
        <w:pStyle w:val="BodyText"/>
        <w:kinsoku w:val="0"/>
        <w:overflowPunct w:val="0"/>
        <w:spacing w:before="75" w:line="198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5A9FFE89" w14:textId="77777777" w:rsidR="0037013E" w:rsidRDefault="0037013E">
      <w:pPr>
        <w:pStyle w:val="Heading2"/>
        <w:tabs>
          <w:tab w:val="left" w:pos="659"/>
        </w:tabs>
        <w:kinsoku w:val="0"/>
        <w:overflowPunct w:val="0"/>
        <w:ind w:left="196"/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6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t>Insert the following paragraph as the first paragraph of the</w:t>
      </w:r>
      <w:r>
        <w:rPr>
          <w:spacing w:val="-11"/>
        </w:rPr>
        <w:t xml:space="preserve"> </w:t>
      </w:r>
      <w:r>
        <w:t>subclause:</w:t>
      </w:r>
    </w:p>
    <w:p w14:paraId="46F4C43B" w14:textId="77777777" w:rsidR="0037013E" w:rsidRDefault="0037013E">
      <w:pPr>
        <w:pStyle w:val="BodyText"/>
        <w:kinsoku w:val="0"/>
        <w:overflowPunct w:val="0"/>
        <w:spacing w:line="18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3718EBF1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9" w:lineRule="exact"/>
        <w:ind w:left="19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1646A2DE" wp14:editId="2EE2D3B3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7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2480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46A2DE" id="Text Box 150" o:spid="_x0000_s1200" type="#_x0000_t202" style="position:absolute;left:0;text-align:left;margin-left:66.85pt;margin-top:10.1pt;width:4.5pt;height:10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" o:allowincell="f" filled="f" stroked="f">
                <v:textbox inset="0,0,0,0">
                  <w:txbxContent>
                    <w:p w14:paraId="4302480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8</w:t>
      </w:r>
      <w:r>
        <w:rPr>
          <w:position w:val="11"/>
          <w:sz w:val="18"/>
          <w:szCs w:val="18"/>
        </w:rPr>
        <w:tab/>
      </w:r>
      <w:r>
        <w:t>For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non-AP</w:t>
      </w:r>
      <w:r>
        <w:rPr>
          <w:spacing w:val="41"/>
        </w:rPr>
        <w:t xml:space="preserve"> </w:t>
      </w:r>
      <w:r>
        <w:t>MLD</w:t>
      </w:r>
      <w:r>
        <w:rPr>
          <w:spacing w:val="40"/>
        </w:rPr>
        <w:t xml:space="preserve"> </w:t>
      </w:r>
      <w:r>
        <w:t>associated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AP</w:t>
      </w:r>
      <w:r>
        <w:rPr>
          <w:spacing w:val="41"/>
        </w:rPr>
        <w:t xml:space="preserve"> </w:t>
      </w:r>
      <w:r>
        <w:t>MLD,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AP</w:t>
      </w:r>
      <w:r>
        <w:rPr>
          <w:spacing w:val="40"/>
        </w:rPr>
        <w:t xml:space="preserve"> </w:t>
      </w:r>
      <w:r>
        <w:t>affiliated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AP</w:t>
      </w:r>
      <w:r>
        <w:rPr>
          <w:spacing w:val="41"/>
        </w:rPr>
        <w:t xml:space="preserve"> </w:t>
      </w:r>
      <w:r>
        <w:t>MLD</w:t>
      </w:r>
      <w:r>
        <w:rPr>
          <w:spacing w:val="40"/>
        </w:rPr>
        <w:t xml:space="preserve"> </w:t>
      </w:r>
      <w:r>
        <w:t>receives</w:t>
      </w:r>
      <w:r>
        <w:rPr>
          <w:spacing w:val="40"/>
        </w:rPr>
        <w:t xml:space="preserve"> </w:t>
      </w:r>
      <w:r>
        <w:t>an</w:t>
      </w:r>
    </w:p>
    <w:p w14:paraId="499186B0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spacing w:before="10" w:line="256" w:lineRule="exact"/>
        <w:rPr>
          <w:sz w:val="20"/>
          <w:szCs w:val="20"/>
        </w:rPr>
      </w:pPr>
      <w:r>
        <w:rPr>
          <w:sz w:val="20"/>
          <w:szCs w:val="20"/>
        </w:rPr>
        <w:t>Reassociation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EE8E17B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spacing w:line="214" w:lineRule="exact"/>
        <w:ind w:hanging="546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non-AP MLD and has MAC address not equal to the MLD MAC address of the non-AP MLD, then the</w:t>
      </w:r>
      <w:r>
        <w:rPr>
          <w:spacing w:val="3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</w:p>
    <w:p w14:paraId="771F19D3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  <w:tab w:val="left" w:pos="1538"/>
          <w:tab w:val="left" w:pos="2484"/>
          <w:tab w:val="left" w:pos="3230"/>
          <w:tab w:val="left" w:pos="4774"/>
          <w:tab w:val="left" w:pos="5853"/>
          <w:tab w:val="left" w:pos="6710"/>
          <w:tab w:val="left" w:pos="7299"/>
          <w:tab w:val="left" w:pos="8255"/>
          <w:tab w:val="left" w:pos="9133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shall</w:t>
      </w:r>
      <w:r>
        <w:rPr>
          <w:sz w:val="20"/>
          <w:szCs w:val="20"/>
        </w:rPr>
        <w:tab/>
        <w:t>reject</w:t>
      </w:r>
      <w:r>
        <w:rPr>
          <w:sz w:val="20"/>
          <w:szCs w:val="20"/>
        </w:rPr>
        <w:tab/>
        <w:t>the</w:t>
      </w:r>
      <w:r>
        <w:rPr>
          <w:sz w:val="20"/>
          <w:szCs w:val="20"/>
        </w:rPr>
        <w:tab/>
        <w:t>reassociation</w:t>
      </w:r>
      <w:r>
        <w:rPr>
          <w:sz w:val="20"/>
          <w:szCs w:val="20"/>
        </w:rPr>
        <w:tab/>
        <w:t>request</w:t>
      </w:r>
      <w:r>
        <w:rPr>
          <w:sz w:val="20"/>
          <w:szCs w:val="20"/>
        </w:rPr>
        <w:tab/>
        <w:t>with</w:t>
      </w:r>
      <w:r>
        <w:rPr>
          <w:sz w:val="20"/>
          <w:szCs w:val="20"/>
        </w:rPr>
        <w:tab/>
        <w:t>a</w:t>
      </w:r>
      <w:r>
        <w:rPr>
          <w:sz w:val="20"/>
          <w:szCs w:val="20"/>
        </w:rPr>
        <w:tab/>
        <w:t>status</w:t>
      </w:r>
      <w:r>
        <w:rPr>
          <w:sz w:val="20"/>
          <w:szCs w:val="20"/>
        </w:rPr>
        <w:tab/>
        <w:t>code</w:t>
      </w:r>
      <w:r>
        <w:rPr>
          <w:sz w:val="20"/>
          <w:szCs w:val="20"/>
        </w:rPr>
        <w:tab/>
        <w:t>of</w:t>
      </w:r>
    </w:p>
    <w:p w14:paraId="7F2EB473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DENIED_STA_AFFILIATED_WITH_MLD_WITH_EXISTING_MLD_ASSOCIATION.</w:t>
      </w:r>
    </w:p>
    <w:p w14:paraId="3DCDA945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15E3A1E6" w14:textId="77777777" w:rsidR="0037013E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58C6A242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24" w:lineRule="exact"/>
        <w:rPr>
          <w:position w:val="1"/>
        </w:rPr>
      </w:pPr>
      <w:r>
        <w:rPr>
          <w:b w:val="0"/>
          <w:bCs w:val="0"/>
          <w:i w:val="0"/>
          <w:iCs w:val="0"/>
          <w:sz w:val="18"/>
          <w:szCs w:val="18"/>
        </w:rPr>
        <w:lastRenderedPageBreak/>
        <w:t>16</w:t>
      </w:r>
      <w:r>
        <w:rPr>
          <w:b w:val="0"/>
          <w:bCs w:val="0"/>
          <w:i w:val="0"/>
          <w:iCs w:val="0"/>
          <w:sz w:val="18"/>
          <w:szCs w:val="18"/>
        </w:rPr>
        <w:tab/>
      </w:r>
      <w:r>
        <w:rPr>
          <w:position w:val="1"/>
        </w:rPr>
        <w:t>Change the remaining paragraphs of the subclause as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follows:</w:t>
      </w:r>
    </w:p>
    <w:p w14:paraId="574BB689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0EA68994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spacing w:line="238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>The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following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procedure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shall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be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used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by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PCP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u</w:t>
      </w:r>
      <w:r>
        <w:rPr>
          <w:strike/>
          <w:spacing w:val="-3"/>
          <w:sz w:val="20"/>
          <w:szCs w:val="20"/>
        </w:rPr>
        <w:t>U</w:t>
      </w:r>
      <w:r>
        <w:rPr>
          <w:spacing w:val="-3"/>
          <w:sz w:val="20"/>
          <w:szCs w:val="20"/>
        </w:rPr>
        <w:t>pon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receipt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Reassociation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</w:p>
    <w:p w14:paraId="25F8A425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spacing w:line="281" w:lineRule="exact"/>
        <w:rPr>
          <w:spacing w:val="8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4EE04495" wp14:editId="0CB3D7B5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7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A252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E04495" id="Text Box 151" o:spid="_x0000_s1201" type="#_x0000_t202" style="position:absolute;left:0;text-align:left;margin-left:62.35pt;margin-top:8.25pt;width:9pt;height:10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" o:allowincell="f" filled="f" stroked="f">
                <v:textbox inset="0,0,0,0">
                  <w:txbxContent>
                    <w:p w14:paraId="66AA252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trike/>
          <w:spacing w:val="10"/>
          <w:sz w:val="20"/>
          <w:szCs w:val="20"/>
        </w:rPr>
        <w:t xml:space="preserve"> </w:t>
      </w:r>
      <w:r>
        <w:rPr>
          <w:strike/>
          <w:sz w:val="20"/>
          <w:szCs w:val="20"/>
        </w:rPr>
        <w:t>the</w:t>
      </w:r>
      <w:r>
        <w:rPr>
          <w:strike/>
          <w:spacing w:val="8"/>
          <w:sz w:val="20"/>
          <w:szCs w:val="20"/>
        </w:rPr>
        <w:t xml:space="preserve"> </w:t>
      </w:r>
      <w:r>
        <w:rPr>
          <w:strike/>
          <w:sz w:val="20"/>
          <w:szCs w:val="20"/>
        </w:rPr>
        <w:t>AP</w:t>
      </w:r>
      <w:r>
        <w:rPr>
          <w:strike/>
          <w:spacing w:val="6"/>
          <w:sz w:val="20"/>
          <w:szCs w:val="20"/>
        </w:rPr>
        <w:t xml:space="preserve"> </w:t>
      </w:r>
      <w:r>
        <w:rPr>
          <w:strike/>
          <w:sz w:val="20"/>
          <w:szCs w:val="20"/>
        </w:rPr>
        <w:t>or</w:t>
      </w:r>
      <w:r>
        <w:rPr>
          <w:strike/>
          <w:spacing w:val="8"/>
          <w:sz w:val="20"/>
          <w:szCs w:val="20"/>
        </w:rPr>
        <w:t xml:space="preserve"> </w:t>
      </w:r>
      <w:r>
        <w:rPr>
          <w:strike/>
          <w:sz w:val="20"/>
          <w:szCs w:val="20"/>
        </w:rPr>
        <w:t>PCP</w:t>
      </w:r>
      <w:r>
        <w:rPr>
          <w:strike/>
          <w:spacing w:val="7"/>
          <w:sz w:val="20"/>
          <w:szCs w:val="20"/>
        </w:rPr>
        <w:t xml:space="preserve"> </w:t>
      </w:r>
      <w:r>
        <w:rPr>
          <w:strike/>
          <w:sz w:val="20"/>
          <w:szCs w:val="20"/>
        </w:rPr>
        <w:t>shall</w:t>
      </w:r>
      <w:r>
        <w:rPr>
          <w:strike/>
          <w:spacing w:val="7"/>
          <w:sz w:val="20"/>
          <w:szCs w:val="20"/>
        </w:rPr>
        <w:t xml:space="preserve"> </w:t>
      </w:r>
      <w:r>
        <w:rPr>
          <w:strike/>
          <w:sz w:val="20"/>
          <w:szCs w:val="20"/>
        </w:rPr>
        <w:t>use</w:t>
      </w:r>
      <w:r>
        <w:rPr>
          <w:strike/>
          <w:spacing w:val="6"/>
          <w:sz w:val="20"/>
          <w:szCs w:val="20"/>
        </w:rPr>
        <w:t xml:space="preserve"> </w:t>
      </w:r>
      <w:r>
        <w:rPr>
          <w:strike/>
          <w:sz w:val="20"/>
          <w:szCs w:val="20"/>
        </w:rPr>
        <w:t>the</w:t>
      </w:r>
      <w:r>
        <w:rPr>
          <w:strike/>
          <w:spacing w:val="6"/>
          <w:sz w:val="20"/>
          <w:szCs w:val="20"/>
        </w:rPr>
        <w:t xml:space="preserve"> </w:t>
      </w:r>
      <w:r>
        <w:rPr>
          <w:strike/>
          <w:sz w:val="20"/>
          <w:szCs w:val="20"/>
        </w:rPr>
        <w:t>following</w:t>
      </w:r>
      <w:r>
        <w:rPr>
          <w:strike/>
          <w:spacing w:val="8"/>
          <w:sz w:val="20"/>
          <w:szCs w:val="20"/>
        </w:rPr>
        <w:t xml:space="preserve"> </w:t>
      </w:r>
      <w:r>
        <w:rPr>
          <w:strike/>
          <w:sz w:val="20"/>
          <w:szCs w:val="20"/>
        </w:rPr>
        <w:t>procedure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by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upon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receipt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Reassociation</w:t>
      </w:r>
    </w:p>
    <w:p w14:paraId="285F6AFC" w14:textId="77777777" w:rsidR="0037013E" w:rsidRDefault="0037013E" w:rsidP="0037013E">
      <w:pPr>
        <w:pStyle w:val="ListParagraph"/>
        <w:numPr>
          <w:ilvl w:val="0"/>
          <w:numId w:val="116"/>
        </w:numPr>
        <w:tabs>
          <w:tab w:val="left" w:pos="660"/>
        </w:tabs>
        <w:kinsoku w:val="0"/>
        <w:overflowPunct w:val="0"/>
        <w:spacing w:before="10" w:line="256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Request frame with Basic variant Multi-Link element </w:t>
      </w:r>
      <w:commentRangeStart w:id="84"/>
      <w:r>
        <w:rPr>
          <w:sz w:val="20"/>
          <w:szCs w:val="20"/>
          <w:u w:val="single" w:color="000000"/>
        </w:rPr>
        <w:t>indicates</w:t>
      </w:r>
      <w:commentRangeEnd w:id="84"/>
      <w:r>
        <w:rPr>
          <w:rStyle w:val="CommentReference"/>
        </w:rPr>
        <w:commentReference w:id="84"/>
      </w:r>
      <w:r>
        <w:rPr>
          <w:sz w:val="20"/>
          <w:szCs w:val="20"/>
          <w:u w:val="single" w:color="000000"/>
        </w:rPr>
        <w:t xml:space="preserve"> the AP MLD </w:t>
      </w:r>
      <w:commentRangeStart w:id="85"/>
      <w:r>
        <w:rPr>
          <w:sz w:val="20"/>
          <w:szCs w:val="20"/>
          <w:u w:val="single" w:color="000000"/>
        </w:rPr>
        <w:t>from a non-AP STA</w:t>
      </w:r>
      <w:r>
        <w:rPr>
          <w:spacing w:val="4"/>
          <w:sz w:val="20"/>
          <w:szCs w:val="20"/>
          <w:u w:val="single" w:color="000000"/>
        </w:rPr>
        <w:t xml:space="preserve"> </w:t>
      </w:r>
      <w:r>
        <w:rPr>
          <w:spacing w:val="-2"/>
          <w:sz w:val="20"/>
          <w:szCs w:val="20"/>
          <w:u w:val="single" w:color="000000"/>
        </w:rPr>
        <w:t>affiliated</w:t>
      </w:r>
    </w:p>
    <w:p w14:paraId="381E9FFA" w14:textId="77777777" w:rsidR="0037013E" w:rsidRDefault="0037013E" w:rsidP="0037013E">
      <w:pPr>
        <w:pStyle w:val="ListParagraph"/>
        <w:numPr>
          <w:ilvl w:val="0"/>
          <w:numId w:val="116"/>
        </w:numPr>
        <w:tabs>
          <w:tab w:val="left" w:pos="660"/>
        </w:tabs>
        <w:kinsoku w:val="0"/>
        <w:overflowPunct w:val="0"/>
        <w:spacing w:line="214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  <w:u w:val="single" w:color="000000"/>
        </w:rPr>
        <w:t xml:space="preserve">with a </w:t>
      </w:r>
      <w:r>
        <w:rPr>
          <w:spacing w:val="-3"/>
          <w:position w:val="1"/>
          <w:sz w:val="20"/>
          <w:szCs w:val="20"/>
          <w:u w:val="single" w:color="000000"/>
        </w:rPr>
        <w:t>non-AP</w:t>
      </w:r>
      <w:r>
        <w:rPr>
          <w:spacing w:val="-13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commentRangeEnd w:id="85"/>
      <w:r>
        <w:rPr>
          <w:rStyle w:val="CommentReference"/>
        </w:rPr>
        <w:commentReference w:id="85"/>
      </w:r>
      <w:r>
        <w:rPr>
          <w:position w:val="1"/>
          <w:sz w:val="20"/>
          <w:szCs w:val="20"/>
        </w:rPr>
        <w:t>:</w:t>
      </w:r>
    </w:p>
    <w:p w14:paraId="3288D098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7609A6CC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6B50CB08" w14:textId="77777777" w:rsidR="0037013E" w:rsidRDefault="0037013E">
      <w:pPr>
        <w:pStyle w:val="BodyText"/>
        <w:kinsoku w:val="0"/>
        <w:overflowPunct w:val="0"/>
        <w:spacing w:line="19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4E673265" w14:textId="77777777" w:rsidR="0037013E" w:rsidRDefault="0037013E">
      <w:pPr>
        <w:pStyle w:val="Heading1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22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86" w:name="11.21_Wireless_network_management_proced"/>
      <w:bookmarkEnd w:id="86"/>
      <w:r>
        <w:t>11.21 Wireless network management</w:t>
      </w:r>
      <w:r>
        <w:rPr>
          <w:spacing w:val="-1"/>
        </w:rPr>
        <w:t xml:space="preserve"> </w:t>
      </w:r>
      <w:r>
        <w:t>procedures</w:t>
      </w:r>
    </w:p>
    <w:p w14:paraId="6805301E" w14:textId="77777777" w:rsidR="0037013E" w:rsidRDefault="0037013E">
      <w:pPr>
        <w:pStyle w:val="BodyText"/>
        <w:kinsoku w:val="0"/>
        <w:overflowPunct w:val="0"/>
        <w:spacing w:line="16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2A13F087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9FF27A9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25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87" w:name="11.21.13_BSS_max_idle_period_management"/>
      <w:bookmarkEnd w:id="87"/>
      <w:r>
        <w:t>11.21.13 BSS max idle period</w:t>
      </w:r>
      <w:r>
        <w:rPr>
          <w:spacing w:val="-2"/>
        </w:rPr>
        <w:t xml:space="preserve"> </w:t>
      </w:r>
      <w:r>
        <w:t>management</w:t>
      </w:r>
    </w:p>
    <w:p w14:paraId="2CA15636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44752AF6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9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5"/>
          <w:sz w:val="18"/>
          <w:szCs w:val="18"/>
        </w:rPr>
        <w:t>27</w:t>
      </w:r>
      <w:r>
        <w:rPr>
          <w:position w:val="5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Change the first paragraph, including splitting it into the four paragraphs as</w:t>
      </w:r>
      <w:r>
        <w:rPr>
          <w:b/>
          <w:bCs/>
          <w:i/>
          <w:iCs/>
          <w:spacing w:val="-1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follows:</w:t>
      </w:r>
    </w:p>
    <w:p w14:paraId="5DFDF4EF" w14:textId="77777777" w:rsidR="0037013E" w:rsidRDefault="0037013E">
      <w:pPr>
        <w:pStyle w:val="BodyText"/>
        <w:kinsoku w:val="0"/>
        <w:overflowPunct w:val="0"/>
        <w:spacing w:line="17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72AA5F4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5F35ABFB" wp14:editId="291399B2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24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121E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35ABFB" id="Text Box 208" o:spid="_x0000_s1255" type="#_x0000_t202" style="position:absolute;left:0;text-align:left;margin-left:62.35pt;margin-top:10.1pt;width:9pt;height:10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" o:allowincell="f" filled="f" stroked="f">
                <v:textbox inset="0,0,0,0">
                  <w:txbxContent>
                    <w:p w14:paraId="4B4121E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29</w:t>
      </w:r>
      <w:r>
        <w:rPr>
          <w:position w:val="13"/>
          <w:sz w:val="18"/>
          <w:szCs w:val="18"/>
        </w:rPr>
        <w:tab/>
      </w:r>
      <w:r>
        <w:t>If</w:t>
      </w:r>
      <w:r>
        <w:rPr>
          <w:spacing w:val="12"/>
        </w:rPr>
        <w:t xml:space="preserve"> </w:t>
      </w:r>
      <w:r>
        <w:rPr>
          <w:spacing w:val="-3"/>
        </w:rPr>
        <w:t>dot11BssMaxIdlePeriod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nonzero</w:t>
      </w:r>
      <w:r>
        <w:rPr>
          <w:spacing w:val="11"/>
        </w:rPr>
        <w:t xml:space="preserve"> </w:t>
      </w:r>
      <w:r>
        <w:rPr>
          <w:u w:val="single" w:color="000000"/>
        </w:rPr>
        <w:t>or</w:t>
      </w:r>
      <w:r>
        <w:rPr>
          <w:spacing w:val="17"/>
          <w:u w:val="single" w:color="000000"/>
        </w:rPr>
        <w:t xml:space="preserve"> </w:t>
      </w:r>
      <w:r>
        <w:rPr>
          <w:u w:val="single" w:color="000000"/>
        </w:rPr>
        <w:t>dot11MldMaxIdlePeriod</w:t>
      </w:r>
      <w:r>
        <w:rPr>
          <w:spacing w:val="17"/>
          <w:u w:val="single" w:color="000000"/>
        </w:rPr>
        <w:t xml:space="preserve"> </w:t>
      </w:r>
      <w:r>
        <w:rPr>
          <w:u w:val="single" w:color="000000"/>
        </w:rPr>
        <w:t>is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nonzero</w:t>
      </w:r>
      <w:r>
        <w:t>,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AP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BSS</w:t>
      </w:r>
    </w:p>
    <w:p w14:paraId="1CBFB168" w14:textId="77777777" w:rsidR="0037013E" w:rsidRDefault="0037013E" w:rsidP="0037013E">
      <w:pPr>
        <w:pStyle w:val="ListParagraph"/>
        <w:numPr>
          <w:ilvl w:val="0"/>
          <w:numId w:val="47"/>
        </w:numPr>
        <w:tabs>
          <w:tab w:val="left" w:pos="660"/>
        </w:tabs>
        <w:kinsoku w:val="0"/>
        <w:overflowPunct w:val="0"/>
        <w:spacing w:before="8" w:line="248" w:lineRule="exact"/>
        <w:rPr>
          <w:spacing w:val="-2"/>
          <w:sz w:val="20"/>
          <w:szCs w:val="20"/>
        </w:rPr>
      </w:pPr>
      <w:r>
        <w:rPr>
          <w:sz w:val="20"/>
          <w:szCs w:val="20"/>
        </w:rPr>
        <w:t>Max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Period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(Re)Association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Otherwise,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BSS</w:t>
      </w:r>
    </w:p>
    <w:p w14:paraId="0105A59F" w14:textId="77777777" w:rsidR="0037013E" w:rsidRDefault="0037013E" w:rsidP="0037013E">
      <w:pPr>
        <w:pStyle w:val="ListParagraph"/>
        <w:numPr>
          <w:ilvl w:val="0"/>
          <w:numId w:val="47"/>
        </w:numPr>
        <w:tabs>
          <w:tab w:val="left" w:pos="660"/>
        </w:tabs>
        <w:kinsoku w:val="0"/>
        <w:overflowPunct w:val="0"/>
        <w:spacing w:line="209" w:lineRule="exact"/>
        <w:rPr>
          <w:sz w:val="20"/>
          <w:szCs w:val="20"/>
        </w:rPr>
      </w:pPr>
      <w:r>
        <w:rPr>
          <w:sz w:val="20"/>
          <w:szCs w:val="20"/>
        </w:rPr>
        <w:t>Max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Period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(Re)Association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50AF7923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76C70C47" w14:textId="77777777" w:rsidR="0037013E" w:rsidRDefault="0037013E" w:rsidP="0037013E">
      <w:pPr>
        <w:pStyle w:val="ListParagraph"/>
        <w:numPr>
          <w:ilvl w:val="0"/>
          <w:numId w:val="46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>When</w:t>
      </w:r>
      <w:r>
        <w:rPr>
          <w:spacing w:val="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affiliated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14"/>
          <w:sz w:val="20"/>
          <w:szCs w:val="20"/>
          <w:u w:val="single" w:color="000000"/>
        </w:rPr>
        <w:t xml:space="preserve"> </w:t>
      </w:r>
      <w:commentRangeStart w:id="88"/>
      <w:r>
        <w:rPr>
          <w:sz w:val="20"/>
          <w:szCs w:val="20"/>
          <w:u w:val="single" w:color="000000"/>
        </w:rPr>
        <w:t>Association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Request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frame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Reassociation</w:t>
      </w:r>
      <w:commentRangeEnd w:id="88"/>
      <w:r>
        <w:rPr>
          <w:rStyle w:val="CommentReference"/>
        </w:rPr>
        <w:commentReference w:id="88"/>
      </w:r>
      <w:r>
        <w:rPr>
          <w:spacing w:val="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Request</w:t>
      </w:r>
    </w:p>
    <w:p w14:paraId="1F1CCB97" w14:textId="77777777" w:rsidR="0037013E" w:rsidRDefault="0037013E" w:rsidP="0037013E">
      <w:pPr>
        <w:pStyle w:val="ListParagraph"/>
        <w:numPr>
          <w:ilvl w:val="0"/>
          <w:numId w:val="46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6FFC0F83" wp14:editId="33EC0A3A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24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AAFE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FC0F83" id="Text Box 209" o:spid="_x0000_s1256" type="#_x0000_t202" style="position:absolute;left:0;text-align:left;margin-left:62.35pt;margin-top:7.65pt;width:9pt;height:10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AS1VWx7QEAAMI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740AAFE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frame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received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from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-5"/>
          <w:sz w:val="20"/>
          <w:szCs w:val="20"/>
          <w:u w:val="single" w:color="000000"/>
        </w:rPr>
        <w:t xml:space="preserve"> STA </w:t>
      </w:r>
      <w:r>
        <w:rPr>
          <w:sz w:val="20"/>
          <w:szCs w:val="20"/>
          <w:u w:val="single" w:color="000000"/>
        </w:rPr>
        <w:t>that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affiliated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5"/>
          <w:sz w:val="20"/>
          <w:szCs w:val="20"/>
          <w:u w:val="single" w:color="000000"/>
        </w:rPr>
        <w:t xml:space="preserve"> </w:t>
      </w:r>
      <w:commentRangeStart w:id="89"/>
      <w:r>
        <w:rPr>
          <w:sz w:val="20"/>
          <w:szCs w:val="20"/>
          <w:u w:val="single" w:color="000000"/>
        </w:rPr>
        <w:t>then</w:t>
      </w:r>
      <w:commentRangeEnd w:id="89"/>
      <w:r>
        <w:rPr>
          <w:rStyle w:val="CommentReference"/>
        </w:rPr>
        <w:commentReference w:id="89"/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values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carried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in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BSS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Max</w:t>
      </w:r>
    </w:p>
    <w:p w14:paraId="2E9BFDE2" w14:textId="77777777" w:rsidR="0037013E" w:rsidRDefault="0037013E" w:rsidP="0037013E">
      <w:pPr>
        <w:pStyle w:val="ListParagraph"/>
        <w:numPr>
          <w:ilvl w:val="0"/>
          <w:numId w:val="45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Idle Period element </w:t>
      </w:r>
      <w:commentRangeStart w:id="90"/>
      <w:r>
        <w:rPr>
          <w:sz w:val="20"/>
          <w:szCs w:val="20"/>
          <w:u w:val="single" w:color="000000"/>
        </w:rPr>
        <w:t>apply at the MLD level</w:t>
      </w:r>
      <w:commentRangeEnd w:id="90"/>
      <w:r>
        <w:rPr>
          <w:rStyle w:val="CommentReference"/>
        </w:rPr>
        <w:commentReference w:id="90"/>
      </w:r>
      <w:r>
        <w:rPr>
          <w:sz w:val="20"/>
          <w:szCs w:val="20"/>
          <w:u w:val="single" w:color="000000"/>
        </w:rPr>
        <w:t xml:space="preserve">. </w:t>
      </w:r>
      <w:commentRangeStart w:id="91"/>
      <w:r>
        <w:rPr>
          <w:sz w:val="20"/>
          <w:szCs w:val="20"/>
          <w:u w:val="single" w:color="000000"/>
        </w:rPr>
        <w:t>The MLD max idle period procedure is as defined in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35.3.10.3</w:t>
      </w:r>
    </w:p>
    <w:p w14:paraId="6D48C9BB" w14:textId="77777777" w:rsidR="0037013E" w:rsidRDefault="0037013E" w:rsidP="0037013E">
      <w:pPr>
        <w:pStyle w:val="ListParagraph"/>
        <w:numPr>
          <w:ilvl w:val="0"/>
          <w:numId w:val="45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>(MLD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max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idle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period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management).</w:t>
      </w:r>
      <w:commentRangeEnd w:id="91"/>
      <w:r>
        <w:rPr>
          <w:rStyle w:val="CommentReference"/>
        </w:rPr>
        <w:commentReference w:id="91"/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rest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this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subclause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defines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procedure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BSS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max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idle</w:t>
      </w:r>
    </w:p>
    <w:p w14:paraId="11766EBE" w14:textId="77777777" w:rsidR="0037013E" w:rsidRDefault="0037013E" w:rsidP="0037013E">
      <w:pPr>
        <w:pStyle w:val="ListParagraph"/>
        <w:numPr>
          <w:ilvl w:val="0"/>
          <w:numId w:val="45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 xml:space="preserve">period when either the AP or the non-AP </w:t>
      </w:r>
      <w:r>
        <w:rPr>
          <w:spacing w:val="-5"/>
          <w:sz w:val="20"/>
          <w:szCs w:val="20"/>
          <w:u w:val="single" w:color="000000"/>
        </w:rPr>
        <w:t xml:space="preserve">STA </w:t>
      </w:r>
      <w:r>
        <w:rPr>
          <w:sz w:val="20"/>
          <w:szCs w:val="20"/>
          <w:u w:val="single" w:color="000000"/>
        </w:rPr>
        <w:t>or both are not affiliated with an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 xml:space="preserve">MLD. </w:t>
      </w:r>
    </w:p>
    <w:p w14:paraId="078333D0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4F675C4C" w14:textId="77777777" w:rsidR="0037013E" w:rsidRDefault="0037013E" w:rsidP="0037013E">
      <w:pPr>
        <w:pStyle w:val="ListParagraph"/>
        <w:numPr>
          <w:ilvl w:val="0"/>
          <w:numId w:val="44"/>
        </w:numPr>
        <w:tabs>
          <w:tab w:val="left" w:pos="660"/>
        </w:tabs>
        <w:kinsoku w:val="0"/>
        <w:overflowPunct w:val="0"/>
        <w:spacing w:line="200" w:lineRule="exact"/>
        <w:rPr>
          <w:sz w:val="18"/>
          <w:szCs w:val="18"/>
        </w:rPr>
      </w:pPr>
      <w:r>
        <w:rPr>
          <w:sz w:val="18"/>
          <w:szCs w:val="18"/>
          <w:u w:val="single" w:color="000000"/>
        </w:rPr>
        <w:t>NOTE</w:t>
      </w:r>
      <w:r>
        <w:rPr>
          <w:spacing w:val="-6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–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An</w:t>
      </w:r>
      <w:r>
        <w:rPr>
          <w:spacing w:val="-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AP</w:t>
      </w:r>
      <w:r>
        <w:rPr>
          <w:spacing w:val="-6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of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an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AP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MLD</w:t>
      </w:r>
      <w:r>
        <w:rPr>
          <w:spacing w:val="-6"/>
          <w:sz w:val="18"/>
          <w:szCs w:val="18"/>
          <w:u w:val="single" w:color="000000"/>
        </w:rPr>
        <w:t xml:space="preserve"> </w:t>
      </w:r>
      <w:commentRangeStart w:id="92"/>
      <w:r w:rsidRPr="00093B0D">
        <w:rPr>
          <w:sz w:val="18"/>
          <w:szCs w:val="18"/>
          <w:u w:val="single" w:color="000000"/>
        </w:rPr>
        <w:t>would</w:t>
      </w:r>
      <w:r w:rsidRPr="00093B0D">
        <w:rPr>
          <w:spacing w:val="-5"/>
          <w:sz w:val="18"/>
          <w:szCs w:val="18"/>
          <w:u w:val="single" w:color="000000"/>
        </w:rPr>
        <w:t xml:space="preserve"> </w:t>
      </w:r>
      <w:r w:rsidRPr="00093B0D">
        <w:rPr>
          <w:sz w:val="18"/>
          <w:szCs w:val="18"/>
          <w:u w:val="single" w:color="000000"/>
        </w:rPr>
        <w:t>know</w:t>
      </w:r>
      <w:commentRangeEnd w:id="92"/>
      <w:r>
        <w:rPr>
          <w:rStyle w:val="CommentReference"/>
        </w:rPr>
        <w:commentReference w:id="92"/>
      </w:r>
      <w:r>
        <w:rPr>
          <w:spacing w:val="-2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that</w:t>
      </w:r>
      <w:r>
        <w:rPr>
          <w:spacing w:val="-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</w:t>
      </w:r>
      <w:r>
        <w:rPr>
          <w:spacing w:val="-4"/>
          <w:sz w:val="18"/>
          <w:szCs w:val="18"/>
          <w:u w:val="single" w:color="000000"/>
        </w:rPr>
        <w:t xml:space="preserve"> </w:t>
      </w:r>
      <w:commentRangeStart w:id="93"/>
      <w:r>
        <w:rPr>
          <w:sz w:val="18"/>
          <w:szCs w:val="18"/>
          <w:u w:val="single" w:color="000000"/>
        </w:rPr>
        <w:t>(Re-)</w:t>
      </w:r>
      <w:commentRangeEnd w:id="93"/>
      <w:r>
        <w:rPr>
          <w:rStyle w:val="CommentReference"/>
        </w:rPr>
        <w:commentReference w:id="93"/>
      </w:r>
      <w:r>
        <w:rPr>
          <w:sz w:val="18"/>
          <w:szCs w:val="18"/>
          <w:u w:val="single" w:color="000000"/>
        </w:rPr>
        <w:t>Association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Request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frame</w:t>
      </w:r>
      <w:r>
        <w:rPr>
          <w:spacing w:val="-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was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transmitted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by</w:t>
      </w:r>
      <w:r>
        <w:rPr>
          <w:spacing w:val="-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pacing w:val="-6"/>
          <w:sz w:val="18"/>
          <w:szCs w:val="18"/>
          <w:u w:val="single" w:color="000000"/>
        </w:rPr>
        <w:t>STA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that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is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not</w:t>
      </w:r>
    </w:p>
    <w:p w14:paraId="10674F70" w14:textId="77777777" w:rsidR="0037013E" w:rsidRDefault="0037013E" w:rsidP="0037013E">
      <w:pPr>
        <w:pStyle w:val="ListParagraph"/>
        <w:numPr>
          <w:ilvl w:val="0"/>
          <w:numId w:val="44"/>
        </w:numPr>
        <w:tabs>
          <w:tab w:val="left" w:pos="660"/>
        </w:tabs>
        <w:kinsoku w:val="0"/>
        <w:overflowPunct w:val="0"/>
        <w:spacing w:before="1" w:line="232" w:lineRule="auto"/>
        <w:ind w:left="106" w:right="1975" w:firstLine="0"/>
        <w:rPr>
          <w:sz w:val="18"/>
          <w:szCs w:val="18"/>
        </w:rPr>
      </w:pPr>
      <w:r>
        <w:rPr>
          <w:sz w:val="18"/>
          <w:szCs w:val="18"/>
          <w:u w:val="single" w:color="000000"/>
        </w:rPr>
        <w:t>affiliated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with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non-AP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MLD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if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the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frame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does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not</w:t>
      </w:r>
      <w:r>
        <w:rPr>
          <w:spacing w:val="-4"/>
          <w:sz w:val="18"/>
          <w:szCs w:val="18"/>
          <w:u w:val="single" w:color="000000"/>
        </w:rPr>
        <w:t xml:space="preserve"> </w:t>
      </w:r>
      <w:commentRangeStart w:id="94"/>
      <w:r>
        <w:rPr>
          <w:sz w:val="18"/>
          <w:szCs w:val="18"/>
          <w:u w:val="single" w:color="000000"/>
        </w:rPr>
        <w:t>include</w:t>
      </w:r>
      <w:commentRangeEnd w:id="94"/>
      <w:r>
        <w:rPr>
          <w:rStyle w:val="CommentReference"/>
        </w:rPr>
        <w:commentReference w:id="94"/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Basic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variant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Multi-Link</w:t>
      </w:r>
      <w:r>
        <w:rPr>
          <w:spacing w:val="-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element.</w:t>
      </w:r>
      <w:r>
        <w:rPr>
          <w:sz w:val="18"/>
          <w:szCs w:val="18"/>
        </w:rPr>
        <w:t xml:space="preserve"> 43</w:t>
      </w:r>
    </w:p>
    <w:p w14:paraId="6FE2CA6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6" w:lineRule="exact"/>
        <w:ind w:left="106" w:firstLine="0"/>
      </w:pPr>
      <w:r>
        <w:rPr>
          <w:position w:val="5"/>
          <w:sz w:val="18"/>
          <w:szCs w:val="18"/>
        </w:rPr>
        <w:t>44</w:t>
      </w:r>
      <w:r>
        <w:rPr>
          <w:position w:val="5"/>
          <w:sz w:val="18"/>
          <w:szCs w:val="18"/>
        </w:rPr>
        <w:tab/>
      </w:r>
      <w:r>
        <w:t>A</w:t>
      </w:r>
      <w:r>
        <w:rPr>
          <w:spacing w:val="-12"/>
        </w:rPr>
        <w:t xml:space="preserve"> </w:t>
      </w:r>
      <w:r>
        <w:t>non-S1G</w:t>
      </w:r>
      <w:r>
        <w:rPr>
          <w:spacing w:val="-12"/>
        </w:rPr>
        <w:t xml:space="preserve"> </w:t>
      </w:r>
      <w:r>
        <w:t>STA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send</w:t>
      </w:r>
      <w:r>
        <w:rPr>
          <w:spacing w:val="-11"/>
        </w:rPr>
        <w:t xml:space="preserve"> </w:t>
      </w:r>
      <w:r>
        <w:t>protected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unprotected</w:t>
      </w:r>
      <w:r>
        <w:rPr>
          <w:spacing w:val="-11"/>
        </w:rPr>
        <w:t xml:space="preserve"> </w:t>
      </w:r>
      <w:r>
        <w:t>keepalive</w:t>
      </w:r>
      <w:r>
        <w:rPr>
          <w:spacing w:val="-11"/>
        </w:rPr>
        <w:t xml:space="preserve"> </w:t>
      </w:r>
      <w:r>
        <w:t>frames,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indicated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Idle</w:t>
      </w:r>
      <w:r>
        <w:rPr>
          <w:spacing w:val="-10"/>
        </w:rPr>
        <w:t xml:space="preserve"> </w:t>
      </w:r>
      <w:r>
        <w:rPr>
          <w:spacing w:val="-3"/>
        </w:rPr>
        <w:t>Options</w:t>
      </w:r>
      <w:r>
        <w:rPr>
          <w:spacing w:val="-11"/>
        </w:rPr>
        <w:t xml:space="preserve"> </w:t>
      </w:r>
      <w:r>
        <w:t>field.</w:t>
      </w:r>
    </w:p>
    <w:p w14:paraId="6A7C8B24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46F2D24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6C7A8ED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34C7ABA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6B10C06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7CB29CC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6B35DC0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0C45FE7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7440B91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20932E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65F2542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1C92673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378E215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62A1CC3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74242A0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2A6C41E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1629172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416A240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1FF44FB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7AA239E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3C933AE4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774701AF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112D018D" w14:textId="45EA8395" w:rsidR="0037013E" w:rsidRDefault="0037013E" w:rsidP="00B859DD">
      <w:pPr>
        <w:pStyle w:val="Heading1"/>
        <w:tabs>
          <w:tab w:val="left" w:pos="659"/>
        </w:tabs>
        <w:kinsoku w:val="0"/>
        <w:overflowPunct w:val="0"/>
        <w:spacing w:before="92" w:line="232" w:lineRule="exact"/>
        <w:rPr>
          <w:sz w:val="18"/>
          <w:szCs w:val="18"/>
        </w:rPr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95" w:name="11.24_Quality-of-service_Management_fram"/>
      <w:bookmarkEnd w:id="95"/>
    </w:p>
    <w:p w14:paraId="06A1318D" w14:textId="77777777" w:rsidR="0037013E" w:rsidRDefault="0037013E">
      <w:pPr>
        <w:pStyle w:val="Title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>1</w:t>
      </w: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ab/>
      </w:r>
      <w:bookmarkStart w:id="96" w:name="12._Security"/>
      <w:bookmarkEnd w:id="96"/>
      <w:r>
        <w:t>12.</w:t>
      </w:r>
      <w:r>
        <w:rPr>
          <w:spacing w:val="-2"/>
        </w:rPr>
        <w:t xml:space="preserve"> </w:t>
      </w:r>
      <w:r>
        <w:t>Security</w:t>
      </w:r>
    </w:p>
    <w:p w14:paraId="70F6B1F5" w14:textId="77777777" w:rsidR="0037013E" w:rsidRDefault="0037013E">
      <w:pPr>
        <w:pStyle w:val="BodyText"/>
        <w:kinsoku w:val="0"/>
        <w:overflowPunct w:val="0"/>
        <w:spacing w:line="17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4315E5A3" w14:textId="77777777" w:rsidR="0037013E" w:rsidRDefault="0037013E">
      <w:pPr>
        <w:pStyle w:val="BodyText"/>
        <w:kinsoku w:val="0"/>
        <w:overflowPunct w:val="0"/>
        <w:spacing w:line="198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3A176BC4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39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4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97" w:name="12.3_Pre-RSNA_security_methods"/>
      <w:bookmarkEnd w:id="97"/>
      <w:r>
        <w:t>12.3 Pre-RSNA security</w:t>
      </w:r>
      <w:r>
        <w:rPr>
          <w:spacing w:val="-1"/>
        </w:rPr>
        <w:t xml:space="preserve"> </w:t>
      </w:r>
      <w:r>
        <w:t>methods</w:t>
      </w:r>
    </w:p>
    <w:p w14:paraId="2F8E17F8" w14:textId="77777777" w:rsidR="0037013E" w:rsidRDefault="0037013E">
      <w:pPr>
        <w:pStyle w:val="BodyText"/>
        <w:kinsoku w:val="0"/>
        <w:overflowPunct w:val="0"/>
        <w:spacing w:line="16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793A4FCB" w14:textId="77777777" w:rsidR="0037013E" w:rsidRDefault="0037013E">
      <w:pPr>
        <w:pStyle w:val="BodyText"/>
        <w:kinsoku w:val="0"/>
        <w:overflowPunct w:val="0"/>
        <w:spacing w:line="16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4D14229F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  <w:ind w:left="196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7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98" w:name="12.3.3_Pre-RSNA_authentication"/>
      <w:bookmarkEnd w:id="98"/>
      <w:r>
        <w:t>12.3.3 Pre-RSNA</w:t>
      </w:r>
      <w:r>
        <w:rPr>
          <w:spacing w:val="-1"/>
        </w:rPr>
        <w:t xml:space="preserve"> </w:t>
      </w:r>
      <w:r>
        <w:t>authentication</w:t>
      </w:r>
    </w:p>
    <w:p w14:paraId="1880FB9D" w14:textId="77777777" w:rsidR="0037013E" w:rsidRDefault="0037013E">
      <w:pPr>
        <w:pStyle w:val="BodyText"/>
        <w:kinsoku w:val="0"/>
        <w:overflowPunct w:val="0"/>
        <w:spacing w:line="205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27418550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  <w:ind w:left="196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9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99" w:name="12.3.3.1_Overview"/>
      <w:bookmarkEnd w:id="99"/>
      <w:r>
        <w:t>12.3.3.1</w:t>
      </w:r>
      <w:r>
        <w:rPr>
          <w:spacing w:val="-2"/>
        </w:rPr>
        <w:t xml:space="preserve"> </w:t>
      </w:r>
      <w:r>
        <w:t>Overview</w:t>
      </w:r>
    </w:p>
    <w:p w14:paraId="17A40849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0ADE912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61" w:lineRule="exact"/>
        <w:ind w:left="114" w:firstLine="0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29D25A0E" wp14:editId="05D59E43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2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3CD9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D25A0E" id="_x0000_s1259" type="#_x0000_t202" style="position:absolute;left:0;text-align:left;margin-left:62.35pt;margin-top:10.25pt;width:9pt;height:10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" o:allowincell="f" filled="f" stroked="f">
                <v:textbox inset="0,0,0,0">
                  <w:txbxContent>
                    <w:p w14:paraId="24A3CD9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position w:val="15"/>
          <w:sz w:val="18"/>
          <w:szCs w:val="18"/>
        </w:rPr>
        <w:t>11</w:t>
      </w:r>
      <w:r>
        <w:rPr>
          <w:spacing w:val="-4"/>
          <w:position w:val="15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Insert the following two paragraphs as the first two paragraphs of the</w:t>
      </w:r>
      <w:r>
        <w:rPr>
          <w:b/>
          <w:bCs/>
          <w:i/>
          <w:iCs/>
          <w:spacing w:val="-16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subclause:</w:t>
      </w:r>
    </w:p>
    <w:p w14:paraId="3B123F58" w14:textId="77777777" w:rsidR="0037013E" w:rsidRDefault="0037013E">
      <w:pPr>
        <w:pStyle w:val="BodyText"/>
        <w:kinsoku w:val="0"/>
        <w:overflowPunct w:val="0"/>
        <w:spacing w:before="34"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4614DCA0" w14:textId="77777777" w:rsidR="0037013E" w:rsidRDefault="0037013E" w:rsidP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242" w:lineRule="exact"/>
        <w:ind w:hanging="554"/>
        <w:rPr>
          <w:sz w:val="20"/>
          <w:szCs w:val="20"/>
        </w:rPr>
      </w:pPr>
      <w:commentRangeStart w:id="100"/>
      <w:r>
        <w:rPr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hyperlink w:anchor="bookmark0" w:history="1">
        <w:r>
          <w:rPr>
            <w:sz w:val="20"/>
            <w:szCs w:val="20"/>
          </w:rPr>
          <w:t>12.3.3</w:t>
        </w:r>
        <w:r>
          <w:rPr>
            <w:spacing w:val="-7"/>
            <w:sz w:val="20"/>
            <w:szCs w:val="20"/>
          </w:rPr>
          <w:t xml:space="preserve"> </w:t>
        </w:r>
        <w:r>
          <w:rPr>
            <w:sz w:val="20"/>
            <w:szCs w:val="20"/>
          </w:rPr>
          <w:t>(Pre-RSNA</w:t>
        </w:r>
        <w:r>
          <w:rPr>
            <w:spacing w:val="-7"/>
            <w:sz w:val="20"/>
            <w:szCs w:val="20"/>
          </w:rPr>
          <w:t xml:space="preserve"> </w:t>
        </w:r>
        <w:r>
          <w:rPr>
            <w:sz w:val="20"/>
            <w:szCs w:val="20"/>
          </w:rPr>
          <w:t>authentication),</w:t>
        </w:r>
        <w:r>
          <w:rPr>
            <w:spacing w:val="-7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reference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“STA”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“STA”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2960AECF" w14:textId="77777777" w:rsidR="0037013E" w:rsidRDefault="0037013E" w:rsidP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306" w:lineRule="exact"/>
        <w:ind w:hanging="554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F251547" wp14:editId="7CAE33AF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2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34F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251547" id="_x0000_s1260" type="#_x0000_t202" style="position:absolute;left:0;text-align:left;margin-left:62.35pt;margin-top:8.15pt;width:9pt;height:10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" o:allowincell="f" filled="f" stroked="f">
                <v:textbox inset="0,0,0,0">
                  <w:txbxContent>
                    <w:p w14:paraId="145B34F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MLD unless specified</w:t>
      </w:r>
      <w:r>
        <w:rPr>
          <w:spacing w:val="-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otherwise.</w:t>
      </w:r>
    </w:p>
    <w:p w14:paraId="0A0CC0DB" w14:textId="77777777" w:rsidR="0037013E" w:rsidRDefault="0037013E">
      <w:pPr>
        <w:pStyle w:val="BodyText"/>
        <w:kinsoku w:val="0"/>
        <w:overflowPunct w:val="0"/>
        <w:spacing w:before="50" w:line="19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264F3719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09" w:lineRule="exact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-13"/>
          <w:sz w:val="20"/>
          <w:szCs w:val="20"/>
        </w:rPr>
        <w:t xml:space="preserve"> </w:t>
      </w:r>
      <w:hyperlink w:anchor="bookmark0" w:history="1">
        <w:r>
          <w:rPr>
            <w:sz w:val="20"/>
            <w:szCs w:val="20"/>
          </w:rPr>
          <w:t>12.3.3</w:t>
        </w:r>
        <w:r>
          <w:rPr>
            <w:spacing w:val="-12"/>
            <w:sz w:val="20"/>
            <w:szCs w:val="20"/>
          </w:rPr>
          <w:t xml:space="preserve"> </w:t>
        </w:r>
        <w:r>
          <w:rPr>
            <w:sz w:val="20"/>
            <w:szCs w:val="20"/>
          </w:rPr>
          <w:t>(Pre-RSNA</w:t>
        </w:r>
        <w:r>
          <w:rPr>
            <w:spacing w:val="-13"/>
            <w:sz w:val="20"/>
            <w:szCs w:val="20"/>
          </w:rPr>
          <w:t xml:space="preserve"> </w:t>
        </w:r>
        <w:r>
          <w:rPr>
            <w:spacing w:val="-3"/>
            <w:sz w:val="20"/>
            <w:szCs w:val="20"/>
          </w:rPr>
          <w:t>authentication)</w:t>
        </w:r>
      </w:hyperlink>
      <w:r>
        <w:rPr>
          <w:spacing w:val="-3"/>
          <w:sz w:val="20"/>
          <w:szCs w:val="20"/>
        </w:rPr>
        <w:t>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referring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“SME”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entity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manages</w:t>
      </w:r>
    </w:p>
    <w:p w14:paraId="480193FF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7F977646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  <w:commentRangeEnd w:id="100"/>
      <w:r>
        <w:rPr>
          <w:rStyle w:val="CommentReference"/>
        </w:rPr>
        <w:commentReference w:id="100"/>
      </w:r>
    </w:p>
    <w:p w14:paraId="7895CF8F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6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4201BA2F" wp14:editId="57506F6B">
                <wp:simplePos x="0" y="0"/>
                <wp:positionH relativeFrom="page">
                  <wp:posOffset>791845</wp:posOffset>
                </wp:positionH>
                <wp:positionV relativeFrom="paragraph">
                  <wp:posOffset>129540</wp:posOffset>
                </wp:positionV>
                <wp:extent cx="114300" cy="127000"/>
                <wp:effectExtent l="0" t="0" r="0" b="0"/>
                <wp:wrapNone/>
                <wp:docPr id="2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CE49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01BA2F" id="_x0000_s1261" type="#_x0000_t202" style="position:absolute;left:0;text-align:left;margin-left:62.35pt;margin-top:10.2pt;width:9pt;height:10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" o:allowincell="f" filled="f" stroked="f">
                <v:textbox inset="0,0,0,0">
                  <w:txbxContent>
                    <w:p w14:paraId="55BCE49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>21</w: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ab/>
      </w:r>
      <w:r>
        <w:t>Change the now-shifted third and fourth paragraphs as</w:t>
      </w:r>
      <w:r>
        <w:rPr>
          <w:spacing w:val="-5"/>
        </w:rPr>
        <w:t xml:space="preserve"> </w:t>
      </w:r>
      <w:r>
        <w:t>follows:</w:t>
      </w:r>
    </w:p>
    <w:p w14:paraId="4A9B3985" w14:textId="77777777" w:rsidR="0037013E" w:rsidRDefault="0037013E">
      <w:pPr>
        <w:pStyle w:val="BodyText"/>
        <w:kinsoku w:val="0"/>
        <w:overflowPunct w:val="0"/>
        <w:spacing w:before="3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3FFA7F07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 xml:space="preserve">In an infrastructure BSS, a non-DMG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shall complete an IEEE 802.11 authentication exchange prior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07E815F9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rPr>
          <w:spacing w:val="-2"/>
          <w:sz w:val="20"/>
          <w:szCs w:val="20"/>
        </w:rPr>
      </w:pPr>
      <w:r>
        <w:rPr>
          <w:sz w:val="20"/>
          <w:szCs w:val="20"/>
        </w:rPr>
        <w:t>association.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shall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complete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IEEE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802.11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authentication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exchange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prior</w:t>
      </w:r>
    </w:p>
    <w:p w14:paraId="6D9FB08B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86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43CF4D9D" wp14:editId="02E14F8A">
                <wp:simplePos x="0" y="0"/>
                <wp:positionH relativeFrom="page">
                  <wp:posOffset>791845</wp:posOffset>
                </wp:positionH>
                <wp:positionV relativeFrom="paragraph">
                  <wp:posOffset>105410</wp:posOffset>
                </wp:positionV>
                <wp:extent cx="114300" cy="127000"/>
                <wp:effectExtent l="0" t="0" r="0" b="0"/>
                <wp:wrapNone/>
                <wp:docPr id="2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A9B9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CF4D9D" id="_x0000_s1262" type="#_x0000_t202" style="position:absolute;left:0;text-align:left;margin-left:62.35pt;margin-top:8.3pt;width:9pt;height:10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" o:allowincell="f" filled="f" stroked="f">
                <v:textbox inset="0,0,0,0">
                  <w:txbxContent>
                    <w:p w14:paraId="575A9B9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to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association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DMG</w:t>
      </w:r>
      <w:r>
        <w:rPr>
          <w:spacing w:val="-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not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IBSS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802.11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</w:p>
    <w:p w14:paraId="4A0EEEE7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before="10" w:line="255" w:lineRule="exact"/>
        <w:rPr>
          <w:sz w:val="20"/>
          <w:szCs w:val="20"/>
        </w:rPr>
      </w:pPr>
      <w:r>
        <w:rPr>
          <w:sz w:val="20"/>
          <w:szCs w:val="20"/>
        </w:rPr>
        <w:t>exchange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prior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algorithm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Open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</w:p>
    <w:p w14:paraId="39EFFCF8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algorithm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requested.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DMG</w:t>
      </w:r>
      <w:r>
        <w:rPr>
          <w:spacing w:val="1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IEEE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802.11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6C882E5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Open System authentication algorithm. An IEEE 802.11 authentication exchange is optional in an</w:t>
      </w:r>
      <w:r>
        <w:rPr>
          <w:spacing w:val="-24"/>
          <w:sz w:val="20"/>
          <w:szCs w:val="20"/>
        </w:rPr>
        <w:t xml:space="preserve"> </w:t>
      </w:r>
      <w:r>
        <w:rPr>
          <w:sz w:val="20"/>
          <w:szCs w:val="20"/>
        </w:rPr>
        <w:t>IBSS.</w:t>
      </w:r>
    </w:p>
    <w:p w14:paraId="15526C00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1606098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6" w:lineRule="exact"/>
        <w:ind w:left="106" w:firstLine="0"/>
        <w:rPr>
          <w:spacing w:val="-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18B509E6" wp14:editId="744968D6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D3F8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B509E6" id="_x0000_s1263" type="#_x0000_t202" style="position:absolute;left:0;text-align:left;margin-left:62.35pt;margin-top:10.3pt;width:9pt;height:10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" o:allowincell="f" filled="f" stroked="f">
                <v:textbox inset="0,0,0,0">
                  <w:txbxContent>
                    <w:p w14:paraId="7CAD3F8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32</w:t>
      </w:r>
      <w:r>
        <w:rPr>
          <w:position w:val="12"/>
          <w:sz w:val="18"/>
          <w:szCs w:val="18"/>
        </w:rPr>
        <w:tab/>
      </w:r>
      <w:r>
        <w:t>All</w:t>
      </w:r>
      <w:r>
        <w:rPr>
          <w:spacing w:val="3"/>
        </w:rPr>
        <w:t xml:space="preserve"> </w:t>
      </w:r>
      <w:r>
        <w:rPr>
          <w:spacing w:val="-3"/>
        </w:rPr>
        <w:t>Authentication</w:t>
      </w:r>
      <w:r>
        <w:rPr>
          <w:spacing w:val="7"/>
        </w:rPr>
        <w:t xml:space="preserve"> </w:t>
      </w:r>
      <w:r>
        <w:t>frames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3"/>
        </w:rPr>
        <w:t>individually</w:t>
      </w:r>
      <w:r>
        <w:rPr>
          <w:spacing w:val="6"/>
        </w:rPr>
        <w:t xml:space="preserve"> </w:t>
      </w:r>
      <w:r>
        <w:rPr>
          <w:spacing w:val="-3"/>
        </w:rPr>
        <w:t>addressed,</w:t>
      </w:r>
      <w:r>
        <w:rPr>
          <w:spacing w:val="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spacing w:val="-3"/>
        </w:rPr>
        <w:t>IEEE</w:t>
      </w:r>
      <w:r>
        <w:rPr>
          <w:spacing w:val="-2"/>
        </w:rPr>
        <w:t xml:space="preserve"> 802.11</w:t>
      </w:r>
      <w:r>
        <w:rPr>
          <w:spacing w:val="5"/>
        </w:rPr>
        <w:t xml:space="preserve"> </w:t>
      </w:r>
      <w:r>
        <w:rPr>
          <w:spacing w:val="-3"/>
        </w:rPr>
        <w:t>authentication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3"/>
        </w:rPr>
        <w:t>performed</w:t>
      </w:r>
    </w:p>
    <w:p w14:paraId="1D6BB740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before="10" w:line="255" w:lineRule="exact"/>
        <w:rPr>
          <w:sz w:val="20"/>
          <w:szCs w:val="20"/>
        </w:rPr>
      </w:pPr>
      <w:r>
        <w:rPr>
          <w:sz w:val="20"/>
          <w:szCs w:val="20"/>
        </w:rPr>
        <w:t>between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pairs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i.e.,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allowed.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Deauthentication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4861E08D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13" w:lineRule="exact"/>
        <w:rPr>
          <w:sz w:val="20"/>
          <w:szCs w:val="20"/>
        </w:rPr>
      </w:pPr>
      <w:r>
        <w:rPr>
          <w:sz w:val="20"/>
          <w:szCs w:val="20"/>
        </w:rPr>
        <w:t>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advisory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frames.</w:t>
      </w:r>
    </w:p>
    <w:p w14:paraId="6DF053F1" w14:textId="77777777" w:rsidR="0037013E" w:rsidRDefault="0037013E">
      <w:pPr>
        <w:pStyle w:val="BodyText"/>
        <w:kinsoku w:val="0"/>
        <w:overflowPunct w:val="0"/>
        <w:spacing w:line="19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37D132C5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42" w:lineRule="exact"/>
      </w:pPr>
      <w:r>
        <w:rPr>
          <w:rFonts w:ascii="Times New Roman" w:hAnsi="Times New Roman" w:cs="Times New Roman"/>
          <w:b w:val="0"/>
          <w:bCs w:val="0"/>
          <w:position w:val="8"/>
          <w:sz w:val="18"/>
          <w:szCs w:val="18"/>
        </w:rPr>
        <w:t>37</w:t>
      </w:r>
      <w:r>
        <w:rPr>
          <w:rFonts w:ascii="Times New Roman" w:hAnsi="Times New Roman" w:cs="Times New Roman"/>
          <w:b w:val="0"/>
          <w:bCs w:val="0"/>
          <w:position w:val="8"/>
          <w:sz w:val="18"/>
          <w:szCs w:val="18"/>
        </w:rPr>
        <w:tab/>
      </w:r>
      <w:bookmarkStart w:id="101" w:name="12.3.3.2_Open_System_authentication"/>
      <w:bookmarkEnd w:id="101"/>
      <w:r>
        <w:t>12.3.3.2 Open System</w:t>
      </w:r>
      <w:r>
        <w:rPr>
          <w:spacing w:val="-3"/>
        </w:rPr>
        <w:t xml:space="preserve"> </w:t>
      </w:r>
      <w:r>
        <w:t>authentication</w:t>
      </w:r>
    </w:p>
    <w:p w14:paraId="6F9590E5" w14:textId="77777777" w:rsidR="0037013E" w:rsidRDefault="0037013E">
      <w:pPr>
        <w:pStyle w:val="BodyText"/>
        <w:kinsoku w:val="0"/>
        <w:overflowPunct w:val="0"/>
        <w:spacing w:line="16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57E49F85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78C894BE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>40</w:t>
      </w:r>
      <w:r>
        <w:rPr>
          <w:rFonts w:ascii="Times New Roman" w:hAnsi="Times New Roman" w:cs="Times New Roman"/>
          <w:b w:val="0"/>
          <w:bCs w:val="0"/>
          <w:position w:val="-4"/>
          <w:sz w:val="18"/>
          <w:szCs w:val="18"/>
        </w:rPr>
        <w:tab/>
      </w:r>
      <w:bookmarkStart w:id="102" w:name="12.3.3.2.1_General"/>
      <w:bookmarkEnd w:id="102"/>
      <w:r>
        <w:t>12.3.3.2.1</w:t>
      </w:r>
      <w:r>
        <w:rPr>
          <w:spacing w:val="-2"/>
        </w:rPr>
        <w:t xml:space="preserve"> </w:t>
      </w:r>
      <w:r>
        <w:t>General</w:t>
      </w:r>
    </w:p>
    <w:p w14:paraId="41FF3EA6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7813496F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29" w:lineRule="exact"/>
      </w:pPr>
      <w:r>
        <w:rPr>
          <w:b w:val="0"/>
          <w:bCs w:val="0"/>
          <w:i w:val="0"/>
          <w:iCs w:val="0"/>
          <w:position w:val="5"/>
          <w:sz w:val="18"/>
          <w:szCs w:val="18"/>
        </w:rPr>
        <w:t>42</w:t>
      </w:r>
      <w:r>
        <w:rPr>
          <w:b w:val="0"/>
          <w:bCs w:val="0"/>
          <w:i w:val="0"/>
          <w:iCs w:val="0"/>
          <w:position w:val="5"/>
          <w:sz w:val="18"/>
          <w:szCs w:val="18"/>
        </w:rPr>
        <w:tab/>
      </w:r>
      <w:r>
        <w:t>Change the second, third, and fourth paragraphs as</w:t>
      </w:r>
      <w:r>
        <w:rPr>
          <w:spacing w:val="-3"/>
        </w:rPr>
        <w:t xml:space="preserve"> </w:t>
      </w:r>
      <w:r>
        <w:t>follows:</w:t>
      </w:r>
    </w:p>
    <w:p w14:paraId="16F50D14" w14:textId="77777777" w:rsidR="0037013E" w:rsidRDefault="0037013E">
      <w:pPr>
        <w:pStyle w:val="BodyText"/>
        <w:kinsoku w:val="0"/>
        <w:overflowPunct w:val="0"/>
        <w:spacing w:line="16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5203858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6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3F47D7FF" wp14:editId="42362E06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08C2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47D7FF" id="_x0000_s1264" type="#_x0000_t202" style="position:absolute;left:0;text-align:left;margin-left:62.35pt;margin-top:10.3pt;width:9pt;height:10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" o:allowincell="f" filled="f" stroked="f">
                <v:textbox inset="0,0,0,0">
                  <w:txbxContent>
                    <w:p w14:paraId="40908C2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4"/>
          <w:sz w:val="18"/>
          <w:szCs w:val="18"/>
        </w:rPr>
        <w:t>44</w:t>
      </w:r>
      <w:r>
        <w:rPr>
          <w:position w:val="14"/>
          <w:sz w:val="18"/>
          <w:szCs w:val="18"/>
        </w:rPr>
        <w:tab/>
      </w:r>
      <w:r>
        <w:t>Any</w:t>
      </w:r>
      <w:r>
        <w:rPr>
          <w:spacing w:val="4"/>
        </w:rPr>
        <w:t xml:space="preserve"> </w:t>
      </w:r>
      <w:r>
        <w:t>non-DMG</w:t>
      </w:r>
      <w:r>
        <w:rPr>
          <w:spacing w:val="4"/>
        </w:rPr>
        <w:t xml:space="preserve"> </w:t>
      </w:r>
      <w:r>
        <w:rPr>
          <w:spacing w:val="-3"/>
        </w:rPr>
        <w:t>STA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MLD</w:t>
      </w:r>
      <w:r>
        <w:rPr>
          <w:spacing w:val="4"/>
        </w:rPr>
        <w:t xml:space="preserve"> </w:t>
      </w:r>
      <w:r>
        <w:rPr>
          <w:spacing w:val="-3"/>
        </w:rPr>
        <w:t>requesting</w:t>
      </w:r>
      <w:r>
        <w:rPr>
          <w:spacing w:val="10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authentication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authenticated</w:t>
      </w:r>
      <w:r>
        <w:rPr>
          <w:spacing w:val="4"/>
        </w:rPr>
        <w:t xml:space="preserve"> </w:t>
      </w:r>
      <w:r>
        <w:t>if</w:t>
      </w:r>
    </w:p>
    <w:p w14:paraId="045CFDA0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before="10" w:line="242" w:lineRule="exact"/>
        <w:ind w:left="660" w:hanging="554"/>
        <w:rPr>
          <w:sz w:val="20"/>
          <w:szCs w:val="20"/>
        </w:rPr>
      </w:pPr>
      <w:r>
        <w:rPr>
          <w:spacing w:val="-3"/>
          <w:sz w:val="20"/>
          <w:szCs w:val="20"/>
        </w:rPr>
        <w:t>dot11AuthenticationAlgorithmsTable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peer</w:t>
      </w:r>
      <w:r>
        <w:rPr>
          <w:spacing w:val="2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2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respectively,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entry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</w:p>
    <w:p w14:paraId="7E7A8D9B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pacing w:val="-3"/>
          <w:sz w:val="20"/>
          <w:szCs w:val="20"/>
        </w:rPr>
        <w:t xml:space="preserve">dot11AuthenticationAlgorithm </w:t>
      </w:r>
      <w:r>
        <w:rPr>
          <w:sz w:val="20"/>
          <w:szCs w:val="20"/>
        </w:rPr>
        <w:t xml:space="preserve">equal to openSystem and </w:t>
      </w:r>
      <w:r>
        <w:rPr>
          <w:spacing w:val="-3"/>
          <w:sz w:val="20"/>
          <w:szCs w:val="20"/>
        </w:rPr>
        <w:t xml:space="preserve">dot11AuthenticationAlgorithmActivated </w:t>
      </w:r>
      <w:r>
        <w:rPr>
          <w:sz w:val="20"/>
          <w:szCs w:val="20"/>
        </w:rPr>
        <w:t>equal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3E977323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2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true.</w:t>
      </w:r>
    </w:p>
    <w:p w14:paraId="5328DB0F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6168A40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6" w:lineRule="exact"/>
        <w:ind w:left="106" w:firstLine="0"/>
        <w:rPr>
          <w:spacing w:val="-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33907499" wp14:editId="47D5D1F2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2797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907499" id="_x0000_s1265" type="#_x0000_t202" style="position:absolute;left:0;text-align:left;margin-left:62.35pt;margin-top:10.3pt;width:9pt;height:10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" o:allowincell="f" filled="f" stroked="f">
                <v:textbox inset="0,0,0,0">
                  <w:txbxContent>
                    <w:p w14:paraId="71B2797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4"/>
          <w:sz w:val="18"/>
          <w:szCs w:val="18"/>
        </w:rPr>
        <w:t>50</w:t>
      </w:r>
      <w:r>
        <w:rPr>
          <w:position w:val="14"/>
          <w:sz w:val="18"/>
          <w:szCs w:val="18"/>
        </w:rPr>
        <w:tab/>
      </w:r>
      <w:r>
        <w:t>A</w:t>
      </w:r>
      <w:r>
        <w:rPr>
          <w:spacing w:val="-6"/>
        </w:rPr>
        <w:t xml:space="preserve"> </w:t>
      </w:r>
      <w:r>
        <w:t>STA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MLD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3"/>
        </w:rPr>
        <w:t>authenticate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rPr>
          <w:spacing w:val="-3"/>
        </w:rPr>
        <w:t>requesting</w:t>
      </w:r>
      <w:r>
        <w:rPr>
          <w:spacing w:val="-7"/>
        </w:rPr>
        <w:t xml:space="preserve"> </w:t>
      </w:r>
      <w:r>
        <w:rPr>
          <w:spacing w:val="-3"/>
        </w:rPr>
        <w:t>STA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5"/>
          <w:u w:val="single" w:color="000000"/>
        </w:rPr>
        <w:t xml:space="preserve"> </w:t>
      </w:r>
      <w:r>
        <w:rPr>
          <w:spacing w:val="-3"/>
          <w:u w:val="single" w:color="000000"/>
        </w:rPr>
        <w:t>requesting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MLD,</w:t>
      </w:r>
      <w:r>
        <w:rPr>
          <w:spacing w:val="-7"/>
          <w:u w:val="single" w:color="000000"/>
        </w:rPr>
        <w:t xml:space="preserve"> </w:t>
      </w:r>
      <w:r>
        <w:rPr>
          <w:spacing w:val="-3"/>
          <w:u w:val="single" w:color="000000"/>
        </w:rPr>
        <w:t>respectively</w:t>
      </w:r>
      <w:r>
        <w:rPr>
          <w:spacing w:val="-3"/>
        </w:rPr>
        <w:t>.</w:t>
      </w:r>
    </w:p>
    <w:p w14:paraId="66EB851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44" w:lineRule="exact"/>
        <w:ind w:left="106" w:firstLine="0"/>
      </w:pPr>
      <w:r>
        <w:rPr>
          <w:position w:val="-2"/>
          <w:sz w:val="18"/>
          <w:szCs w:val="18"/>
        </w:rPr>
        <w:t>52</w:t>
      </w:r>
      <w:r>
        <w:rPr>
          <w:position w:val="-2"/>
          <w:sz w:val="18"/>
          <w:szCs w:val="18"/>
        </w:rPr>
        <w:tab/>
      </w:r>
      <w:r>
        <w:t>Open</w:t>
      </w:r>
      <w:r>
        <w:rPr>
          <w:spacing w:val="-8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authentication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default</w:t>
      </w:r>
      <w:r>
        <w:rPr>
          <w:spacing w:val="-8"/>
        </w:rPr>
        <w:t xml:space="preserve"> </w:t>
      </w:r>
      <w:r>
        <w:rPr>
          <w:spacing w:val="-3"/>
        </w:rPr>
        <w:t>authentication</w:t>
      </w:r>
      <w:r>
        <w:rPr>
          <w:spacing w:val="-8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pre-RSNA</w:t>
      </w:r>
      <w:r>
        <w:rPr>
          <w:spacing w:val="-7"/>
        </w:rPr>
        <w:t xml:space="preserve"> </w:t>
      </w:r>
      <w:r>
        <w:rPr>
          <w:spacing w:val="-3"/>
        </w:rPr>
        <w:t>STA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MLD</w:t>
      </w:r>
      <w:r>
        <w:t>.</w:t>
      </w:r>
    </w:p>
    <w:p w14:paraId="745D33F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36A08E69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3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Open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utilizes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two-message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</w:t>
      </w:r>
      <w:r>
        <w:rPr>
          <w:spacing w:val="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transaction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sequence.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message</w:t>
      </w:r>
    </w:p>
    <w:p w14:paraId="488424CA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asserts</w:t>
      </w:r>
      <w:r>
        <w:rPr>
          <w:spacing w:val="-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identity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requests</w:t>
      </w:r>
      <w:r>
        <w:rPr>
          <w:spacing w:val="-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authentication.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second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message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returns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authentication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result.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result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108440A3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9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0E40BE0" wp14:editId="77A87DD8">
                <wp:simplePos x="0" y="0"/>
                <wp:positionH relativeFrom="page">
                  <wp:posOffset>791845</wp:posOffset>
                </wp:positionH>
                <wp:positionV relativeFrom="paragraph">
                  <wp:posOffset>98425</wp:posOffset>
                </wp:positionV>
                <wp:extent cx="114300" cy="127000"/>
                <wp:effectExtent l="0" t="0" r="0" b="0"/>
                <wp:wrapNone/>
                <wp:docPr id="27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DD80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E40BE0" id="_x0000_s1266" type="#_x0000_t202" style="position:absolute;left:0;text-align:left;margin-left:62.35pt;margin-top:7.75pt;width:9pt;height:10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" o:allowincell="f" filled="f" stroked="f">
                <v:textbox inset="0,0,0,0">
                  <w:txbxContent>
                    <w:p w14:paraId="231DD80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“successful,”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STAs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declared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mutually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authenticated.</w:t>
      </w:r>
    </w:p>
    <w:p w14:paraId="4AF4A648" w14:textId="77777777" w:rsidR="0037013E" w:rsidRDefault="0037013E">
      <w:pPr>
        <w:pStyle w:val="BodyText"/>
        <w:kinsoku w:val="0"/>
        <w:overflowPunct w:val="0"/>
        <w:spacing w:before="53"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269C0507" w14:textId="77777777" w:rsidR="0037013E" w:rsidRDefault="0037013E" w:rsidP="0037013E">
      <w:pPr>
        <w:pStyle w:val="Heading2"/>
        <w:numPr>
          <w:ilvl w:val="0"/>
          <w:numId w:val="33"/>
        </w:numPr>
        <w:tabs>
          <w:tab w:val="left" w:pos="660"/>
        </w:tabs>
        <w:kinsoku w:val="0"/>
        <w:overflowPunct w:val="0"/>
        <w:spacing w:line="221" w:lineRule="exact"/>
      </w:pPr>
      <w:r>
        <w:t>Change the fifth paragraph, including the addition of a note and the split of the paragraph</w:t>
      </w:r>
      <w:r>
        <w:rPr>
          <w:spacing w:val="3"/>
        </w:rPr>
        <w:t xml:space="preserve"> </w:t>
      </w:r>
      <w:r>
        <w:t>into</w:t>
      </w:r>
    </w:p>
    <w:p w14:paraId="4A79B476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line="222" w:lineRule="exac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two as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follows:</w:t>
      </w:r>
    </w:p>
    <w:p w14:paraId="3A0CE151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1B2CC116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6" w:lineRule="exact"/>
        <w:ind w:left="106" w:firstLine="0"/>
        <w:rPr>
          <w:spacing w:val="-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5F0AFD9" wp14:editId="4D96CC5B">
                <wp:simplePos x="0" y="0"/>
                <wp:positionH relativeFrom="page">
                  <wp:posOffset>791845</wp:posOffset>
                </wp:positionH>
                <wp:positionV relativeFrom="paragraph">
                  <wp:posOffset>131445</wp:posOffset>
                </wp:positionV>
                <wp:extent cx="114300" cy="127000"/>
                <wp:effectExtent l="0" t="0" r="0" b="0"/>
                <wp:wrapNone/>
                <wp:docPr id="27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E816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F0AFD9" id="_x0000_s1267" type="#_x0000_t202" style="position:absolute;left:0;text-align:left;margin-left:62.35pt;margin-top:10.35pt;width:9pt;height:10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" o:allowincell="f" filled="f" stroked="f">
                <v:textbox inset="0,0,0,0">
                  <w:txbxContent>
                    <w:p w14:paraId="31BE816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4"/>
          <w:sz w:val="18"/>
          <w:szCs w:val="18"/>
        </w:rPr>
        <w:t>62</w:t>
      </w:r>
      <w:r>
        <w:rPr>
          <w:position w:val="14"/>
          <w:sz w:val="18"/>
          <w:szCs w:val="18"/>
        </w:rPr>
        <w:tab/>
      </w:r>
      <w:r>
        <w:t xml:space="preserve">In  the  </w:t>
      </w:r>
      <w:r>
        <w:rPr>
          <w:spacing w:val="-3"/>
        </w:rPr>
        <w:t xml:space="preserve">description  </w:t>
      </w:r>
      <w:r>
        <w:t xml:space="preserve">in  12.3.3.2.2 (Open  System  </w:t>
      </w:r>
      <w:r>
        <w:rPr>
          <w:spacing w:val="-3"/>
        </w:rPr>
        <w:t xml:space="preserve">authentication  </w:t>
      </w:r>
      <w:r>
        <w:t xml:space="preserve">(first frame))  and  </w:t>
      </w:r>
      <w:r>
        <w:rPr>
          <w:spacing w:val="-2"/>
        </w:rPr>
        <w:t xml:space="preserve">12.3.3.2.3 </w:t>
      </w:r>
      <w:r>
        <w:t>(Open</w:t>
      </w:r>
      <w:r>
        <w:rPr>
          <w:spacing w:val="-22"/>
        </w:rPr>
        <w:t xml:space="preserve"> </w:t>
      </w:r>
      <w:r>
        <w:rPr>
          <w:spacing w:val="-3"/>
        </w:rPr>
        <w:t>System</w:t>
      </w:r>
    </w:p>
    <w:p w14:paraId="74764AC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44" w:lineRule="exact"/>
        <w:ind w:left="106" w:firstLine="0"/>
      </w:pPr>
      <w:r>
        <w:rPr>
          <w:position w:val="-2"/>
          <w:sz w:val="18"/>
          <w:szCs w:val="18"/>
        </w:rPr>
        <w:t>64</w:t>
      </w:r>
      <w:r>
        <w:rPr>
          <w:position w:val="-2"/>
          <w:sz w:val="18"/>
          <w:szCs w:val="18"/>
        </w:rPr>
        <w:tab/>
      </w:r>
      <w:r>
        <w:rPr>
          <w:spacing w:val="-3"/>
        </w:rPr>
        <w:t>authentication</w:t>
      </w:r>
      <w:r>
        <w:rPr>
          <w:spacing w:val="22"/>
        </w:rPr>
        <w:t xml:space="preserve"> </w:t>
      </w:r>
      <w:r>
        <w:t>(final</w:t>
      </w:r>
      <w:r>
        <w:rPr>
          <w:spacing w:val="21"/>
        </w:rPr>
        <w:t xml:space="preserve"> </w:t>
      </w:r>
      <w:r>
        <w:t>frame)),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STA</w:t>
      </w:r>
      <w:r>
        <w:rPr>
          <w:spacing w:val="24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>MLD</w:t>
      </w:r>
      <w:r>
        <w:rPr>
          <w:spacing w:val="23"/>
        </w:rPr>
        <w:t xml:space="preserve"> </w:t>
      </w:r>
      <w:r>
        <w:rPr>
          <w:spacing w:val="-3"/>
        </w:rPr>
        <w:t>initiating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authentication</w:t>
      </w:r>
      <w:r>
        <w:rPr>
          <w:spacing w:val="21"/>
        </w:rPr>
        <w:t xml:space="preserve"> </w:t>
      </w:r>
      <w:r>
        <w:rPr>
          <w:spacing w:val="-3"/>
        </w:rPr>
        <w:t>exchange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3"/>
        </w:rPr>
        <w:t>referred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</w:p>
    <w:p w14:paraId="79201E71" w14:textId="77777777" w:rsidR="0037013E" w:rsidRDefault="0037013E">
      <w:pPr>
        <w:pStyle w:val="BodyText"/>
        <w:kinsoku w:val="0"/>
        <w:overflowPunct w:val="0"/>
        <w:spacing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03CC704" w14:textId="77777777" w:rsidR="0037013E" w:rsidRDefault="0037013E">
      <w:pPr>
        <w:pStyle w:val="BodyText"/>
        <w:kinsoku w:val="0"/>
        <w:overflowPunct w:val="0"/>
        <w:spacing w:line="206" w:lineRule="exact"/>
        <w:ind w:left="106" w:firstLine="0"/>
        <w:rPr>
          <w:sz w:val="18"/>
          <w:szCs w:val="18"/>
        </w:rPr>
        <w:sectPr w:rsidR="0037013E" w:rsidSect="00350C06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16ABC8EF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660"/>
        </w:tabs>
        <w:kinsoku w:val="0"/>
        <w:overflowPunct w:val="0"/>
        <w:spacing w:before="94" w:line="219" w:lineRule="exact"/>
        <w:ind w:left="660" w:hanging="464"/>
        <w:rPr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requester</w:t>
      </w:r>
      <w:r>
        <w:rPr>
          <w:sz w:val="20"/>
          <w:szCs w:val="20"/>
        </w:rPr>
        <w:t>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</w:t>
      </w:r>
      <w:r>
        <w:rPr>
          <w:spacing w:val="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respectively,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5748428D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referred to as the</w:t>
      </w:r>
      <w:r>
        <w:rPr>
          <w:spacing w:val="-1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responder</w:t>
      </w:r>
      <w:r>
        <w:rPr>
          <w:sz w:val="20"/>
          <w:szCs w:val="20"/>
        </w:rPr>
        <w:t>.</w:t>
      </w:r>
    </w:p>
    <w:p w14:paraId="0A2E113D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245807DC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line="200" w:lineRule="exact"/>
        <w:ind w:left="660" w:hanging="464"/>
        <w:rPr>
          <w:sz w:val="18"/>
          <w:szCs w:val="18"/>
        </w:rPr>
      </w:pPr>
      <w:commentRangeStart w:id="103"/>
      <w:r>
        <w:rPr>
          <w:sz w:val="18"/>
          <w:szCs w:val="18"/>
          <w:u w:val="single" w:color="000000"/>
        </w:rPr>
        <w:t>NOTE—Open</w:t>
      </w:r>
      <w:r>
        <w:rPr>
          <w:spacing w:val="-1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system</w:t>
      </w:r>
      <w:r>
        <w:rPr>
          <w:spacing w:val="-1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authentication</w:t>
      </w:r>
      <w:r>
        <w:rPr>
          <w:spacing w:val="-1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between</w:t>
      </w:r>
      <w:r>
        <w:rPr>
          <w:spacing w:val="-1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MLDs</w:t>
      </w:r>
      <w:r>
        <w:rPr>
          <w:spacing w:val="-1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is</w:t>
      </w:r>
      <w:r>
        <w:rPr>
          <w:spacing w:val="-1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done</w:t>
      </w:r>
      <w:r>
        <w:rPr>
          <w:spacing w:val="-1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before</w:t>
      </w:r>
      <w:r>
        <w:rPr>
          <w:spacing w:val="-1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multi-link</w:t>
      </w:r>
      <w:r>
        <w:rPr>
          <w:spacing w:val="-1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(re)setup</w:t>
      </w:r>
      <w:r>
        <w:rPr>
          <w:spacing w:val="-14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(see</w:t>
      </w:r>
      <w:r>
        <w:rPr>
          <w:spacing w:val="-1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35.3.5.1</w:t>
      </w:r>
      <w:r>
        <w:rPr>
          <w:spacing w:val="-13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(Multi-link</w:t>
      </w:r>
      <w:r>
        <w:rPr>
          <w:spacing w:val="-15"/>
          <w:sz w:val="18"/>
          <w:szCs w:val="18"/>
          <w:u w:val="single" w:color="000000"/>
        </w:rPr>
        <w:t xml:space="preserve"> </w:t>
      </w:r>
      <w:r>
        <w:rPr>
          <w:sz w:val="18"/>
          <w:szCs w:val="18"/>
          <w:u w:val="single" w:color="000000"/>
        </w:rPr>
        <w:t>(re)setup</w:t>
      </w:r>
    </w:p>
    <w:p w14:paraId="60324D53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before="1" w:line="232" w:lineRule="auto"/>
        <w:ind w:left="196" w:right="4168" w:firstLine="0"/>
        <w:rPr>
          <w:sz w:val="18"/>
          <w:szCs w:val="18"/>
        </w:rPr>
      </w:pPr>
      <w:r>
        <w:rPr>
          <w:spacing w:val="-3"/>
          <w:sz w:val="18"/>
          <w:szCs w:val="18"/>
          <w:u w:val="single" w:color="000000"/>
        </w:rPr>
        <w:t xml:space="preserve">procedure) </w:t>
      </w:r>
      <w:r>
        <w:rPr>
          <w:sz w:val="18"/>
          <w:szCs w:val="18"/>
          <w:u w:val="single" w:color="000000"/>
        </w:rPr>
        <w:t xml:space="preserve">and </w:t>
      </w:r>
      <w:r>
        <w:rPr>
          <w:spacing w:val="-4"/>
          <w:sz w:val="18"/>
          <w:szCs w:val="18"/>
          <w:u w:val="single" w:color="000000"/>
        </w:rPr>
        <w:t xml:space="preserve">11.3 (STA/MLD </w:t>
      </w:r>
      <w:r>
        <w:rPr>
          <w:sz w:val="18"/>
          <w:szCs w:val="18"/>
          <w:u w:val="single" w:color="000000"/>
        </w:rPr>
        <w:t xml:space="preserve">authentication and </w:t>
      </w:r>
      <w:r>
        <w:rPr>
          <w:spacing w:val="-3"/>
          <w:sz w:val="18"/>
          <w:szCs w:val="18"/>
          <w:u w:val="single" w:color="000000"/>
        </w:rPr>
        <w:t>association)).</w:t>
      </w:r>
      <w:commentRangeEnd w:id="103"/>
      <w:r>
        <w:rPr>
          <w:rStyle w:val="CommentReference"/>
        </w:rPr>
        <w:commentReference w:id="103"/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6</w:t>
      </w:r>
    </w:p>
    <w:p w14:paraId="53AF2380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28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specific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items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messages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described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following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subclauses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9.3.3.11</w:t>
      </w:r>
    </w:p>
    <w:p w14:paraId="00F1D9A5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ind w:hanging="464"/>
        <w:rPr>
          <w:spacing w:val="-3"/>
          <w:sz w:val="20"/>
          <w:szCs w:val="20"/>
        </w:rPr>
      </w:pPr>
      <w:r>
        <w:rPr>
          <w:sz w:val="20"/>
          <w:szCs w:val="20"/>
        </w:rPr>
        <w:t xml:space="preserve">(Authentication frame format), Table 9-40 </w:t>
      </w:r>
      <w:r>
        <w:rPr>
          <w:spacing w:val="-3"/>
          <w:sz w:val="20"/>
          <w:szCs w:val="20"/>
        </w:rPr>
        <w:t xml:space="preserve">(Authentication </w:t>
      </w:r>
      <w:r>
        <w:rPr>
          <w:sz w:val="20"/>
          <w:szCs w:val="20"/>
        </w:rPr>
        <w:t xml:space="preserve">frame </w:t>
      </w:r>
      <w:r>
        <w:rPr>
          <w:spacing w:val="-3"/>
          <w:sz w:val="20"/>
          <w:szCs w:val="20"/>
        </w:rPr>
        <w:t xml:space="preserve">body), </w:t>
      </w:r>
      <w:r>
        <w:rPr>
          <w:sz w:val="20"/>
          <w:szCs w:val="20"/>
        </w:rPr>
        <w:t>and Table 9-41 (Presence of</w:t>
      </w:r>
      <w:r>
        <w:rPr>
          <w:spacing w:val="2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fields</w:t>
      </w:r>
    </w:p>
    <w:p w14:paraId="593730E2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91" w:lineRule="exact"/>
        <w:ind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2D2AA590" wp14:editId="581E4B5F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27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9C7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D2AA590" id="Text Box 17" o:spid="_x0000_s1268" type="#_x0000_t202" style="position:absolute;left:0;text-align:left;margin-left:62.35pt;margin-top:7.7pt;width:9pt;height:10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" o:allowincell="f" filled="f" stroked="f">
                <v:textbox inset="0,0,0,0">
                  <w:txbxContent>
                    <w:p w14:paraId="004C9C7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and elements in Authentication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frames).</w:t>
      </w:r>
    </w:p>
    <w:p w14:paraId="161B01FC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14" w:firstLine="0"/>
        <w:rPr>
          <w:sz w:val="18"/>
          <w:szCs w:val="18"/>
        </w:rPr>
      </w:pPr>
      <w:r>
        <w:rPr>
          <w:sz w:val="18"/>
          <w:szCs w:val="18"/>
        </w:rPr>
        <w:t>11</w:t>
      </w:r>
    </w:p>
    <w:p w14:paraId="2527CCFC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35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1D3E4EFC" wp14:editId="7A68DA5B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27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4252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D3E4EFC" id="_x0000_s1269" type="#_x0000_t202" style="position:absolute;left:0;text-align:left;margin-left:62.35pt;margin-top:10.3pt;width:9pt;height:10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" o:allowincell="f" filled="f" stroked="f">
                <v:textbox inset="0,0,0,0">
                  <w:txbxContent>
                    <w:p w14:paraId="19C4252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5"/>
          <w:sz w:val="18"/>
          <w:szCs w:val="18"/>
        </w:rPr>
        <w:t>12</w:t>
      </w:r>
      <w:r>
        <w:rPr>
          <w:rFonts w:ascii="Times New Roman" w:hAnsi="Times New Roman" w:cs="Times New Roman"/>
          <w:b w:val="0"/>
          <w:bCs w:val="0"/>
          <w:position w:val="15"/>
          <w:sz w:val="18"/>
          <w:szCs w:val="18"/>
        </w:rPr>
        <w:tab/>
      </w:r>
      <w:bookmarkStart w:id="104" w:name="12.4_Authentication_using_a_password"/>
      <w:bookmarkEnd w:id="104"/>
      <w:r>
        <w:t>12.4 Authentication using a</w:t>
      </w:r>
      <w:r>
        <w:rPr>
          <w:spacing w:val="-1"/>
        </w:rPr>
        <w:t xml:space="preserve"> </w:t>
      </w:r>
      <w:r>
        <w:t>password</w:t>
      </w:r>
    </w:p>
    <w:p w14:paraId="14D28145" w14:textId="77777777" w:rsidR="0037013E" w:rsidRDefault="0037013E">
      <w:pPr>
        <w:pStyle w:val="BodyText"/>
        <w:kinsoku w:val="0"/>
        <w:overflowPunct w:val="0"/>
        <w:spacing w:before="40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6AB5F2B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15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105" w:name="12.4.1_SAE_overview"/>
      <w:bookmarkEnd w:id="105"/>
      <w:r>
        <w:t>12.4.1 SAE</w:t>
      </w:r>
      <w:r>
        <w:rPr>
          <w:spacing w:val="-2"/>
        </w:rPr>
        <w:t xml:space="preserve"> </w:t>
      </w:r>
      <w:r>
        <w:t>overview</w:t>
      </w:r>
    </w:p>
    <w:p w14:paraId="612CDDE6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114999B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61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238DD9D5" wp14:editId="13EA9520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27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55C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8DD9D5" id="_x0000_s1270" type="#_x0000_t202" style="position:absolute;left:0;text-align:left;margin-left:62.35pt;margin-top:10.25pt;width:9pt;height:10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" o:allowincell="f" filled="f" stroked="f">
                <v:textbox inset="0,0,0,0">
                  <w:txbxContent>
                    <w:p w14:paraId="0CCC55C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5"/>
          <w:sz w:val="18"/>
          <w:szCs w:val="18"/>
        </w:rPr>
        <w:t>17</w:t>
      </w:r>
      <w:r>
        <w:rPr>
          <w:position w:val="15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Insert the following two paragraphs as the first two paragraphs of the</w:t>
      </w:r>
      <w:r>
        <w:rPr>
          <w:b/>
          <w:bCs/>
          <w:i/>
          <w:iCs/>
          <w:spacing w:val="-16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subclause:</w:t>
      </w:r>
    </w:p>
    <w:p w14:paraId="16026BD6" w14:textId="77777777" w:rsidR="0037013E" w:rsidRDefault="0037013E">
      <w:pPr>
        <w:pStyle w:val="BodyText"/>
        <w:kinsoku w:val="0"/>
        <w:overflowPunct w:val="0"/>
        <w:spacing w:before="37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75EFB659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commentRangeStart w:id="106"/>
      <w:r>
        <w:rPr>
          <w:sz w:val="20"/>
          <w:szCs w:val="20"/>
        </w:rPr>
        <w:t>In</w:t>
      </w:r>
      <w:r>
        <w:rPr>
          <w:spacing w:val="-12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12.4</w:t>
        </w:r>
        <w:r>
          <w:rPr>
            <w:spacing w:val="-12"/>
            <w:sz w:val="20"/>
            <w:szCs w:val="20"/>
          </w:rPr>
          <w:t xml:space="preserve"> </w:t>
        </w:r>
        <w:r>
          <w:rPr>
            <w:spacing w:val="-3"/>
            <w:sz w:val="20"/>
            <w:szCs w:val="20"/>
          </w:rPr>
          <w:t>(Authentication</w:t>
        </w:r>
        <w:r>
          <w:rPr>
            <w:spacing w:val="-11"/>
            <w:sz w:val="20"/>
            <w:szCs w:val="20"/>
          </w:rPr>
          <w:t xml:space="preserve"> </w:t>
        </w:r>
        <w:r>
          <w:rPr>
            <w:sz w:val="20"/>
            <w:szCs w:val="20"/>
          </w:rPr>
          <w:t>using</w:t>
        </w:r>
        <w:r>
          <w:rPr>
            <w:spacing w:val="-10"/>
            <w:sz w:val="20"/>
            <w:szCs w:val="20"/>
          </w:rPr>
          <w:t xml:space="preserve"> </w:t>
        </w:r>
        <w:r>
          <w:rPr>
            <w:sz w:val="20"/>
            <w:szCs w:val="20"/>
          </w:rPr>
          <w:t>a</w:t>
        </w:r>
        <w:r>
          <w:rPr>
            <w:spacing w:val="-11"/>
            <w:sz w:val="20"/>
            <w:szCs w:val="20"/>
          </w:rPr>
          <w:t xml:space="preserve"> </w:t>
        </w:r>
        <w:r>
          <w:rPr>
            <w:sz w:val="20"/>
            <w:szCs w:val="20"/>
          </w:rPr>
          <w:t>password)</w:t>
        </w:r>
      </w:hyperlink>
      <w:r>
        <w:rPr>
          <w:sz w:val="20"/>
          <w:szCs w:val="20"/>
        </w:rPr>
        <w:t>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reference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“STA”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“STA”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affiliated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</w:p>
    <w:p w14:paraId="08336AB9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 MLD unless specified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otherwise.</w:t>
      </w:r>
    </w:p>
    <w:p w14:paraId="3791EE62" w14:textId="77777777" w:rsidR="0037013E" w:rsidRDefault="0037013E">
      <w:pPr>
        <w:pStyle w:val="BodyText"/>
        <w:kinsoku w:val="0"/>
        <w:overflowPunct w:val="0"/>
        <w:spacing w:line="16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747301C3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7B177FB6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188" w:lineRule="auto"/>
        <w:ind w:left="660" w:hanging="554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12.4</w:t>
        </w:r>
        <w:r>
          <w:rPr>
            <w:spacing w:val="13"/>
            <w:sz w:val="20"/>
            <w:szCs w:val="20"/>
          </w:rPr>
          <w:t xml:space="preserve"> </w:t>
        </w:r>
        <w:r>
          <w:rPr>
            <w:spacing w:val="-3"/>
            <w:sz w:val="20"/>
            <w:szCs w:val="20"/>
          </w:rPr>
          <w:t>(Authentication</w:t>
        </w:r>
        <w:r>
          <w:rPr>
            <w:spacing w:val="13"/>
            <w:sz w:val="20"/>
            <w:szCs w:val="20"/>
          </w:rPr>
          <w:t xml:space="preserve"> </w:t>
        </w:r>
        <w:r>
          <w:rPr>
            <w:sz w:val="20"/>
            <w:szCs w:val="20"/>
          </w:rPr>
          <w:t>using</w:t>
        </w:r>
        <w:r>
          <w:rPr>
            <w:spacing w:val="13"/>
            <w:sz w:val="20"/>
            <w:szCs w:val="20"/>
          </w:rPr>
          <w:t xml:space="preserve"> </w:t>
        </w:r>
        <w:r>
          <w:rPr>
            <w:sz w:val="20"/>
            <w:szCs w:val="20"/>
          </w:rPr>
          <w:t>a</w:t>
        </w:r>
        <w:r>
          <w:rPr>
            <w:spacing w:val="13"/>
            <w:sz w:val="20"/>
            <w:szCs w:val="20"/>
          </w:rPr>
          <w:t xml:space="preserve"> </w:t>
        </w:r>
        <w:r>
          <w:rPr>
            <w:sz w:val="20"/>
            <w:szCs w:val="20"/>
          </w:rPr>
          <w:t>password)</w:t>
        </w:r>
      </w:hyperlink>
      <w:r>
        <w:rPr>
          <w:sz w:val="20"/>
          <w:szCs w:val="20"/>
        </w:rPr>
        <w:t>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referring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reference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“SME”</w:t>
      </w:r>
    </w:p>
    <w:p w14:paraId="4F8B5C48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means the entity that manages the</w:t>
      </w:r>
      <w:r>
        <w:rPr>
          <w:spacing w:val="-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MLD.</w:t>
      </w:r>
    </w:p>
    <w:p w14:paraId="3060170A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  <w:commentRangeEnd w:id="106"/>
      <w:r>
        <w:rPr>
          <w:rStyle w:val="CommentReference"/>
        </w:rPr>
        <w:commentReference w:id="106"/>
      </w:r>
    </w:p>
    <w:p w14:paraId="252C40D0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49" w:lineRule="exact"/>
      </w:pPr>
      <w:r>
        <w:rPr>
          <w:b w:val="0"/>
          <w:bCs w:val="0"/>
          <w:i w:val="0"/>
          <w:iCs w:val="0"/>
          <w:position w:val="9"/>
          <w:sz w:val="18"/>
          <w:szCs w:val="18"/>
        </w:rPr>
        <w:t>27</w:t>
      </w:r>
      <w:r>
        <w:rPr>
          <w:b w:val="0"/>
          <w:bCs w:val="0"/>
          <w:i w:val="0"/>
          <w:iCs w:val="0"/>
          <w:position w:val="9"/>
          <w:sz w:val="18"/>
          <w:szCs w:val="18"/>
        </w:rPr>
        <w:tab/>
      </w:r>
      <w:r>
        <w:t>Change the now-shifted third paragraph and split it into two paragraphs as</w:t>
      </w:r>
      <w:r>
        <w:rPr>
          <w:spacing w:val="-11"/>
        </w:rPr>
        <w:t xml:space="preserve"> </w:t>
      </w:r>
      <w:r>
        <w:t>follows:</w:t>
      </w:r>
    </w:p>
    <w:p w14:paraId="2DBF36B8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1BA2EB71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542F032D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21" w:lineRule="exact"/>
        <w:rPr>
          <w:spacing w:val="-3"/>
          <w:sz w:val="20"/>
          <w:szCs w:val="20"/>
        </w:rPr>
      </w:pPr>
      <w:r>
        <w:rPr>
          <w:sz w:val="20"/>
          <w:szCs w:val="20"/>
        </w:rPr>
        <w:t xml:space="preserve">STAs, both AP STAs and </w:t>
      </w:r>
      <w:r>
        <w:rPr>
          <w:spacing w:val="-2"/>
          <w:sz w:val="20"/>
          <w:szCs w:val="20"/>
        </w:rPr>
        <w:t xml:space="preserve">non-AP </w:t>
      </w:r>
      <w:r>
        <w:rPr>
          <w:sz w:val="20"/>
          <w:szCs w:val="20"/>
        </w:rPr>
        <w:t xml:space="preserve">STAs, may </w:t>
      </w:r>
      <w:r>
        <w:rPr>
          <w:spacing w:val="-2"/>
          <w:sz w:val="20"/>
          <w:szCs w:val="20"/>
        </w:rPr>
        <w:t xml:space="preserve">authenticate </w:t>
      </w:r>
      <w:r>
        <w:rPr>
          <w:sz w:val="20"/>
          <w:szCs w:val="20"/>
        </w:rPr>
        <w:t>each other by proving possession of a</w:t>
      </w:r>
      <w:r>
        <w:rPr>
          <w:spacing w:val="4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password.</w:t>
      </w:r>
    </w:p>
    <w:p w14:paraId="2A99A6DF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10" w:lineRule="exact"/>
        <w:rPr>
          <w:sz w:val="20"/>
          <w:szCs w:val="20"/>
        </w:rPr>
      </w:pPr>
      <w:r>
        <w:rPr>
          <w:sz w:val="20"/>
          <w:szCs w:val="20"/>
          <w:u w:val="single" w:color="000000"/>
        </w:rPr>
        <w:t>MLDs,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both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MLDs,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may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pacing w:val="-2"/>
          <w:sz w:val="20"/>
          <w:szCs w:val="20"/>
          <w:u w:val="single" w:color="000000"/>
        </w:rPr>
        <w:t>authenticate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each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other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by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proving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possession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password.</w:t>
      </w:r>
    </w:p>
    <w:p w14:paraId="63A38476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131D9FB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47" w:lineRule="exact"/>
        <w:ind w:left="106" w:firstLine="0"/>
      </w:pPr>
      <w:r>
        <w:rPr>
          <w:position w:val="9"/>
          <w:sz w:val="18"/>
          <w:szCs w:val="18"/>
        </w:rPr>
        <w:t>33</w:t>
      </w:r>
      <w:r>
        <w:rPr>
          <w:position w:val="9"/>
          <w:sz w:val="18"/>
          <w:szCs w:val="18"/>
        </w:rPr>
        <w:tab/>
      </w:r>
      <w:r>
        <w:rPr>
          <w:spacing w:val="-3"/>
        </w:rPr>
        <w:t>Authentication</w:t>
      </w:r>
      <w:r>
        <w:rPr>
          <w:spacing w:val="-7"/>
        </w:rPr>
        <w:t xml:space="preserve"> </w:t>
      </w:r>
      <w:r>
        <w:t>protocols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employ</w:t>
      </w:r>
      <w:r>
        <w:rPr>
          <w:spacing w:val="-6"/>
        </w:rPr>
        <w:t xml:space="preserve"> </w:t>
      </w:r>
      <w:r>
        <w:rPr>
          <w:spacing w:val="-3"/>
        </w:rPr>
        <w:t>passwords</w:t>
      </w:r>
      <w:r>
        <w:rPr>
          <w:spacing w:val="-6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resistant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off-line</w:t>
      </w:r>
      <w:r>
        <w:rPr>
          <w:spacing w:val="-7"/>
        </w:rPr>
        <w:t xml:space="preserve"> </w:t>
      </w:r>
      <w:r>
        <w:rPr>
          <w:spacing w:val="-3"/>
        </w:rPr>
        <w:t>dictionary</w:t>
      </w:r>
      <w:r>
        <w:rPr>
          <w:spacing w:val="-6"/>
        </w:rPr>
        <w:t xml:space="preserve"> </w:t>
      </w:r>
      <w:r>
        <w:t>attacks.</w:t>
      </w:r>
    </w:p>
    <w:p w14:paraId="72846107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5B8B42ED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089361D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3" w:lineRule="exact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36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now-shifted fifth paragraph as</w:t>
      </w:r>
      <w:r>
        <w:rPr>
          <w:spacing w:val="-2"/>
        </w:rPr>
        <w:t xml:space="preserve"> </w:t>
      </w:r>
      <w:r>
        <w:t>follows:</w:t>
      </w:r>
    </w:p>
    <w:p w14:paraId="191CD2C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01CF61E2" w14:textId="77777777" w:rsidR="0037013E" w:rsidRDefault="0037013E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Simultaneous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equals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(SAE)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i/>
          <w:iCs/>
          <w:spacing w:val="-3"/>
          <w:sz w:val="20"/>
          <w:szCs w:val="20"/>
        </w:rPr>
        <w:t>Dragonfly</w:t>
      </w:r>
      <w:r>
        <w:rPr>
          <w:spacing w:val="-3"/>
          <w:sz w:val="20"/>
          <w:szCs w:val="20"/>
        </w:rPr>
        <w:t>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password-authenticated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-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exchange</w:t>
      </w:r>
    </w:p>
    <w:p w14:paraId="0BEACE0E" w14:textId="77777777" w:rsidR="0037013E" w:rsidRDefault="0037013E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based on a </w:t>
      </w:r>
      <w:r>
        <w:rPr>
          <w:spacing w:val="-3"/>
          <w:sz w:val="20"/>
          <w:szCs w:val="20"/>
        </w:rPr>
        <w:t xml:space="preserve">zero-knowledge </w:t>
      </w:r>
      <w:r>
        <w:rPr>
          <w:sz w:val="20"/>
          <w:szCs w:val="20"/>
        </w:rPr>
        <w:t xml:space="preserve">proof. SAE is used by </w:t>
      </w:r>
      <w:r>
        <w:rPr>
          <w:spacing w:val="-3"/>
          <w:sz w:val="20"/>
          <w:szCs w:val="20"/>
        </w:rPr>
        <w:t>STAs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 MLDs</w:t>
      </w:r>
      <w:r>
        <w:rPr>
          <w:sz w:val="20"/>
          <w:szCs w:val="20"/>
        </w:rPr>
        <w:t xml:space="preserve"> to </w:t>
      </w:r>
      <w:r>
        <w:rPr>
          <w:spacing w:val="-3"/>
          <w:sz w:val="20"/>
          <w:szCs w:val="20"/>
        </w:rPr>
        <w:t xml:space="preserve">authenticate </w:t>
      </w:r>
      <w:r>
        <w:rPr>
          <w:sz w:val="20"/>
          <w:szCs w:val="20"/>
        </w:rPr>
        <w:t xml:space="preserve">with a </w:t>
      </w:r>
      <w:r>
        <w:rPr>
          <w:spacing w:val="-3"/>
          <w:sz w:val="20"/>
          <w:szCs w:val="20"/>
        </w:rPr>
        <w:t xml:space="preserve">password; </w:t>
      </w:r>
      <w:r>
        <w:rPr>
          <w:sz w:val="20"/>
          <w:szCs w:val="20"/>
        </w:rPr>
        <w:t>it has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9EFB658" w14:textId="77777777" w:rsidR="0037013E" w:rsidRDefault="0037013E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2967B0D0" wp14:editId="09F6DA48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2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B93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67B0D0" id="_x0000_s1271" type="#_x0000_t202" style="position:absolute;left:0;text-align:left;margin-left:62.35pt;margin-top:7.7pt;width:9pt;height:10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" o:allowincell="f" filled="f" stroked="f">
                <v:textbox inset="0,0,0,0">
                  <w:txbxContent>
                    <w:p w14:paraId="52E5B93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sz w:val="20"/>
          <w:szCs w:val="20"/>
        </w:rPr>
        <w:t xml:space="preserve">following </w:t>
      </w:r>
      <w:r>
        <w:rPr>
          <w:sz w:val="20"/>
          <w:szCs w:val="20"/>
        </w:rPr>
        <w:t>security</w:t>
      </w:r>
      <w:r>
        <w:rPr>
          <w:spacing w:val="-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properties:</w:t>
      </w:r>
    </w:p>
    <w:p w14:paraId="51FE4C30" w14:textId="77777777" w:rsidR="0037013E" w:rsidRDefault="0037013E" w:rsidP="0037013E">
      <w:pPr>
        <w:pStyle w:val="ListParagraph"/>
        <w:numPr>
          <w:ilvl w:val="0"/>
          <w:numId w:val="25"/>
        </w:numPr>
        <w:tabs>
          <w:tab w:val="left" w:pos="861"/>
          <w:tab w:val="left" w:pos="1299"/>
        </w:tabs>
        <w:kinsoku w:val="0"/>
        <w:overflowPunct w:val="0"/>
        <w:spacing w:before="54" w:line="221" w:lineRule="exact"/>
        <w:ind w:left="860" w:hanging="755"/>
        <w:rPr>
          <w:spacing w:val="-6"/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termination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results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PMK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shared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STAs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two</w:t>
      </w:r>
    </w:p>
    <w:p w14:paraId="23BDC0E7" w14:textId="77777777" w:rsidR="0037013E" w:rsidRDefault="0037013E" w:rsidP="0037013E">
      <w:pPr>
        <w:pStyle w:val="ListParagraph"/>
        <w:numPr>
          <w:ilvl w:val="0"/>
          <w:numId w:val="25"/>
        </w:numPr>
        <w:tabs>
          <w:tab w:val="left" w:pos="1300"/>
        </w:tabs>
        <w:kinsoku w:val="0"/>
        <w:overflowPunct w:val="0"/>
        <w:spacing w:line="219" w:lineRule="exact"/>
        <w:ind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.</w:t>
      </w:r>
    </w:p>
    <w:p w14:paraId="419E343C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6D46C539" w14:textId="77777777" w:rsidR="0037013E" w:rsidRDefault="0037013E" w:rsidP="0037013E">
      <w:pPr>
        <w:pStyle w:val="ListParagraph"/>
        <w:numPr>
          <w:ilvl w:val="0"/>
          <w:numId w:val="24"/>
        </w:numPr>
        <w:tabs>
          <w:tab w:val="left" w:pos="861"/>
          <w:tab w:val="left" w:pos="1299"/>
        </w:tabs>
        <w:kinsoku w:val="0"/>
        <w:overflowPunct w:val="0"/>
        <w:spacing w:line="221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 attacker is unable to determine either the password or the resulting PMK by passively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observing</w:t>
      </w:r>
    </w:p>
    <w:p w14:paraId="4F091D55" w14:textId="77777777" w:rsidR="0037013E" w:rsidRDefault="0037013E" w:rsidP="0037013E">
      <w:pPr>
        <w:pStyle w:val="ListParagraph"/>
        <w:numPr>
          <w:ilvl w:val="0"/>
          <w:numId w:val="24"/>
        </w:numPr>
        <w:tabs>
          <w:tab w:val="left" w:pos="1300"/>
        </w:tabs>
        <w:kinsoku w:val="0"/>
        <w:overflowPunct w:val="0"/>
        <w:spacing w:line="211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interposing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itself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faithfully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relaying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messages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BB72903" w14:textId="77777777" w:rsidR="0037013E" w:rsidRDefault="0037013E" w:rsidP="0037013E">
      <w:pPr>
        <w:pStyle w:val="ListParagraph"/>
        <w:numPr>
          <w:ilvl w:val="0"/>
          <w:numId w:val="24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two STAs</w:t>
      </w:r>
      <w:r>
        <w:rPr>
          <w:sz w:val="20"/>
          <w:szCs w:val="20"/>
          <w:u w:val="single" w:color="000000"/>
        </w:rPr>
        <w:t xml:space="preserve"> or the two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.</w:t>
      </w:r>
    </w:p>
    <w:p w14:paraId="2CAD177B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076A96CA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861"/>
          <w:tab w:val="left" w:pos="1299"/>
        </w:tabs>
        <w:kinsoku w:val="0"/>
        <w:overflowPunct w:val="0"/>
        <w:spacing w:line="187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attacker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unable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determine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either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resulting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shared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modifying,</w:t>
      </w:r>
    </w:p>
    <w:p w14:paraId="1F277357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1300"/>
        </w:tabs>
        <w:kinsoku w:val="0"/>
        <w:overflowPunct w:val="0"/>
        <w:spacing w:line="215" w:lineRule="exact"/>
        <w:ind w:left="1299" w:hanging="119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forging, or replaying frames to an honest, uncorrupted STA</w:t>
      </w:r>
      <w:r>
        <w:rPr>
          <w:position w:val="1"/>
          <w:sz w:val="20"/>
          <w:szCs w:val="20"/>
          <w:u w:val="single" w:color="000000"/>
        </w:rPr>
        <w:t xml:space="preserve"> or</w:t>
      </w:r>
      <w:r>
        <w:rPr>
          <w:spacing w:val="-6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r>
        <w:rPr>
          <w:position w:val="1"/>
          <w:sz w:val="20"/>
          <w:szCs w:val="20"/>
        </w:rPr>
        <w:t>.</w:t>
      </w:r>
    </w:p>
    <w:p w14:paraId="47808DAC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861"/>
          <w:tab w:val="left" w:pos="1299"/>
        </w:tabs>
        <w:kinsoku w:val="0"/>
        <w:overflowPunct w:val="0"/>
        <w:spacing w:line="24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 attacker is unable to make more than one guess at the password per attack. This implies that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9C7DAC0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1300"/>
        </w:tabs>
        <w:kinsoku w:val="0"/>
        <w:overflowPunct w:val="0"/>
        <w:spacing w:line="29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5E20B0E7" wp14:editId="272F8954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27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0461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E20B0E7" id="Text Box 21" o:spid="_x0000_s1272" type="#_x0000_t202" style="position:absolute;left:0;text-align:left;margin-left:62.35pt;margin-top:7.7pt;width:9pt;height:10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" o:allowincell="f" filled="f" stroked="f">
                <v:textbox inset="0,0,0,0">
                  <w:txbxContent>
                    <w:p w14:paraId="0AF0461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attacker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cannot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make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attack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go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offline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make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repeated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guesses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until</w:t>
      </w:r>
    </w:p>
    <w:p w14:paraId="3EBD1C79" w14:textId="77777777" w:rsidR="0037013E" w:rsidRDefault="0037013E" w:rsidP="0037013E">
      <w:pPr>
        <w:pStyle w:val="ListParagraph"/>
        <w:numPr>
          <w:ilvl w:val="0"/>
          <w:numId w:val="22"/>
        </w:numPr>
        <w:tabs>
          <w:tab w:val="left" w:pos="1300"/>
        </w:tabs>
        <w:kinsoku w:val="0"/>
        <w:overflowPunct w:val="0"/>
        <w:spacing w:before="5" w:line="252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successful. In other words, SAE is resistant to dictionary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attack.</w:t>
      </w:r>
    </w:p>
    <w:p w14:paraId="77FA1210" w14:textId="77777777" w:rsidR="0037013E" w:rsidRDefault="0037013E" w:rsidP="0037013E">
      <w:pPr>
        <w:pStyle w:val="ListParagraph"/>
        <w:numPr>
          <w:ilvl w:val="0"/>
          <w:numId w:val="22"/>
        </w:numPr>
        <w:tabs>
          <w:tab w:val="left" w:pos="861"/>
          <w:tab w:val="left" w:pos="1299"/>
        </w:tabs>
        <w:kinsoku w:val="0"/>
        <w:overflowPunct w:val="0"/>
        <w:spacing w:line="23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Compromise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PMK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previous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run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does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advantage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4F93F449" w14:textId="77777777" w:rsidR="0037013E" w:rsidRDefault="0037013E" w:rsidP="0037013E">
      <w:pPr>
        <w:pStyle w:val="ListParagraph"/>
        <w:numPr>
          <w:ilvl w:val="0"/>
          <w:numId w:val="22"/>
        </w:numPr>
        <w:tabs>
          <w:tab w:val="left" w:pos="1300"/>
        </w:tabs>
        <w:kinsoku w:val="0"/>
        <w:overflowPunct w:val="0"/>
        <w:spacing w:line="281" w:lineRule="exact"/>
        <w:ind w:left="1299"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65B41535" wp14:editId="489E8D36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27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DE76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B41535" id="_x0000_s1273" type="#_x0000_t202" style="position:absolute;left:0;text-align:left;margin-left:62.35pt;margin-top:8.15pt;width:9pt;height:10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" o:allowincell="f" filled="f" stroked="f">
                <v:textbox inset="0,0,0,0">
                  <w:txbxContent>
                    <w:p w14:paraId="36DDE76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adversary attempting to determine the password or the shared key from any other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instance.</w:t>
      </w:r>
    </w:p>
    <w:p w14:paraId="7A0291BC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Compromise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does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advantage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adversary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attempting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4F9DD228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1300"/>
        </w:tabs>
        <w:kinsoku w:val="0"/>
        <w:overflowPunct w:val="0"/>
        <w:spacing w:line="219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determine the PMK from the previous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instance.</w:t>
      </w:r>
    </w:p>
    <w:p w14:paraId="749421EB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71E628F5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43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059C2D3C" wp14:editId="537FF764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27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66AE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9C2D3C" id="_x0000_s1274" type="#_x0000_t202" style="position:absolute;left:0;text-align:left;margin-left:62.35pt;margin-top:10.1pt;width:9pt;height:10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" o:allowincell="f" filled="f" stroked="f">
                <v:textbox inset="0,0,0,0">
                  <w:txbxContent>
                    <w:p w14:paraId="22B66AE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61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Change the now-shifted seventh paragraph as</w:t>
      </w:r>
      <w:r>
        <w:rPr>
          <w:spacing w:val="-2"/>
        </w:rPr>
        <w:t xml:space="preserve"> </w:t>
      </w:r>
      <w:r>
        <w:t>follows:</w:t>
      </w:r>
    </w:p>
    <w:p w14:paraId="4B306368" w14:textId="77777777" w:rsidR="0037013E" w:rsidRDefault="0037013E">
      <w:pPr>
        <w:pStyle w:val="BodyText"/>
        <w:kinsoku w:val="0"/>
        <w:overflowPunct w:val="0"/>
        <w:spacing w:before="52"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1A6262C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4B751A0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6746A4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1B1E7A5E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before="94" w:line="219" w:lineRule="exact"/>
        <w:ind w:hanging="464"/>
        <w:rPr>
          <w:i/>
          <w:iCs/>
          <w:sz w:val="20"/>
          <w:szCs w:val="20"/>
        </w:rPr>
      </w:pPr>
      <w:r>
        <w:rPr>
          <w:sz w:val="20"/>
          <w:szCs w:val="20"/>
        </w:rPr>
        <w:lastRenderedPageBreak/>
        <w:t xml:space="preserve">The parties involved are called </w:t>
      </w:r>
      <w:r>
        <w:rPr>
          <w:i/>
          <w:iCs/>
          <w:sz w:val="20"/>
          <w:szCs w:val="20"/>
        </w:rPr>
        <w:t xml:space="preserve">STA-A </w:t>
      </w:r>
      <w:r>
        <w:rPr>
          <w:sz w:val="20"/>
          <w:szCs w:val="20"/>
        </w:rPr>
        <w:t xml:space="preserve">and </w:t>
      </w:r>
      <w:r>
        <w:rPr>
          <w:i/>
          <w:iCs/>
          <w:sz w:val="20"/>
          <w:szCs w:val="20"/>
        </w:rPr>
        <w:t>STA-B</w:t>
      </w:r>
      <w:r>
        <w:rPr>
          <w:i/>
          <w:iCs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 xml:space="preserve">between two STAs or called </w:t>
      </w:r>
      <w:r>
        <w:rPr>
          <w:i/>
          <w:iCs/>
          <w:sz w:val="20"/>
          <w:szCs w:val="20"/>
          <w:u w:val="single" w:color="000000"/>
        </w:rPr>
        <w:t>MLD-A and MLD-B</w:t>
      </w:r>
      <w:r>
        <w:rPr>
          <w:i/>
          <w:iCs/>
          <w:spacing w:val="-2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between</w:t>
      </w:r>
    </w:p>
    <w:p w14:paraId="7B4927AF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two</w:t>
      </w:r>
      <w:r>
        <w:rPr>
          <w:spacing w:val="2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.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They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identified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addresses,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STA-A-MAC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STA-B-MAC,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respectively,</w:t>
      </w:r>
    </w:p>
    <w:p w14:paraId="408465FA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6F4291B0" wp14:editId="67DC0F63">
                <wp:simplePos x="0" y="0"/>
                <wp:positionH relativeFrom="page">
                  <wp:posOffset>6598285</wp:posOffset>
                </wp:positionH>
                <wp:positionV relativeFrom="paragraph">
                  <wp:posOffset>2540</wp:posOffset>
                </wp:positionV>
                <wp:extent cx="30480" cy="12700"/>
                <wp:effectExtent l="0" t="0" r="0" b="0"/>
                <wp:wrapNone/>
                <wp:docPr id="28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700"/>
                        </a:xfrm>
                        <a:custGeom>
                          <a:avLst/>
                          <a:gdLst>
                            <a:gd name="T0" fmla="*/ 47 w 48"/>
                            <a:gd name="T1" fmla="*/ 0 h 20"/>
                            <a:gd name="T2" fmla="*/ 0 w 48"/>
                            <a:gd name="T3" fmla="*/ 0 h 20"/>
                            <a:gd name="T4" fmla="*/ 0 w 48"/>
                            <a:gd name="T5" fmla="*/ 9 h 20"/>
                            <a:gd name="T6" fmla="*/ 47 w 48"/>
                            <a:gd name="T7" fmla="*/ 9 h 20"/>
                            <a:gd name="T8" fmla="*/ 47 w 4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20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7" y="9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200C3F2" id="Freeform 24" o:spid="_x0000_s1026" style="position:absolute;margin-left:519.55pt;margin-top:.2pt;width:2.4pt;height:1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" o:allowincell="f" path="m47,l,,,9r47,l47,xe" fillcolor="black" stroked="f">
                <v:path arrowok="t" o:connecttype="custom" o:connectlocs="29845,0;0,0;0,5715;29845,5715;29845,0" o:connectangles="0,0,0,0,0"/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between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two</w:t>
      </w:r>
      <w:r>
        <w:rPr>
          <w:spacing w:val="-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STAs</w:t>
      </w:r>
      <w:r>
        <w:rPr>
          <w:spacing w:val="-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by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their</w:t>
      </w:r>
      <w:r>
        <w:rPr>
          <w:spacing w:val="-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MAC</w:t>
      </w:r>
      <w:r>
        <w:rPr>
          <w:spacing w:val="-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addresses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MLD-A-MAC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MLD-B-MAC,</w:t>
      </w:r>
      <w:r>
        <w:rPr>
          <w:spacing w:val="-1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respectively,</w:t>
      </w:r>
      <w:r>
        <w:rPr>
          <w:spacing w:val="-15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between</w:t>
      </w:r>
    </w:p>
    <w:p w14:paraId="3248F5F9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91" w:lineRule="exact"/>
        <w:ind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00472BF3" wp14:editId="456DBABB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2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06C4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472BF3" id="Text Box 25" o:spid="_x0000_s1275" type="#_x0000_t202" style="position:absolute;left:0;text-align:left;margin-left:66.85pt;margin-top:7.65pt;width:4.5pt;height:10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" o:allowincell="f" filled="f" stroked="f">
                <v:textbox inset="0,0,0,0">
                  <w:txbxContent>
                    <w:p w14:paraId="22B06C4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two</w:t>
      </w:r>
      <w:r>
        <w:rPr>
          <w:spacing w:val="2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z w:val="20"/>
          <w:szCs w:val="20"/>
        </w:rPr>
        <w:t>.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STAs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1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begin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they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discover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peer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</w:p>
    <w:p w14:paraId="65366B1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96" w:firstLine="0"/>
      </w:pPr>
      <w:r>
        <w:rPr>
          <w:position w:val="-3"/>
          <w:sz w:val="18"/>
          <w:szCs w:val="18"/>
        </w:rPr>
        <w:t>6</w:t>
      </w:r>
      <w:r>
        <w:rPr>
          <w:position w:val="-3"/>
          <w:sz w:val="18"/>
          <w:szCs w:val="18"/>
        </w:rPr>
        <w:tab/>
      </w:r>
      <w:r>
        <w:t>Response</w:t>
      </w:r>
      <w:r>
        <w:rPr>
          <w:spacing w:val="-10"/>
        </w:rPr>
        <w:t xml:space="preserve"> </w:t>
      </w:r>
      <w:r>
        <w:t>frame(s),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Authentication</w:t>
      </w:r>
      <w:r>
        <w:rPr>
          <w:spacing w:val="-11"/>
        </w:rPr>
        <w:t xml:space="preserve"> </w:t>
      </w:r>
      <w:r>
        <w:t>frame</w:t>
      </w:r>
      <w:r>
        <w:rPr>
          <w:spacing w:val="-10"/>
        </w:rPr>
        <w:t xml:space="preserve"> </w:t>
      </w:r>
      <w:r>
        <w:rPr>
          <w:spacing w:val="-3"/>
        </w:rPr>
        <w:t>indicating</w:t>
      </w:r>
      <w:r>
        <w:rPr>
          <w:spacing w:val="-11"/>
        </w:rPr>
        <w:t xml:space="preserve"> </w:t>
      </w:r>
      <w:r>
        <w:t>SAE</w:t>
      </w:r>
      <w:r>
        <w:rPr>
          <w:spacing w:val="-10"/>
        </w:rPr>
        <w:t xml:space="preserve"> </w:t>
      </w:r>
      <w:r>
        <w:rPr>
          <w:spacing w:val="-3"/>
        </w:rPr>
        <w:t>authentication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peer.</w:t>
      </w:r>
    </w:p>
    <w:p w14:paraId="73B7D50E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6E7569A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8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107" w:name="12.4.3_Representation_of_a_password"/>
      <w:bookmarkEnd w:id="107"/>
      <w:r>
        <w:t>12.4.3 Representation of a</w:t>
      </w:r>
      <w:r>
        <w:rPr>
          <w:spacing w:val="-1"/>
        </w:rPr>
        <w:t xml:space="preserve"> </w:t>
      </w:r>
      <w:r>
        <w:t>password</w:t>
      </w:r>
    </w:p>
    <w:p w14:paraId="29631757" w14:textId="77777777" w:rsidR="0037013E" w:rsidRDefault="0037013E">
      <w:pPr>
        <w:pStyle w:val="BodyText"/>
        <w:kinsoku w:val="0"/>
        <w:overflowPunct w:val="0"/>
        <w:spacing w:line="17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59833F31" w14:textId="77777777" w:rsidR="0037013E" w:rsidRDefault="0037013E">
      <w:pPr>
        <w:pStyle w:val="Heading2"/>
        <w:tabs>
          <w:tab w:val="left" w:pos="659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1DA16D48" wp14:editId="54EA20BF">
                <wp:simplePos x="0" y="0"/>
                <wp:positionH relativeFrom="page">
                  <wp:posOffset>796290</wp:posOffset>
                </wp:positionH>
                <wp:positionV relativeFrom="paragraph">
                  <wp:posOffset>131445</wp:posOffset>
                </wp:positionV>
                <wp:extent cx="105410" cy="127000"/>
                <wp:effectExtent l="0" t="0" r="0" b="0"/>
                <wp:wrapNone/>
                <wp:docPr id="28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7A5D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DA16D48" id="_x0000_s1276" type="#_x0000_t202" style="position:absolute;left:0;text-align:left;margin-left:62.7pt;margin-top:10.35pt;width:8.3pt;height:10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" o:allowincell="f" filled="f" stroked="f">
                <v:textbox inset="0,0,0,0">
                  <w:txbxContent>
                    <w:p w14:paraId="0F77A5D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>10</w:t>
      </w:r>
      <w:r>
        <w:rPr>
          <w:b w:val="0"/>
          <w:bCs w:val="0"/>
          <w:i w:val="0"/>
          <w:iCs w:val="0"/>
          <w:position w:val="15"/>
          <w:sz w:val="18"/>
          <w:szCs w:val="18"/>
        </w:rPr>
        <w:tab/>
      </w:r>
      <w:r>
        <w:t>Change as</w:t>
      </w:r>
      <w:r>
        <w:rPr>
          <w:spacing w:val="-3"/>
        </w:rPr>
        <w:t xml:space="preserve"> </w:t>
      </w:r>
      <w:r>
        <w:t>follows:</w:t>
      </w:r>
    </w:p>
    <w:p w14:paraId="7C229174" w14:textId="77777777" w:rsidR="0037013E" w:rsidRDefault="0037013E">
      <w:pPr>
        <w:pStyle w:val="BodyText"/>
        <w:kinsoku w:val="0"/>
        <w:overflowPunct w:val="0"/>
        <w:spacing w:before="37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5533199B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Passwords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deterministically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compute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secret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negotiated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group,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called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246A42ED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password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element.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input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process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needs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form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binary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string.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1B963BFE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line="28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34F72511" wp14:editId="0855C350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28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F97A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4F72511" id="_x0000_s1277" type="#_x0000_t202" style="position:absolute;left:0;text-align:left;margin-left:62.35pt;margin-top:8.15pt;width:9pt;height:10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Hx+PtHsAQAAwQ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416F97A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successfully terminate, it is necessary for each side to produce identical binary strings for a given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password,</w:t>
      </w:r>
    </w:p>
    <w:p w14:paraId="7119DCFF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before="10" w:line="256" w:lineRule="exact"/>
        <w:ind w:left="659"/>
        <w:rPr>
          <w:sz w:val="20"/>
          <w:szCs w:val="20"/>
        </w:rPr>
      </w:pPr>
      <w:r>
        <w:rPr>
          <w:sz w:val="20"/>
          <w:szCs w:val="20"/>
        </w:rPr>
        <w:t>even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character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format.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canonical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binary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representation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character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08402218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14" w:lineRule="exact"/>
        <w:ind w:left="659"/>
        <w:rPr>
          <w:position w:val="1"/>
          <w:sz w:val="20"/>
          <w:szCs w:val="20"/>
        </w:rPr>
      </w:pPr>
      <w:r>
        <w:rPr>
          <w:spacing w:val="-2"/>
          <w:position w:val="1"/>
          <w:sz w:val="20"/>
          <w:szCs w:val="20"/>
        </w:rPr>
        <w:t>ambiguity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exists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when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password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character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string.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eliminate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this</w:t>
      </w:r>
      <w:r>
        <w:rPr>
          <w:spacing w:val="-8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ambiguity,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9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STA</w:t>
      </w:r>
      <w:r>
        <w:rPr>
          <w:spacing w:val="-7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or</w:t>
      </w:r>
      <w:r>
        <w:rPr>
          <w:spacing w:val="-8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an</w:t>
      </w:r>
      <w:r>
        <w:rPr>
          <w:spacing w:val="-8"/>
          <w:position w:val="1"/>
          <w:sz w:val="20"/>
          <w:szCs w:val="20"/>
          <w:u w:val="single" w:color="000000"/>
        </w:rPr>
        <w:t xml:space="preserve"> </w:t>
      </w:r>
      <w:r>
        <w:rPr>
          <w:position w:val="1"/>
          <w:sz w:val="20"/>
          <w:szCs w:val="20"/>
          <w:u w:val="single" w:color="000000"/>
        </w:rPr>
        <w:t>MLD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</w:p>
    <w:p w14:paraId="1F68A526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represent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character-based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UTF-8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string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processed</w:t>
      </w:r>
      <w:r>
        <w:rPr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according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OpaqueString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</w:p>
    <w:p w14:paraId="0C945FA6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rPr>
          <w:spacing w:val="-3"/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IETF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RFC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8265,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output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octet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string.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octet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string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representation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password,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after</w:t>
      </w:r>
    </w:p>
    <w:p w14:paraId="332629AA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8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5D328823" wp14:editId="769D89C4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28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EE09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D328823" id="_x0000_s1278" type="#_x0000_t202" style="position:absolute;left:0;text-align:left;margin-left:62.35pt;margin-top:8.15pt;width:9pt;height:10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HukjynsAQAAwQ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7DAEE09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being processed, is stored in the </w:t>
      </w:r>
      <w:r>
        <w:rPr>
          <w:spacing w:val="-3"/>
          <w:sz w:val="20"/>
          <w:szCs w:val="20"/>
        </w:rPr>
        <w:t xml:space="preserve">dot11RSNAConfigPasswordValueTable. </w:t>
      </w:r>
      <w:r>
        <w:rPr>
          <w:sz w:val="20"/>
          <w:szCs w:val="20"/>
        </w:rPr>
        <w:t>When a “password” is called for</w:t>
      </w:r>
      <w:r>
        <w:rPr>
          <w:spacing w:val="-3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38EB60F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70" w:lineRule="exact"/>
        <w:ind w:left="106" w:firstLine="0"/>
      </w:pPr>
      <w:r>
        <w:rPr>
          <w:position w:val="-5"/>
          <w:sz w:val="18"/>
          <w:szCs w:val="18"/>
        </w:rPr>
        <w:t>23</w:t>
      </w:r>
      <w:r>
        <w:rPr>
          <w:position w:val="-5"/>
          <w:sz w:val="18"/>
          <w:szCs w:val="18"/>
        </w:rPr>
        <w:tab/>
      </w:r>
      <w:r>
        <w:t>the</w:t>
      </w:r>
      <w:r>
        <w:rPr>
          <w:spacing w:val="-9"/>
        </w:rPr>
        <w:t xml:space="preserve"> </w:t>
      </w:r>
      <w:r>
        <w:t>description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SAE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follows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credential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3"/>
        </w:rPr>
        <w:t>dot11RSNAConfigPasswordValueTable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used.</w:t>
      </w:r>
    </w:p>
    <w:p w14:paraId="38F3C8A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7B65C891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spacing w:line="21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Similarly,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ambiguity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identifying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passwords,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represent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</w:p>
    <w:p w14:paraId="0ACC6654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ind w:hanging="554"/>
        <w:rPr>
          <w:spacing w:val="-3"/>
          <w:sz w:val="20"/>
          <w:szCs w:val="20"/>
        </w:rPr>
      </w:pPr>
      <w:r>
        <w:rPr>
          <w:sz w:val="20"/>
          <w:szCs w:val="20"/>
        </w:rPr>
        <w:t>identifier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UTF-8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string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processed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according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UsernameCasePreserved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profile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</w:p>
    <w:p w14:paraId="5E7E5D89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  <w:tab w:val="left" w:pos="2255"/>
          <w:tab w:val="left" w:pos="2763"/>
          <w:tab w:val="left" w:pos="3532"/>
          <w:tab w:val="left" w:pos="3964"/>
          <w:tab w:val="left" w:pos="4713"/>
          <w:tab w:val="left" w:pos="5113"/>
          <w:tab w:val="left" w:pos="5568"/>
          <w:tab w:val="left" w:pos="6218"/>
          <w:tab w:val="left" w:pos="6931"/>
          <w:tab w:val="left" w:pos="7494"/>
          <w:tab w:val="left" w:pos="7894"/>
          <w:tab w:val="left" w:pos="8641"/>
          <w:tab w:val="left" w:pos="9063"/>
        </w:tabs>
        <w:kinsoku w:val="0"/>
        <w:overflowPunct w:val="0"/>
        <w:spacing w:line="28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14BB295B" wp14:editId="6B2E32FD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28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C929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4BB295B" id="_x0000_s1279" type="#_x0000_t202" style="position:absolute;left:0;text-align:left;margin-left:62.35pt;margin-top:8.15pt;width:9pt;height:10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FRLs9jsAQAAwQ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45CC929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IETF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RFC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8265,</w:t>
      </w:r>
      <w:r>
        <w:rPr>
          <w:sz w:val="20"/>
          <w:szCs w:val="20"/>
        </w:rPr>
        <w:tab/>
        <w:t>the</w:t>
      </w:r>
      <w:r>
        <w:rPr>
          <w:sz w:val="20"/>
          <w:szCs w:val="20"/>
        </w:rPr>
        <w:tab/>
        <w:t>output</w:t>
      </w:r>
      <w:r>
        <w:rPr>
          <w:sz w:val="20"/>
          <w:szCs w:val="20"/>
        </w:rPr>
        <w:tab/>
        <w:t>of</w:t>
      </w:r>
      <w:r>
        <w:rPr>
          <w:sz w:val="20"/>
          <w:szCs w:val="20"/>
        </w:rPr>
        <w:tab/>
        <w:t>which</w:t>
      </w:r>
      <w:r>
        <w:rPr>
          <w:sz w:val="20"/>
          <w:szCs w:val="20"/>
        </w:rPr>
        <w:tab/>
        <w:t>is</w:t>
      </w:r>
      <w:r>
        <w:rPr>
          <w:sz w:val="20"/>
          <w:szCs w:val="20"/>
        </w:rPr>
        <w:tab/>
        <w:t>an</w:t>
      </w:r>
      <w:r>
        <w:rPr>
          <w:sz w:val="20"/>
          <w:szCs w:val="20"/>
        </w:rPr>
        <w:tab/>
        <w:t>octet</w:t>
      </w:r>
      <w:r>
        <w:rPr>
          <w:sz w:val="20"/>
          <w:szCs w:val="20"/>
        </w:rPr>
        <w:tab/>
        <w:t>string</w:t>
      </w:r>
      <w:r>
        <w:rPr>
          <w:sz w:val="20"/>
          <w:szCs w:val="20"/>
        </w:rPr>
        <w:tab/>
        <w:t>that</w:t>
      </w:r>
      <w:r>
        <w:rPr>
          <w:sz w:val="20"/>
          <w:szCs w:val="20"/>
        </w:rPr>
        <w:tab/>
        <w:t>is</w:t>
      </w:r>
      <w:r>
        <w:rPr>
          <w:sz w:val="20"/>
          <w:szCs w:val="20"/>
        </w:rPr>
        <w:tab/>
        <w:t>stored</w:t>
      </w:r>
      <w:r>
        <w:rPr>
          <w:sz w:val="20"/>
          <w:szCs w:val="20"/>
        </w:rPr>
        <w:tab/>
        <w:t>in</w:t>
      </w:r>
      <w:r>
        <w:rPr>
          <w:sz w:val="20"/>
          <w:szCs w:val="20"/>
        </w:rPr>
        <w:tab/>
        <w:t>the</w:t>
      </w:r>
    </w:p>
    <w:p w14:paraId="541F985F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before="10" w:line="256" w:lineRule="exact"/>
        <w:ind w:hanging="554"/>
        <w:rPr>
          <w:spacing w:val="-2"/>
          <w:sz w:val="20"/>
          <w:szCs w:val="20"/>
        </w:rPr>
      </w:pPr>
      <w:r>
        <w:rPr>
          <w:spacing w:val="-3"/>
          <w:sz w:val="20"/>
          <w:szCs w:val="20"/>
        </w:rPr>
        <w:t>dot11RSNAConfigPasswordValueTable.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“password</w:t>
      </w:r>
      <w:r>
        <w:rPr>
          <w:spacing w:val="-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identifier”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called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description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SAE</w:t>
      </w:r>
    </w:p>
    <w:p w14:paraId="5B254A3A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line="213" w:lineRule="exact"/>
        <w:ind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that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follows,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identifier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from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spacing w:val="-3"/>
          <w:position w:val="1"/>
          <w:sz w:val="20"/>
          <w:szCs w:val="20"/>
        </w:rPr>
        <w:t>dot11RSNAConfigPasswordValueTable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used.</w:t>
      </w:r>
    </w:p>
    <w:p w14:paraId="409D8B7B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76FCC38C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36" w:lineRule="exact"/>
        <w:rPr>
          <w:spacing w:val="-9"/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infrastructure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-9"/>
          <w:sz w:val="20"/>
          <w:szCs w:val="20"/>
          <w:u w:val="single" w:color="000000"/>
        </w:rPr>
        <w:t xml:space="preserve"> </w:t>
      </w:r>
      <w:commentRangeStart w:id="108"/>
      <w:r>
        <w:rPr>
          <w:sz w:val="20"/>
          <w:szCs w:val="20"/>
          <w:u w:val="single" w:color="000000"/>
        </w:rPr>
        <w:t>or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1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0"/>
          <w:sz w:val="20"/>
          <w:szCs w:val="20"/>
        </w:rPr>
        <w:t xml:space="preserve"> </w:t>
      </w:r>
      <w:commentRangeEnd w:id="108"/>
      <w:r>
        <w:rPr>
          <w:rStyle w:val="CommentReference"/>
        </w:rPr>
        <w:commentReference w:id="108"/>
      </w:r>
      <w:r>
        <w:rPr>
          <w:sz w:val="20"/>
          <w:szCs w:val="20"/>
        </w:rPr>
        <w:t>for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AKM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indicated,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APs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affiliated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pacing w:val="-2"/>
          <w:sz w:val="20"/>
          <w:szCs w:val="20"/>
          <w:u w:val="single" w:color="000000"/>
        </w:rPr>
        <w:t>the</w:t>
      </w:r>
    </w:p>
    <w:p w14:paraId="080136F5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97" w:lineRule="exact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6667172F" wp14:editId="1BF148E8">
                <wp:simplePos x="0" y="0"/>
                <wp:positionH relativeFrom="page">
                  <wp:posOffset>791845</wp:posOffset>
                </wp:positionH>
                <wp:positionV relativeFrom="paragraph">
                  <wp:posOffset>106045</wp:posOffset>
                </wp:positionV>
                <wp:extent cx="114300" cy="127000"/>
                <wp:effectExtent l="0" t="0" r="0" b="0"/>
                <wp:wrapNone/>
                <wp:docPr id="28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B8A3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67172F" id="_x0000_s1280" type="#_x0000_t202" style="position:absolute;left:0;text-align:left;margin-left:62.35pt;margin-top:8.35pt;width:9pt;height:10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" o:allowincell="f" filled="f" stroked="f">
                <v:textbox inset="0,0,0,0">
                  <w:txbxContent>
                    <w:p w14:paraId="511B8A3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AP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respectively,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Identifiers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Extended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Capabilities</w:t>
      </w:r>
    </w:p>
    <w:p w14:paraId="28927384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660"/>
        </w:tabs>
        <w:kinsoku w:val="0"/>
        <w:overflowPunct w:val="0"/>
        <w:spacing w:before="16" w:line="248" w:lineRule="exact"/>
        <w:ind w:hanging="554"/>
        <w:rPr>
          <w:spacing w:val="-2"/>
          <w:sz w:val="20"/>
          <w:szCs w:val="20"/>
        </w:rPr>
      </w:pPr>
      <w:r>
        <w:rPr>
          <w:sz w:val="20"/>
          <w:szCs w:val="20"/>
        </w:rPr>
        <w:t>field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Extended</w:t>
      </w:r>
      <w:r>
        <w:rPr>
          <w:spacing w:val="-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Capabilities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entry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dot11RSNAConfigPasswordValueTable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has</w:t>
      </w:r>
    </w:p>
    <w:p w14:paraId="15665B62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660"/>
        </w:tabs>
        <w:kinsoku w:val="0"/>
        <w:overflowPunct w:val="0"/>
        <w:spacing w:line="212" w:lineRule="exact"/>
        <w:ind w:hanging="554"/>
        <w:rPr>
          <w:spacing w:val="8"/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non-NULL</w:t>
      </w:r>
      <w:r>
        <w:rPr>
          <w:spacing w:val="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dot11RSNAConfigPasswordIdentifier,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otherwise.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Similarly,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AP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8"/>
          <w:sz w:val="20"/>
          <w:szCs w:val="20"/>
          <w:u w:val="single" w:color="000000"/>
        </w:rPr>
        <w:t xml:space="preserve"> </w:t>
      </w:r>
      <w:r>
        <w:rPr>
          <w:spacing w:val="-2"/>
          <w:sz w:val="20"/>
          <w:szCs w:val="20"/>
          <w:u w:val="single" w:color="000000"/>
        </w:rPr>
        <w:t>APs</w:t>
      </w:r>
    </w:p>
    <w:p w14:paraId="12CC7C92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affiliated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respectively,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Password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Identifiers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Exclusively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49D3A8D5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Extended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Capabilities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Extended</w:t>
      </w:r>
      <w:r>
        <w:rPr>
          <w:spacing w:val="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Capabilities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every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entry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800CB45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660"/>
        </w:tabs>
        <w:kinsoku w:val="0"/>
        <w:overflowPunct w:val="0"/>
        <w:spacing w:line="291" w:lineRule="exact"/>
        <w:ind w:hanging="554"/>
        <w:rPr>
          <w:spacing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1286B62A" wp14:editId="5507207B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28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D86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286B62A" id="_x0000_s1281" type="#_x0000_t202" style="position:absolute;left:0;text-align:left;margin-left:62.35pt;margin-top:7.7pt;width:9pt;height:10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" o:allowincell="f" filled="f" stroked="f">
                <v:textbox inset="0,0,0,0">
                  <w:txbxContent>
                    <w:p w14:paraId="1DECD86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sz w:val="20"/>
          <w:szCs w:val="20"/>
        </w:rPr>
        <w:t xml:space="preserve">dot11RSNAConfigPasswordValueTable </w:t>
      </w:r>
      <w:r>
        <w:rPr>
          <w:sz w:val="20"/>
          <w:szCs w:val="20"/>
        </w:rPr>
        <w:t xml:space="preserve">has a non-NULL </w:t>
      </w:r>
      <w:r>
        <w:rPr>
          <w:spacing w:val="-3"/>
          <w:sz w:val="20"/>
          <w:szCs w:val="20"/>
        </w:rPr>
        <w:t xml:space="preserve">dot11RSNAConfigPasswordIdentifier </w:t>
      </w:r>
      <w:r>
        <w:rPr>
          <w:sz w:val="20"/>
          <w:szCs w:val="20"/>
        </w:rPr>
        <w:t>and shall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</w:p>
    <w:p w14:paraId="223781D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spacing w:val="-3"/>
        </w:rPr>
      </w:pPr>
      <w:r>
        <w:rPr>
          <w:position w:val="-3"/>
          <w:sz w:val="18"/>
          <w:szCs w:val="18"/>
        </w:rPr>
        <w:t>41</w:t>
      </w:r>
      <w:r>
        <w:rPr>
          <w:position w:val="-3"/>
          <w:sz w:val="18"/>
          <w:szCs w:val="18"/>
        </w:rPr>
        <w:tab/>
      </w:r>
      <w:r>
        <w:t>it to 0</w:t>
      </w:r>
      <w:r>
        <w:rPr>
          <w:spacing w:val="-14"/>
        </w:rPr>
        <w:t xml:space="preserve"> </w:t>
      </w:r>
      <w:r>
        <w:rPr>
          <w:spacing w:val="-3"/>
        </w:rPr>
        <w:t>otherwise.</w:t>
      </w:r>
    </w:p>
    <w:p w14:paraId="467C4648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61F6BC4C" w14:textId="05B8B823" w:rsidR="0037013E" w:rsidRDefault="0037013E" w:rsidP="001710F7">
      <w:pPr>
        <w:pStyle w:val="Heading3"/>
        <w:tabs>
          <w:tab w:val="left" w:pos="659"/>
        </w:tabs>
        <w:kinsoku w:val="0"/>
        <w:overflowPunct w:val="0"/>
        <w:rPr>
          <w:spacing w:val="-3"/>
        </w:rPr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43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109" w:name="12.4.4_Finite_cyclic_groups"/>
      <w:bookmarkEnd w:id="109"/>
    </w:p>
    <w:p w14:paraId="51A2A4FC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67A032F5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0146C6D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3A082407" wp14:editId="655B052B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29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E45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082407" id="_x0000_s1291" type="#_x0000_t202" style="position:absolute;left:0;text-align:left;margin-left:62.35pt;margin-top:10.1pt;width:9pt;height:10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" o:allowincell="f" filled="f" stroked="f">
                <v:textbox inset="0,0,0,0">
                  <w:txbxContent>
                    <w:p w14:paraId="59A1E45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45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110" w:name="12.4.5_SAE_protocol"/>
      <w:bookmarkEnd w:id="110"/>
      <w:r>
        <w:t>12.4.5 SAE</w:t>
      </w:r>
      <w:r>
        <w:rPr>
          <w:spacing w:val="-1"/>
        </w:rPr>
        <w:t xml:space="preserve"> </w:t>
      </w:r>
      <w:r>
        <w:t>protocol</w:t>
      </w:r>
    </w:p>
    <w:p w14:paraId="32C16CDB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4179D2C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48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11" w:name="12.4.5.2_PWE_and_secret_generation"/>
      <w:bookmarkEnd w:id="111"/>
      <w:r>
        <w:t>12.4.5.2 PWE and secret</w:t>
      </w:r>
      <w:r>
        <w:rPr>
          <w:spacing w:val="-2"/>
        </w:rPr>
        <w:t xml:space="preserve"> </w:t>
      </w:r>
      <w:r>
        <w:t>generation</w:t>
      </w:r>
    </w:p>
    <w:p w14:paraId="7998894A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6BD7CA06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0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6FE240A6" wp14:editId="55D70E13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2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FEAD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E240A6" id="_x0000_s1292" type="#_x0000_t202" style="position:absolute;left:0;text-align:left;margin-left:62.35pt;margin-top:10.1pt;width:9pt;height:10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" o:allowincell="f" filled="f" stroked="f">
                <v:textbox inset="0,0,0,0">
                  <w:txbxContent>
                    <w:p w14:paraId="452FEAD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9"/>
          <w:sz w:val="18"/>
          <w:szCs w:val="18"/>
        </w:rPr>
        <w:t>50</w:t>
      </w:r>
      <w:r>
        <w:rPr>
          <w:b w:val="0"/>
          <w:bCs w:val="0"/>
          <w:i w:val="0"/>
          <w:iCs w:val="0"/>
          <w:position w:val="9"/>
          <w:sz w:val="18"/>
          <w:szCs w:val="18"/>
        </w:rPr>
        <w:tab/>
      </w:r>
      <w:r>
        <w:t>Change the second paragraph as</w:t>
      </w:r>
      <w:r>
        <w:rPr>
          <w:spacing w:val="-1"/>
        </w:rPr>
        <w:t xml:space="preserve"> </w:t>
      </w:r>
      <w:r>
        <w:t>follows:</w:t>
      </w:r>
    </w:p>
    <w:p w14:paraId="5A502107" w14:textId="77777777" w:rsidR="0037013E" w:rsidRDefault="0037013E">
      <w:pPr>
        <w:pStyle w:val="BodyText"/>
        <w:kinsoku w:val="0"/>
        <w:overflowPunct w:val="0"/>
        <w:spacing w:before="90" w:line="18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4F0FDFDC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0"/>
        </w:tabs>
        <w:kinsoku w:val="0"/>
        <w:overflowPunct w:val="0"/>
        <w:spacing w:line="222" w:lineRule="exact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-1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1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supports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directly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hashing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(according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3"/>
          <w:sz w:val="20"/>
          <w:szCs w:val="20"/>
        </w:rPr>
        <w:t xml:space="preserve"> </w:t>
      </w:r>
      <w:hyperlink w:anchor="bookmark2" w:history="1">
        <w:r>
          <w:rPr>
            <w:sz w:val="20"/>
            <w:szCs w:val="20"/>
          </w:rPr>
          <w:t>12.4.4.2.3</w:t>
        </w:r>
        <w:r>
          <w:rPr>
            <w:spacing w:val="-12"/>
            <w:sz w:val="20"/>
            <w:szCs w:val="20"/>
          </w:rPr>
          <w:t xml:space="preserve"> </w:t>
        </w:r>
        <w:r>
          <w:rPr>
            <w:sz w:val="20"/>
            <w:szCs w:val="20"/>
          </w:rPr>
          <w:t>(Hash-to-curve</w:t>
        </w:r>
      </w:hyperlink>
    </w:p>
    <w:p w14:paraId="2F0BDE5A" w14:textId="77777777" w:rsidR="0037013E" w:rsidRDefault="001D16F3" w:rsidP="0037013E">
      <w:pPr>
        <w:pStyle w:val="ListParagraph"/>
        <w:numPr>
          <w:ilvl w:val="0"/>
          <w:numId w:val="5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hyperlink w:anchor="bookmark2" w:history="1">
        <w:r w:rsidR="0037013E">
          <w:rPr>
            <w:sz w:val="20"/>
            <w:szCs w:val="20"/>
          </w:rPr>
          <w:t>generation</w:t>
        </w:r>
        <w:r w:rsidR="0037013E">
          <w:rPr>
            <w:spacing w:val="2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the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password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element</w:t>
        </w:r>
        <w:r w:rsidR="0037013E">
          <w:rPr>
            <w:spacing w:val="2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with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ECC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groups)</w:t>
        </w:r>
      </w:hyperlink>
      <w:r w:rsidR="0037013E">
        <w:rPr>
          <w:spacing w:val="23"/>
          <w:sz w:val="20"/>
          <w:szCs w:val="20"/>
        </w:rPr>
        <w:t xml:space="preserve"> </w:t>
      </w:r>
      <w:r w:rsidR="0037013E">
        <w:rPr>
          <w:sz w:val="20"/>
          <w:szCs w:val="20"/>
        </w:rPr>
        <w:t>or</w:t>
      </w:r>
      <w:r w:rsidR="0037013E">
        <w:rPr>
          <w:spacing w:val="23"/>
          <w:sz w:val="20"/>
          <w:szCs w:val="20"/>
        </w:rPr>
        <w:t xml:space="preserve"> </w:t>
      </w:r>
      <w:hyperlink w:anchor="bookmark3" w:history="1">
        <w:r w:rsidR="0037013E">
          <w:rPr>
            <w:spacing w:val="-2"/>
            <w:sz w:val="20"/>
            <w:szCs w:val="20"/>
          </w:rPr>
          <w:t>12.4.4.3.3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(Direct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Generation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the</w:t>
        </w:r>
        <w:r w:rsidR="0037013E">
          <w:rPr>
            <w:spacing w:val="2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password</w:t>
        </w:r>
      </w:hyperlink>
    </w:p>
    <w:p w14:paraId="755DFDF4" w14:textId="77777777" w:rsidR="0037013E" w:rsidRDefault="001D16F3" w:rsidP="0037013E">
      <w:pPr>
        <w:pStyle w:val="ListParagraph"/>
        <w:numPr>
          <w:ilvl w:val="0"/>
          <w:numId w:val="5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hyperlink w:anchor="bookmark3" w:history="1">
        <w:r w:rsidR="0037013E">
          <w:rPr>
            <w:sz w:val="20"/>
            <w:szCs w:val="20"/>
          </w:rPr>
          <w:t>element</w:t>
        </w:r>
        <w:r w:rsidR="0037013E">
          <w:rPr>
            <w:spacing w:val="1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with</w:t>
        </w:r>
        <w:r w:rsidR="0037013E">
          <w:rPr>
            <w:spacing w:val="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FFC</w:t>
        </w:r>
        <w:r w:rsidR="0037013E">
          <w:rPr>
            <w:spacing w:val="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groups)</w:t>
        </w:r>
      </w:hyperlink>
      <w:r w:rsidR="0037013E">
        <w:rPr>
          <w:sz w:val="20"/>
          <w:szCs w:val="20"/>
        </w:rPr>
        <w:t>)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it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z w:val="20"/>
          <w:szCs w:val="20"/>
        </w:rPr>
        <w:t>computes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a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secret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element,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PT,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offline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at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pacing w:val="-3"/>
          <w:sz w:val="20"/>
          <w:szCs w:val="20"/>
        </w:rPr>
        <w:t>provisioning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time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z w:val="20"/>
          <w:szCs w:val="20"/>
        </w:rPr>
        <w:t>for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all</w:t>
      </w:r>
      <w:r w:rsidR="0037013E">
        <w:rPr>
          <w:spacing w:val="14"/>
          <w:sz w:val="20"/>
          <w:szCs w:val="20"/>
        </w:rPr>
        <w:t xml:space="preserve"> </w:t>
      </w:r>
      <w:r w:rsidR="0037013E">
        <w:rPr>
          <w:sz w:val="20"/>
          <w:szCs w:val="20"/>
        </w:rPr>
        <w:t>groups</w:t>
      </w:r>
      <w:r w:rsidR="0037013E">
        <w:rPr>
          <w:spacing w:val="13"/>
          <w:sz w:val="20"/>
          <w:szCs w:val="20"/>
        </w:rPr>
        <w:t xml:space="preserve"> </w:t>
      </w:r>
      <w:r w:rsidR="0037013E">
        <w:rPr>
          <w:sz w:val="20"/>
          <w:szCs w:val="20"/>
        </w:rPr>
        <w:t>it</w:t>
      </w:r>
    </w:p>
    <w:p w14:paraId="31E482FC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0"/>
        </w:tabs>
        <w:kinsoku w:val="0"/>
        <w:overflowPunct w:val="0"/>
        <w:rPr>
          <w:spacing w:val="-2"/>
          <w:sz w:val="20"/>
          <w:szCs w:val="20"/>
        </w:rPr>
      </w:pPr>
      <w:r>
        <w:rPr>
          <w:sz w:val="20"/>
          <w:szCs w:val="20"/>
        </w:rPr>
        <w:t>wishes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support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password.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Prior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initiating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also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supports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</w:p>
    <w:p w14:paraId="2681D571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0"/>
        </w:tabs>
        <w:kinsoku w:val="0"/>
        <w:overflowPunct w:val="0"/>
        <w:spacing w:line="291" w:lineRule="exact"/>
        <w:rPr>
          <w:spacing w:val="-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3643CCCA" wp14:editId="62142BB6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29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4A34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43CCCA" id="_x0000_s1293" type="#_x0000_t202" style="position:absolute;left:0;text-align:left;margin-left:62.35pt;margin-top:7.65pt;width:9pt;height:10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BJYico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5BD4A34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direct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form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hashing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element,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receipt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SAE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Commit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message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indicating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was</w:t>
      </w:r>
    </w:p>
    <w:p w14:paraId="07881BEF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generated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direct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form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hashing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element,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generate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PWE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hashing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peer</w:t>
      </w:r>
    </w:p>
    <w:p w14:paraId="0BA44418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pacing w:val="-3"/>
          <w:sz w:val="20"/>
          <w:szCs w:val="20"/>
        </w:rPr>
      </w:pPr>
      <w:r>
        <w:rPr>
          <w:sz w:val="20"/>
          <w:szCs w:val="20"/>
        </w:rPr>
        <w:t>MAC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addresses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produce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digest,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reducing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digest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modulo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order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particular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group,</w:t>
      </w:r>
      <w:r>
        <w:rPr>
          <w:spacing w:val="-1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</w:t>
      </w:r>
      <w:r>
        <w:rPr>
          <w:sz w:val="20"/>
          <w:szCs w:val="20"/>
        </w:rPr>
        <w:t>,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interpreting</w:t>
      </w:r>
    </w:p>
    <w:p w14:paraId="37D4FCE6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digest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integer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secret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generate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PWE:</w:t>
      </w:r>
    </w:p>
    <w:p w14:paraId="00F6D588" w14:textId="77777777" w:rsidR="0037013E" w:rsidRDefault="0037013E">
      <w:pPr>
        <w:pStyle w:val="BodyText"/>
        <w:kinsoku w:val="0"/>
        <w:overflowPunct w:val="0"/>
        <w:spacing w:line="13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186A6AF2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2100"/>
        </w:tabs>
        <w:kinsoku w:val="0"/>
        <w:overflowPunct w:val="0"/>
        <w:spacing w:line="243" w:lineRule="exact"/>
        <w:ind w:left="2100" w:hanging="1994"/>
        <w:rPr>
          <w:i/>
          <w:iCs/>
          <w:position w:val="2"/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val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=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H(0</w:t>
      </w:r>
      <w:r>
        <w:rPr>
          <w:i/>
          <w:iCs/>
          <w:position w:val="10"/>
          <w:sz w:val="16"/>
          <w:szCs w:val="16"/>
        </w:rPr>
        <w:t>n</w:t>
      </w:r>
      <w:r>
        <w:rPr>
          <w:i/>
          <w:iCs/>
          <w:position w:val="2"/>
          <w:sz w:val="20"/>
          <w:szCs w:val="20"/>
        </w:rPr>
        <w:t>,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MAX(STA-A-MAC,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STA-B-MAC)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||</w:t>
      </w:r>
      <w:r>
        <w:rPr>
          <w:i/>
          <w:iCs/>
          <w:spacing w:val="-12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MIN(STA-A-MAC,</w:t>
      </w:r>
      <w:r>
        <w:rPr>
          <w:i/>
          <w:iCs/>
          <w:spacing w:val="-13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STA-B-MAC))</w:t>
      </w:r>
      <w:r>
        <w:rPr>
          <w:i/>
          <w:iCs/>
          <w:spacing w:val="-12"/>
          <w:position w:val="2"/>
          <w:sz w:val="20"/>
          <w:szCs w:val="20"/>
        </w:rPr>
        <w:t xml:space="preserve"> </w:t>
      </w:r>
      <w:commentRangeStart w:id="112"/>
      <w:r>
        <w:rPr>
          <w:i/>
          <w:iCs/>
          <w:position w:val="2"/>
          <w:sz w:val="20"/>
          <w:szCs w:val="20"/>
          <w:u w:val="single" w:color="000000"/>
        </w:rPr>
        <w:t>between</w:t>
      </w:r>
    </w:p>
    <w:p w14:paraId="459583A8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2100"/>
        </w:tabs>
        <w:kinsoku w:val="0"/>
        <w:overflowPunct w:val="0"/>
        <w:spacing w:line="222" w:lineRule="exact"/>
        <w:ind w:left="2100" w:hanging="199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u w:val="single" w:color="000000"/>
        </w:rPr>
        <w:t>two STAs or MLD-A-MAC and MLD-B-MAC shall be used in the computation of</w:t>
      </w:r>
      <w:r>
        <w:rPr>
          <w:i/>
          <w:iCs/>
          <w:spacing w:val="-12"/>
          <w:sz w:val="20"/>
          <w:szCs w:val="20"/>
          <w:u w:val="single" w:color="000000"/>
        </w:rPr>
        <w:t xml:space="preserve"> </w:t>
      </w:r>
      <w:r>
        <w:rPr>
          <w:i/>
          <w:iCs/>
          <w:sz w:val="20"/>
          <w:szCs w:val="20"/>
          <w:u w:val="single" w:color="000000"/>
        </w:rPr>
        <w:t>val</w:t>
      </w:r>
      <w:r>
        <w:rPr>
          <w:i/>
          <w:iCs/>
          <w:spacing w:val="-1"/>
          <w:sz w:val="20"/>
          <w:szCs w:val="20"/>
          <w:u w:val="single" w:color="000000"/>
        </w:rPr>
        <w:t xml:space="preserve"> </w:t>
      </w:r>
      <w:commentRangeEnd w:id="112"/>
      <w:r>
        <w:rPr>
          <w:rStyle w:val="CommentReference"/>
        </w:rPr>
        <w:commentReference w:id="112"/>
      </w:r>
    </w:p>
    <w:p w14:paraId="5DD39798" w14:textId="77777777" w:rsidR="0037013E" w:rsidRDefault="0037013E">
      <w:pPr>
        <w:pStyle w:val="BodyText"/>
        <w:kinsoku w:val="0"/>
        <w:overflowPunct w:val="0"/>
        <w:spacing w:line="17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96B947D" w14:textId="77777777" w:rsidR="0037013E" w:rsidRDefault="0037013E">
      <w:pPr>
        <w:pStyle w:val="BodyText"/>
        <w:kinsoku w:val="0"/>
        <w:overflowPunct w:val="0"/>
        <w:spacing w:line="179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4F2C32F6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2100"/>
        </w:tabs>
        <w:kinsoku w:val="0"/>
        <w:overflowPunct w:val="0"/>
        <w:spacing w:before="97" w:line="236" w:lineRule="exact"/>
        <w:ind w:left="2100" w:hanging="1904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u w:val="single" w:color="000000"/>
        </w:rPr>
        <w:lastRenderedPageBreak/>
        <w:t>between two</w:t>
      </w:r>
      <w:r>
        <w:rPr>
          <w:i/>
          <w:iCs/>
          <w:spacing w:val="-1"/>
          <w:sz w:val="20"/>
          <w:szCs w:val="20"/>
          <w:u w:val="single" w:color="000000"/>
        </w:rPr>
        <w:t xml:space="preserve"> </w:t>
      </w:r>
      <w:r>
        <w:rPr>
          <w:i/>
          <w:iCs/>
          <w:sz w:val="20"/>
          <w:szCs w:val="20"/>
          <w:u w:val="single" w:color="000000"/>
        </w:rPr>
        <w:t>MLD</w:t>
      </w:r>
      <w:r>
        <w:rPr>
          <w:i/>
          <w:iCs/>
          <w:sz w:val="20"/>
          <w:szCs w:val="20"/>
        </w:rPr>
        <w:t>s</w:t>
      </w:r>
    </w:p>
    <w:p w14:paraId="6DABE001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2100"/>
        </w:tabs>
        <w:kinsoku w:val="0"/>
        <w:overflowPunct w:val="0"/>
        <w:spacing w:line="296" w:lineRule="exact"/>
        <w:ind w:left="2100" w:hanging="1904"/>
        <w:rPr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3ADDC626" wp14:editId="69078242">
                <wp:simplePos x="0" y="0"/>
                <wp:positionH relativeFrom="page">
                  <wp:posOffset>848995</wp:posOffset>
                </wp:positionH>
                <wp:positionV relativeFrom="paragraph">
                  <wp:posOffset>109855</wp:posOffset>
                </wp:positionV>
                <wp:extent cx="57150" cy="127000"/>
                <wp:effectExtent l="0" t="0" r="0" b="0"/>
                <wp:wrapNone/>
                <wp:docPr id="30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9C63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DDC626" id="_x0000_s1294" type="#_x0000_t202" style="position:absolute;left:0;text-align:left;margin-left:66.85pt;margin-top:8.65pt;width:4.5pt;height:10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" o:allowincell="f" filled="f" stroked="f">
                <v:textbox inset="0,0,0,0">
                  <w:txbxContent>
                    <w:p w14:paraId="2869C63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sz w:val="20"/>
          <w:szCs w:val="20"/>
        </w:rPr>
        <w:t xml:space="preserve">val = val </w:t>
      </w:r>
      <w:r>
        <w:rPr>
          <w:sz w:val="20"/>
          <w:szCs w:val="20"/>
        </w:rPr>
        <w:t xml:space="preserve">modulo </w:t>
      </w:r>
      <w:r>
        <w:rPr>
          <w:i/>
          <w:iCs/>
          <w:sz w:val="20"/>
          <w:szCs w:val="20"/>
        </w:rPr>
        <w:t>(r – 1) +</w:t>
      </w:r>
      <w:r>
        <w:rPr>
          <w:i/>
          <w:iCs/>
          <w:spacing w:val="-5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1</w:t>
      </w:r>
    </w:p>
    <w:p w14:paraId="7CE5BBB7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2100"/>
        </w:tabs>
        <w:kinsoku w:val="0"/>
        <w:overflowPunct w:val="0"/>
        <w:spacing w:before="31" w:line="237" w:lineRule="exact"/>
        <w:ind w:left="2100" w:hanging="1904"/>
        <w:rPr>
          <w:i/>
          <w:iCs/>
          <w:position w:val="2"/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PWE = scalar-op(val,</w:t>
      </w:r>
      <w:r>
        <w:rPr>
          <w:i/>
          <w:iCs/>
          <w:spacing w:val="-1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>PT)</w:t>
      </w:r>
    </w:p>
    <w:p w14:paraId="145F51DF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861"/>
        </w:tabs>
        <w:kinsoku w:val="0"/>
        <w:overflowPunct w:val="0"/>
        <w:spacing w:line="233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t>where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>
        <w:rPr>
          <w:position w:val="8"/>
          <w:sz w:val="16"/>
          <w:szCs w:val="16"/>
        </w:rPr>
        <w:t>n</w:t>
      </w:r>
      <w:r>
        <w:rPr>
          <w:spacing w:val="13"/>
          <w:position w:val="8"/>
          <w:sz w:val="16"/>
          <w:szCs w:val="16"/>
        </w:rPr>
        <w:t xml:space="preserve"> </w:t>
      </w:r>
      <w:r>
        <w:rPr>
          <w:sz w:val="20"/>
          <w:szCs w:val="20"/>
        </w:rPr>
        <w:t>is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salt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zeros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whose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length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equals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length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digest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hash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function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27D48B31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740"/>
        </w:tabs>
        <w:kinsoku w:val="0"/>
        <w:overflowPunct w:val="0"/>
        <w:ind w:left="1739" w:hanging="1544"/>
        <w:rPr>
          <w:sz w:val="20"/>
          <w:szCs w:val="20"/>
        </w:rPr>
      </w:pPr>
      <w:r>
        <w:rPr>
          <w:sz w:val="20"/>
          <w:szCs w:val="20"/>
        </w:rPr>
        <w:t>instantiate H() (see Table 12-1 (Hash algorithm based on length 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prime)).</w:t>
      </w:r>
    </w:p>
    <w:p w14:paraId="1FEC8C9A" w14:textId="77777777" w:rsidR="0037013E" w:rsidRDefault="0037013E">
      <w:pPr>
        <w:pStyle w:val="BodyText"/>
        <w:kinsoku w:val="0"/>
        <w:overflowPunct w:val="0"/>
        <w:spacing w:line="152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50DAB374" w14:textId="77777777" w:rsidR="0037013E" w:rsidRDefault="0037013E">
      <w:pPr>
        <w:pStyle w:val="BodyText"/>
        <w:kinsoku w:val="0"/>
        <w:overflowPunct w:val="0"/>
        <w:spacing w:line="16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71235C3A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234" w:lineRule="exact"/>
        <w:ind w:left="196"/>
      </w:pPr>
      <w:r>
        <w:rPr>
          <w:b w:val="0"/>
          <w:bCs w:val="0"/>
          <w:i w:val="0"/>
          <w:iCs w:val="0"/>
          <w:position w:val="-3"/>
          <w:sz w:val="18"/>
          <w:szCs w:val="18"/>
        </w:rPr>
        <w:t>9</w:t>
      </w:r>
      <w:r>
        <w:rPr>
          <w:b w:val="0"/>
          <w:bCs w:val="0"/>
          <w:i w:val="0"/>
          <w:iCs w:val="0"/>
          <w:position w:val="-3"/>
          <w:sz w:val="18"/>
          <w:szCs w:val="18"/>
        </w:rPr>
        <w:tab/>
      </w:r>
      <w:r>
        <w:t>Change the fourth paragraph as</w:t>
      </w:r>
      <w:r>
        <w:rPr>
          <w:spacing w:val="-1"/>
        </w:rPr>
        <w:t xml:space="preserve"> </w:t>
      </w:r>
      <w:r>
        <w:t>follows:</w:t>
      </w:r>
    </w:p>
    <w:p w14:paraId="74961D4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3DEDD82D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660"/>
        </w:tabs>
        <w:kinsoku w:val="0"/>
        <w:overflowPunct w:val="0"/>
        <w:spacing w:line="228" w:lineRule="exact"/>
        <w:ind w:left="660" w:hanging="546"/>
        <w:rPr>
          <w:sz w:val="20"/>
          <w:szCs w:val="20"/>
        </w:rPr>
      </w:pPr>
      <w:r>
        <w:rPr>
          <w:sz w:val="20"/>
          <w:szCs w:val="20"/>
        </w:rPr>
        <w:t>After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generation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PWE</w:t>
      </w:r>
      <w:r>
        <w:rPr>
          <w:sz w:val="20"/>
          <w:szCs w:val="20"/>
        </w:rPr>
        <w:t>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STA</w:t>
      </w:r>
      <w:r>
        <w:rPr>
          <w:spacing w:val="7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each</w:t>
      </w:r>
      <w:r>
        <w:rPr>
          <w:spacing w:val="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generate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secret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value,</w:t>
      </w:r>
      <w:r>
        <w:rPr>
          <w:spacing w:val="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rand</w:t>
      </w:r>
      <w:r>
        <w:rPr>
          <w:sz w:val="20"/>
          <w:szCs w:val="20"/>
        </w:rPr>
        <w:t>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temporary</w:t>
      </w:r>
    </w:p>
    <w:p w14:paraId="688B16C7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660"/>
        </w:tabs>
        <w:kinsoku w:val="0"/>
        <w:overflowPunct w:val="0"/>
        <w:ind w:left="660" w:hanging="554"/>
        <w:rPr>
          <w:i/>
          <w:iCs/>
          <w:sz w:val="20"/>
          <w:szCs w:val="20"/>
        </w:rPr>
      </w:pPr>
      <w:r>
        <w:rPr>
          <w:sz w:val="20"/>
          <w:szCs w:val="20"/>
        </w:rPr>
        <w:t>secret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value,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mask</w:t>
      </w:r>
      <w:r>
        <w:rPr>
          <w:sz w:val="20"/>
          <w:szCs w:val="20"/>
        </w:rPr>
        <w:t>,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chosen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randomly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such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&lt;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rand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&lt;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</w:t>
      </w:r>
      <w:r>
        <w:rPr>
          <w:i/>
          <w:iCs/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&lt;</w:t>
      </w:r>
      <w:r>
        <w:rPr>
          <w:spacing w:val="-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mask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&lt;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i/>
          <w:iCs/>
          <w:sz w:val="20"/>
          <w:szCs w:val="20"/>
        </w:rPr>
        <w:t>rand</w:t>
      </w:r>
    </w:p>
    <w:p w14:paraId="3AF5C7B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91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01D11BD" wp14:editId="563E71DA">
                <wp:simplePos x="0" y="0"/>
                <wp:positionH relativeFrom="page">
                  <wp:posOffset>791845</wp:posOffset>
                </wp:positionH>
                <wp:positionV relativeFrom="paragraph">
                  <wp:posOffset>99695</wp:posOffset>
                </wp:positionV>
                <wp:extent cx="114300" cy="127000"/>
                <wp:effectExtent l="0" t="0" r="0" b="0"/>
                <wp:wrapNone/>
                <wp:docPr id="30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9DE5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01D11BD" id="_x0000_s1295" type="#_x0000_t202" style="position:absolute;left:0;text-align:left;margin-left:62.35pt;margin-top:7.85pt;width:9pt;height:10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" o:allowincell="f" filled="f" stroked="f">
                <v:textbox inset="0,0,0,0">
                  <w:txbxContent>
                    <w:p w14:paraId="52A9DE5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13</w:t>
      </w:r>
      <w:r>
        <w:rPr>
          <w:position w:val="13"/>
          <w:sz w:val="18"/>
          <w:szCs w:val="18"/>
        </w:rPr>
        <w:tab/>
      </w:r>
      <w:r>
        <w:rPr>
          <w:i/>
          <w:iCs/>
        </w:rPr>
        <w:t>+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mask</w:t>
      </w:r>
      <w:r>
        <w:t>)</w:t>
      </w:r>
      <w:r>
        <w:rPr>
          <w:spacing w:val="-6"/>
        </w:rPr>
        <w:t xml:space="preserve"> </w:t>
      </w:r>
      <w:r>
        <w:t>mod</w:t>
      </w:r>
      <w:r>
        <w:rPr>
          <w:spacing w:val="-6"/>
        </w:rPr>
        <w:t xml:space="preserve"> </w:t>
      </w:r>
      <w:r>
        <w:rPr>
          <w:i/>
          <w:iCs/>
        </w:rPr>
        <w:t>r</w:t>
      </w:r>
      <w:r>
        <w:rPr>
          <w:i/>
          <w:iCs/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rPr>
          <w:i/>
          <w:iCs/>
        </w:rPr>
        <w:t>r</w:t>
      </w:r>
      <w:r>
        <w:rPr>
          <w:i/>
          <w:iCs/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(prime)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group.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sum</w:t>
      </w:r>
      <w:r>
        <w:rPr>
          <w:spacing w:val="-6"/>
        </w:rPr>
        <w:t xml:space="preserve"> </w:t>
      </w:r>
      <w:r>
        <w:t>modulo</w:t>
      </w:r>
      <w:r>
        <w:rPr>
          <w:spacing w:val="-7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greater</w:t>
      </w:r>
    </w:p>
    <w:p w14:paraId="59C44836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660"/>
        </w:tabs>
        <w:kinsoku w:val="0"/>
        <w:overflowPunct w:val="0"/>
        <w:spacing w:before="10" w:line="248" w:lineRule="exact"/>
        <w:ind w:left="659" w:hanging="554"/>
        <w:rPr>
          <w:i/>
          <w:iCs/>
          <w:spacing w:val="-3"/>
          <w:sz w:val="20"/>
          <w:szCs w:val="20"/>
        </w:rPr>
      </w:pPr>
      <w:r>
        <w:rPr>
          <w:sz w:val="20"/>
          <w:szCs w:val="20"/>
        </w:rPr>
        <w:t xml:space="preserve">than 1, they shall both be </w:t>
      </w:r>
      <w:r>
        <w:rPr>
          <w:spacing w:val="-3"/>
          <w:sz w:val="20"/>
          <w:szCs w:val="20"/>
        </w:rPr>
        <w:t xml:space="preserve">irretrievably </w:t>
      </w:r>
      <w:r>
        <w:rPr>
          <w:sz w:val="20"/>
          <w:szCs w:val="20"/>
        </w:rPr>
        <w:t>deleted and new values shall be randomly generated. The values</w:t>
      </w:r>
      <w:r>
        <w:rPr>
          <w:spacing w:val="-28"/>
          <w:sz w:val="20"/>
          <w:szCs w:val="20"/>
        </w:rPr>
        <w:t xml:space="preserve"> </w:t>
      </w:r>
      <w:r>
        <w:rPr>
          <w:i/>
          <w:iCs/>
          <w:spacing w:val="-3"/>
          <w:sz w:val="20"/>
          <w:szCs w:val="20"/>
        </w:rPr>
        <w:t>rand</w:t>
      </w:r>
    </w:p>
    <w:p w14:paraId="5A1322D2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660"/>
        </w:tabs>
        <w:kinsoku w:val="0"/>
        <w:overflowPunct w:val="0"/>
        <w:spacing w:line="211" w:lineRule="exact"/>
        <w:ind w:left="659" w:hanging="554"/>
        <w:rPr>
          <w:spacing w:val="-3"/>
          <w:sz w:val="20"/>
          <w:szCs w:val="20"/>
        </w:rPr>
      </w:pPr>
      <w:r>
        <w:rPr>
          <w:sz w:val="20"/>
          <w:szCs w:val="20"/>
        </w:rPr>
        <w:t>and</w:t>
      </w:r>
      <w:r>
        <w:rPr>
          <w:spacing w:val="-1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mask</w:t>
      </w:r>
      <w:r>
        <w:rPr>
          <w:i/>
          <w:iCs/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random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numbers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produced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quality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random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drawn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uniform</w:t>
      </w:r>
      <w:r>
        <w:rPr>
          <w:spacing w:val="-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distribution</w:t>
      </w:r>
    </w:p>
    <w:p w14:paraId="2B2BBF03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660"/>
        </w:tabs>
        <w:kinsoku w:val="0"/>
        <w:overflowPunct w:val="0"/>
        <w:spacing w:line="219" w:lineRule="exact"/>
        <w:ind w:left="659" w:hanging="554"/>
        <w:rPr>
          <w:spacing w:val="-3"/>
          <w:sz w:val="20"/>
          <w:szCs w:val="20"/>
        </w:rPr>
      </w:pPr>
      <w:r>
        <w:rPr>
          <w:sz w:val="20"/>
          <w:szCs w:val="20"/>
        </w:rPr>
        <w:t>generator.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values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never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reused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distinct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runs.</w:t>
      </w:r>
    </w:p>
    <w:p w14:paraId="484B9F12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4D6B8D1A" w14:textId="77777777" w:rsidR="0037013E" w:rsidRDefault="0037013E">
      <w:pPr>
        <w:pStyle w:val="Heading1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21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13" w:name="12.6_RSNA_security_association_managemen"/>
      <w:bookmarkEnd w:id="113"/>
      <w:r>
        <w:t>12.6 RSNA security association</w:t>
      </w:r>
      <w:r>
        <w:rPr>
          <w:spacing w:val="-1"/>
        </w:rPr>
        <w:t xml:space="preserve"> </w:t>
      </w:r>
      <w:r>
        <w:t>management</w:t>
      </w:r>
    </w:p>
    <w:p w14:paraId="3210FF7B" w14:textId="77777777" w:rsidR="0037013E" w:rsidRDefault="0037013E">
      <w:pPr>
        <w:pStyle w:val="BodyText"/>
        <w:kinsoku w:val="0"/>
        <w:overflowPunct w:val="0"/>
        <w:spacing w:line="19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5125CDC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47" w:lineRule="exact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23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14" w:name="12.6.1_Security_associations"/>
      <w:bookmarkEnd w:id="114"/>
      <w:r>
        <w:t>12.6.1 Security</w:t>
      </w:r>
      <w:r>
        <w:rPr>
          <w:spacing w:val="-1"/>
        </w:rPr>
        <w:t xml:space="preserve"> </w:t>
      </w:r>
      <w:r>
        <w:t>associations</w:t>
      </w:r>
    </w:p>
    <w:p w14:paraId="325418B2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F44307D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560524B8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26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115" w:name="12.6.1.1_Security_association_definition"/>
      <w:bookmarkEnd w:id="115"/>
      <w:r>
        <w:t>12.6.1.1 Security association</w:t>
      </w:r>
      <w:r>
        <w:rPr>
          <w:spacing w:val="-1"/>
        </w:rPr>
        <w:t xml:space="preserve"> </w:t>
      </w:r>
      <w:r>
        <w:t>definitions</w:t>
      </w:r>
    </w:p>
    <w:p w14:paraId="1E5E839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2AEBA634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28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116" w:name="12.6.1.1.2_PMKSA"/>
      <w:bookmarkEnd w:id="116"/>
      <w:r>
        <w:t>12.6.1.1.2</w:t>
      </w:r>
      <w:r>
        <w:rPr>
          <w:spacing w:val="-2"/>
        </w:rPr>
        <w:t xml:space="preserve"> </w:t>
      </w:r>
      <w:r>
        <w:t>PMKSA</w:t>
      </w:r>
    </w:p>
    <w:p w14:paraId="2D53EB03" w14:textId="77777777" w:rsidR="0037013E" w:rsidRDefault="0037013E">
      <w:pPr>
        <w:pStyle w:val="BodyText"/>
        <w:kinsoku w:val="0"/>
        <w:overflowPunct w:val="0"/>
        <w:spacing w:line="17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076BAEE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61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F0A5B35" wp14:editId="6B59BEBE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32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00F5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F0A5B35" id="_x0000_s1314" type="#_x0000_t202" style="position:absolute;left:0;text-align:left;margin-left:62.35pt;margin-top:10.25pt;width:9pt;height:10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CpZjty7QEAAMEDAAAOAAAAAAAAAAAAAAAAAC4CAABkcnMvZTJvRG9j&#10;LnhtbFBLAQItABQABgAIAAAAIQCp4qNg3QAAAAkBAAAPAAAAAAAAAAAAAAAAAEcEAABkcnMvZG93&#10;bnJldi54bWxQSwUGAAAAAAQABADzAAAAUQUAAAAA&#10;" o:allowincell="f" filled="f" stroked="f">
                <v:textbox inset="0,0,0,0">
                  <w:txbxContent>
                    <w:p w14:paraId="7AB00F5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5"/>
          <w:sz w:val="18"/>
          <w:szCs w:val="18"/>
        </w:rPr>
        <w:t>30</w:t>
      </w:r>
      <w:r>
        <w:rPr>
          <w:position w:val="15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Change the third paragraph as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follows:</w:t>
      </w:r>
    </w:p>
    <w:p w14:paraId="4F4A14C3" w14:textId="77777777" w:rsidR="0037013E" w:rsidRDefault="0037013E">
      <w:pPr>
        <w:pStyle w:val="BodyText"/>
        <w:kinsoku w:val="0"/>
        <w:overflowPunct w:val="0"/>
        <w:spacing w:before="38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680B5CAC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pacing w:val="-2"/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bidirectional.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3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words,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parties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security</w:t>
      </w:r>
    </w:p>
    <w:p w14:paraId="16EF188A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association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sending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receiving.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create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PTKSA.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PMKSAs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certain</w:t>
      </w:r>
    </w:p>
    <w:p w14:paraId="6D8D28BE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pacing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6CF76B98" wp14:editId="6AE787B3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32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E49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F76B98" id="_x0000_s1315" type="#_x0000_t202" style="position:absolute;left:0;text-align:left;margin-left:62.35pt;margin-top:8.15pt;width:9pt;height:10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B/u6u6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3BBBE49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sz w:val="20"/>
          <w:szCs w:val="20"/>
        </w:rPr>
        <w:t>lifetime.</w:t>
      </w:r>
      <w:r>
        <w:rPr>
          <w:spacing w:val="-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that</w:t>
      </w:r>
      <w:r>
        <w:rPr>
          <w:spacing w:val="-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associated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with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MLD,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PMKSA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association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between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</w:p>
    <w:p w14:paraId="323DEB98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660"/>
        </w:tabs>
        <w:kinsoku w:val="0"/>
        <w:overflowPunct w:val="0"/>
        <w:spacing w:before="10" w:line="272" w:lineRule="exact"/>
        <w:ind w:left="660" w:hanging="55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MLD</w:t>
      </w:r>
      <w:r>
        <w:rPr>
          <w:spacing w:val="-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non-AP</w:t>
      </w:r>
      <w:r>
        <w:rPr>
          <w:spacing w:val="-5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consists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following:</w:t>
      </w:r>
    </w:p>
    <w:p w14:paraId="0C840588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861"/>
          <w:tab w:val="left" w:pos="1299"/>
        </w:tabs>
        <w:kinsoku w:val="0"/>
        <w:overflowPunct w:val="0"/>
        <w:spacing w:line="227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PMKID,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7"/>
          <w:sz w:val="20"/>
          <w:szCs w:val="20"/>
        </w:rPr>
        <w:t xml:space="preserve"> </w:t>
      </w:r>
      <w:hyperlink w:anchor="bookmark5" w:history="1">
        <w:r>
          <w:rPr>
            <w:sz w:val="20"/>
            <w:szCs w:val="20"/>
          </w:rPr>
          <w:t>12.7.1.3</w:t>
        </w:r>
        <w:r>
          <w:rPr>
            <w:spacing w:val="37"/>
            <w:sz w:val="20"/>
            <w:szCs w:val="20"/>
          </w:rPr>
          <w:t xml:space="preserve"> </w:t>
        </w:r>
        <w:r>
          <w:rPr>
            <w:sz w:val="20"/>
            <w:szCs w:val="20"/>
          </w:rPr>
          <w:t>(Pairwise</w:t>
        </w:r>
        <w:r>
          <w:rPr>
            <w:spacing w:val="38"/>
            <w:sz w:val="20"/>
            <w:szCs w:val="20"/>
          </w:rPr>
          <w:t xml:space="preserve"> </w:t>
        </w:r>
        <w:r>
          <w:rPr>
            <w:sz w:val="20"/>
            <w:szCs w:val="20"/>
          </w:rPr>
          <w:t>key</w:t>
        </w:r>
        <w:r>
          <w:rPr>
            <w:spacing w:val="38"/>
            <w:sz w:val="20"/>
            <w:szCs w:val="20"/>
          </w:rPr>
          <w:t xml:space="preserve"> </w:t>
        </w:r>
        <w:r>
          <w:rPr>
            <w:sz w:val="20"/>
            <w:szCs w:val="20"/>
          </w:rPr>
          <w:t>hierarchy)</w:t>
        </w:r>
      </w:hyperlink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12.7.1.6.3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(PMK-R0).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PMKID</w:t>
      </w:r>
    </w:p>
    <w:p w14:paraId="3FD4E7AE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identifies the security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association.</w:t>
      </w:r>
    </w:p>
    <w:p w14:paraId="65C8DDAB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65ECD2B1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861"/>
          <w:tab w:val="left" w:pos="1299"/>
        </w:tabs>
        <w:kinsoku w:val="0"/>
        <w:overflowPunct w:val="0"/>
        <w:spacing w:line="216" w:lineRule="exact"/>
        <w:ind w:left="860"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>Authenticator’s or peer’s MAC address. For multi-band RSNA, the MAC address is associated</w:t>
      </w:r>
      <w:r>
        <w:rPr>
          <w:spacing w:val="-3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with</w:t>
      </w:r>
    </w:p>
    <w:p w14:paraId="495BCDE1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1300"/>
        </w:tabs>
        <w:kinsoku w:val="0"/>
        <w:overflowPunct w:val="0"/>
        <w:spacing w:line="219" w:lineRule="exact"/>
        <w:ind w:hanging="1194"/>
        <w:rPr>
          <w:spacing w:val="21"/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band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established.</w:t>
      </w:r>
      <w:r>
        <w:rPr>
          <w:spacing w:val="21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For</w:t>
      </w:r>
      <w:r>
        <w:rPr>
          <w:spacing w:val="23"/>
          <w:sz w:val="20"/>
          <w:szCs w:val="20"/>
          <w:u w:val="single" w:color="000000"/>
        </w:rPr>
        <w:t xml:space="preserve"> </w:t>
      </w:r>
      <w:commentRangeStart w:id="117"/>
      <w:r>
        <w:rPr>
          <w:sz w:val="20"/>
          <w:szCs w:val="20"/>
          <w:u w:val="single" w:color="000000"/>
        </w:rPr>
        <w:t>MLD</w:t>
      </w:r>
      <w:commentRangeEnd w:id="117"/>
      <w:r>
        <w:rPr>
          <w:rStyle w:val="CommentReference"/>
        </w:rPr>
        <w:commentReference w:id="117"/>
      </w:r>
      <w:r>
        <w:rPr>
          <w:sz w:val="20"/>
          <w:szCs w:val="20"/>
          <w:u w:val="single" w:color="000000"/>
        </w:rPr>
        <w:t>,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2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Authenticator’s</w:t>
      </w:r>
      <w:r>
        <w:rPr>
          <w:spacing w:val="2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MAC</w:t>
      </w:r>
    </w:p>
    <w:p w14:paraId="397904FD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1300"/>
        </w:tabs>
        <w:kinsoku w:val="0"/>
        <w:overflowPunct w:val="0"/>
        <w:ind w:hanging="1194"/>
        <w:rPr>
          <w:sz w:val="20"/>
          <w:szCs w:val="20"/>
        </w:rPr>
      </w:pPr>
      <w:r>
        <w:rPr>
          <w:sz w:val="20"/>
          <w:szCs w:val="20"/>
          <w:u w:val="single" w:color="000000"/>
        </w:rPr>
        <w:t>address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MAC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address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of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AP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and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peer’s</w:t>
      </w:r>
      <w:r>
        <w:rPr>
          <w:spacing w:val="-4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(Supplicant’s)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MAC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address</w:t>
      </w:r>
      <w:r>
        <w:rPr>
          <w:spacing w:val="-3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is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the</w:t>
      </w:r>
    </w:p>
    <w:p w14:paraId="72C11F05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1300"/>
        </w:tabs>
        <w:kinsoku w:val="0"/>
        <w:overflowPunct w:val="0"/>
        <w:spacing w:line="281" w:lineRule="exact"/>
        <w:ind w:hanging="119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4F4DC401" wp14:editId="75653C71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32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1EF8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F4DC401" id="_x0000_s1316" type="#_x0000_t202" style="position:absolute;left:0;text-align:left;margin-left:62.35pt;margin-top:8.15pt;width:9pt;height:10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JF7G1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3A61EF8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  <w:u w:val="single" w:color="000000"/>
        </w:rPr>
        <w:t>MLD MAC address of the non-AP</w:t>
      </w:r>
      <w:r>
        <w:rPr>
          <w:spacing w:val="-2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MLD.</w:t>
      </w:r>
    </w:p>
    <w:p w14:paraId="5A2E528C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PMK; or if the PMKSA was established with an AKM suite type for which the Authentication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type</w:t>
      </w:r>
    </w:p>
    <w:p w14:paraId="3E21BC85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1300"/>
        </w:tabs>
        <w:kinsoku w:val="0"/>
        <w:overflowPunct w:val="0"/>
        <w:ind w:left="1299" w:hanging="1194"/>
        <w:rPr>
          <w:sz w:val="20"/>
          <w:szCs w:val="20"/>
        </w:rPr>
      </w:pPr>
      <w:r>
        <w:rPr>
          <w:sz w:val="20"/>
          <w:szCs w:val="20"/>
        </w:rPr>
        <w:t>column includes FT authentication (see Table 9-151 (AKM suite selectors)), MPMK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</w:p>
    <w:p w14:paraId="2F4A173B" w14:textId="77777777" w:rsidR="0037013E" w:rsidRDefault="0037013E">
      <w:pPr>
        <w:pStyle w:val="BodyText"/>
        <w:tabs>
          <w:tab w:val="left" w:pos="1299"/>
        </w:tabs>
        <w:kinsoku w:val="0"/>
        <w:overflowPunct w:val="0"/>
        <w:spacing w:line="218" w:lineRule="exact"/>
        <w:ind w:left="106" w:firstLine="0"/>
      </w:pPr>
      <w:r>
        <w:rPr>
          <w:position w:val="9"/>
          <w:sz w:val="18"/>
          <w:szCs w:val="18"/>
        </w:rPr>
        <w:t>48</w:t>
      </w:r>
      <w:r>
        <w:rPr>
          <w:position w:val="9"/>
          <w:sz w:val="18"/>
          <w:szCs w:val="18"/>
        </w:rPr>
        <w:tab/>
      </w:r>
      <w:r>
        <w:t>12.7.1.6.3</w:t>
      </w:r>
      <w:r>
        <w:rPr>
          <w:spacing w:val="-1"/>
        </w:rPr>
        <w:t xml:space="preserve"> </w:t>
      </w:r>
      <w:r>
        <w:t>(PMK-R0)).</w:t>
      </w:r>
    </w:p>
    <w:p w14:paraId="4869EEE7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2FEDDCD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861"/>
          <w:tab w:val="left" w:pos="1299"/>
        </w:tabs>
        <w:kinsoku w:val="0"/>
        <w:overflowPunct w:val="0"/>
        <w:spacing w:line="216" w:lineRule="exact"/>
        <w:ind w:left="860"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 xml:space="preserve">Lifetime, as defined in </w:t>
      </w:r>
      <w:hyperlink w:anchor="bookmark5" w:history="1">
        <w:r>
          <w:rPr>
            <w:position w:val="1"/>
            <w:sz w:val="20"/>
            <w:szCs w:val="20"/>
          </w:rPr>
          <w:t xml:space="preserve">12.7.1.3 (Pairwise key hierarchy) </w:t>
        </w:r>
      </w:hyperlink>
      <w:r>
        <w:rPr>
          <w:position w:val="1"/>
          <w:sz w:val="20"/>
          <w:szCs w:val="20"/>
        </w:rPr>
        <w:t>or 12.7.1.6 (FT key</w:t>
      </w:r>
      <w:r>
        <w:rPr>
          <w:spacing w:val="-1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hierarchy).</w:t>
      </w:r>
    </w:p>
    <w:p w14:paraId="268FB8B2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861"/>
          <w:tab w:val="left" w:pos="1299"/>
        </w:tabs>
        <w:kinsoku w:val="0"/>
        <w:overflowPunct w:val="0"/>
        <w:spacing w:line="24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AKMP.</w:t>
      </w:r>
    </w:p>
    <w:p w14:paraId="72AD597B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7F4EB532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861"/>
          <w:tab w:val="left" w:pos="1299"/>
        </w:tabs>
        <w:kinsoku w:val="0"/>
        <w:overflowPunct w:val="0"/>
        <w:spacing w:line="216" w:lineRule="exact"/>
        <w:ind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>All</w:t>
      </w:r>
      <w:r>
        <w:rPr>
          <w:spacing w:val="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authorization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parameters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specified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by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local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configuration.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This</w:t>
      </w:r>
      <w:r>
        <w:rPr>
          <w:spacing w:val="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might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include</w:t>
      </w:r>
    </w:p>
    <w:p w14:paraId="098A4690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1300"/>
        </w:tabs>
        <w:kinsoku w:val="0"/>
        <w:overflowPunct w:val="0"/>
        <w:spacing w:line="219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parameters such as the STA’s authorized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SSID.</w:t>
      </w:r>
    </w:p>
    <w:p w14:paraId="18C1BE7C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47CCB256" wp14:editId="12E26DAE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3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DF01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CCB256" id="_x0000_s1317" type="#_x0000_t202" style="position:absolute;left:0;text-align:left;margin-left:62.35pt;margin-top:9.2pt;width:9pt;height:10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" o:allowincell="f" filled="f" stroked="f">
                <v:textbox inset="0,0,0,0">
                  <w:txbxContent>
                    <w:p w14:paraId="740DF01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Cache Identifier, if advertised by the AP in FILS Indication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</w:p>
    <w:p w14:paraId="55BF956A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31D3EA3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58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18" w:name="12.6.1.1.6_PTKSA"/>
      <w:bookmarkEnd w:id="118"/>
      <w:r>
        <w:t>12.6.1.1.6</w:t>
      </w:r>
      <w:r>
        <w:rPr>
          <w:spacing w:val="-2"/>
        </w:rPr>
        <w:t xml:space="preserve"> </w:t>
      </w:r>
      <w:r>
        <w:t>PTKSA</w:t>
      </w:r>
    </w:p>
    <w:p w14:paraId="29CDDAC3" w14:textId="77777777" w:rsidR="0037013E" w:rsidRDefault="0037013E">
      <w:pPr>
        <w:pStyle w:val="BodyText"/>
        <w:kinsoku w:val="0"/>
        <w:overflowPunct w:val="0"/>
        <w:spacing w:line="19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594E31F2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139656EC" wp14:editId="099163BE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32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0304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9656EC" id="_x0000_s1318" type="#_x0000_t202" style="position:absolute;left:0;text-align:left;margin-left:62.35pt;margin-top:10.3pt;width:9pt;height:10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" o:allowincell="f" filled="f" stroked="f">
                <v:textbox inset="0,0,0,0">
                  <w:txbxContent>
                    <w:p w14:paraId="4540304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>60</w: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ab/>
      </w:r>
      <w:r>
        <w:t>Change the first paragraph as</w:t>
      </w:r>
      <w:r>
        <w:rPr>
          <w:spacing w:val="-1"/>
        </w:rPr>
        <w:t xml:space="preserve"> </w:t>
      </w:r>
      <w:r>
        <w:t>follows:</w:t>
      </w:r>
    </w:p>
    <w:p w14:paraId="4A8A1081" w14:textId="77777777" w:rsidR="0037013E" w:rsidRDefault="0037013E">
      <w:pPr>
        <w:pStyle w:val="BodyText"/>
        <w:kinsoku w:val="0"/>
        <w:overflowPunct w:val="0"/>
        <w:spacing w:before="78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2DA7FB7B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0"/>
        </w:tabs>
        <w:kinsoku w:val="0"/>
        <w:overflowPunct w:val="0"/>
        <w:spacing w:line="216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The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PTKSA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results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from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successful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4-way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handshake,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FT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4-way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handshake,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FT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protocol,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FT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resource</w:t>
      </w:r>
    </w:p>
    <w:p w14:paraId="206776A0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0"/>
        </w:tabs>
        <w:kinsoku w:val="0"/>
        <w:overflowPunct w:val="0"/>
        <w:spacing w:line="217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request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protocol,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FILS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authentication.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security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also</w:t>
      </w:r>
      <w:r>
        <w:rPr>
          <w:spacing w:val="-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bidirectional.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PTKSAs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</w:p>
    <w:p w14:paraId="3C3EA2E7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49FC5C66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71717EC8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spacing w:before="94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lifetime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PMK-R1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security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Association,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whichever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comes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first.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Because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tied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2A19B4AC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PMKSA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PMK-R1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security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association,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additional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information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4-way</w:t>
      </w:r>
    </w:p>
    <w:p w14:paraId="3734E142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handshake,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Protocol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FILS</w:t>
      </w:r>
      <w:r>
        <w:rPr>
          <w:spacing w:val="-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authentication.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derived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result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4-</w:t>
      </w:r>
    </w:p>
    <w:p w14:paraId="02B2725A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spacing w:line="291" w:lineRule="exact"/>
        <w:ind w:left="660" w:hanging="464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29AC38DB" wp14:editId="4F0DF250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3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099C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AC38DB" id="_x0000_s1319" type="#_x0000_t202" style="position:absolute;left:0;text-align:left;margin-left:66.85pt;margin-top:7.65pt;width:4.5pt;height:10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" o:allowincell="f" filled="f" stroked="f">
                <v:textbox inset="0,0,0,0">
                  <w:txbxContent>
                    <w:p w14:paraId="653099C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way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handshake,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band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12.6.19</w:t>
      </w:r>
      <w:r>
        <w:rPr>
          <w:spacing w:val="-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(Protection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robust</w:t>
      </w:r>
      <w:r>
        <w:rPr>
          <w:spacing w:val="2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Management</w:t>
      </w:r>
    </w:p>
    <w:p w14:paraId="148811EE" w14:textId="77777777" w:rsidR="0037013E" w:rsidRDefault="0037013E" w:rsidP="0037013E">
      <w:pPr>
        <w:pStyle w:val="ListParagraph"/>
        <w:numPr>
          <w:ilvl w:val="0"/>
          <w:numId w:val="219"/>
        </w:numPr>
        <w:tabs>
          <w:tab w:val="left" w:pos="660"/>
        </w:tabs>
        <w:kinsoku w:val="0"/>
        <w:overflowPunct w:val="0"/>
        <w:spacing w:before="10" w:line="248" w:lineRule="exact"/>
        <w:ind w:left="660" w:hanging="464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frames))</w:t>
      </w:r>
      <w:r>
        <w:rPr>
          <w:spacing w:val="19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or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per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setup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(see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35.3.5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(Multi-link</w:t>
      </w:r>
      <w:r>
        <w:rPr>
          <w:spacing w:val="18"/>
          <w:sz w:val="20"/>
          <w:szCs w:val="20"/>
          <w:u w:val="single" w:color="000000"/>
        </w:rPr>
        <w:t xml:space="preserve"> </w:t>
      </w:r>
      <w:r>
        <w:rPr>
          <w:spacing w:val="-3"/>
          <w:sz w:val="20"/>
          <w:szCs w:val="20"/>
          <w:u w:val="single" w:color="000000"/>
        </w:rPr>
        <w:t>(re)setup))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Supplicant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Authenticator</w:t>
      </w:r>
    </w:p>
    <w:p w14:paraId="43249880" w14:textId="77777777" w:rsidR="0037013E" w:rsidRDefault="0037013E" w:rsidP="0037013E">
      <w:pPr>
        <w:pStyle w:val="ListParagraph"/>
        <w:numPr>
          <w:ilvl w:val="0"/>
          <w:numId w:val="219"/>
        </w:numPr>
        <w:tabs>
          <w:tab w:val="left" w:pos="660"/>
        </w:tabs>
        <w:kinsoku w:val="0"/>
        <w:overflowPunct w:val="0"/>
        <w:spacing w:line="211" w:lineRule="exact"/>
        <w:ind w:left="660" w:hanging="464"/>
        <w:rPr>
          <w:spacing w:val="-2"/>
          <w:sz w:val="20"/>
          <w:szCs w:val="20"/>
        </w:rPr>
      </w:pPr>
      <w:r>
        <w:rPr>
          <w:sz w:val="20"/>
          <w:szCs w:val="20"/>
        </w:rPr>
        <w:t>MAC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addresses.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derived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result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mobility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domain</w:t>
      </w:r>
      <w:r>
        <w:rPr>
          <w:spacing w:val="1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association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fast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BSS</w:t>
      </w:r>
    </w:p>
    <w:p w14:paraId="6DFB3373" w14:textId="77777777" w:rsidR="0037013E" w:rsidRDefault="0037013E" w:rsidP="0037013E">
      <w:pPr>
        <w:pStyle w:val="ListParagraph"/>
        <w:numPr>
          <w:ilvl w:val="0"/>
          <w:numId w:val="219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pacing w:val="-3"/>
          <w:sz w:val="20"/>
          <w:szCs w:val="20"/>
        </w:rPr>
        <w:t>transition,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only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STA’s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BSSID.</w:t>
      </w:r>
    </w:p>
    <w:p w14:paraId="58F1B185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4B342723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44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6515CF36" wp14:editId="10BB36E4">
                <wp:simplePos x="0" y="0"/>
                <wp:positionH relativeFrom="page">
                  <wp:posOffset>796290</wp:posOffset>
                </wp:positionH>
                <wp:positionV relativeFrom="paragraph">
                  <wp:posOffset>128905</wp:posOffset>
                </wp:positionV>
                <wp:extent cx="105410" cy="127000"/>
                <wp:effectExtent l="0" t="0" r="0" b="0"/>
                <wp:wrapNone/>
                <wp:docPr id="32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C160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15CF36" id="_x0000_s1320" type="#_x0000_t202" style="position:absolute;left:0;text-align:left;margin-left:62.7pt;margin-top:10.15pt;width:8.3pt;height:10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" o:allowincell="f" filled="f" stroked="f">
                <v:textbox inset="0,0,0,0">
                  <w:txbxContent>
                    <w:p w14:paraId="663C160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10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Change the last paragraph as</w:t>
      </w:r>
      <w:r>
        <w:rPr>
          <w:spacing w:val="-6"/>
        </w:rPr>
        <w:t xml:space="preserve"> </w:t>
      </w:r>
      <w:r>
        <w:t>follows:</w:t>
      </w:r>
    </w:p>
    <w:p w14:paraId="2A2694EA" w14:textId="77777777" w:rsidR="0037013E" w:rsidRDefault="0037013E">
      <w:pPr>
        <w:pStyle w:val="BodyText"/>
        <w:kinsoku w:val="0"/>
        <w:overflowPunct w:val="0"/>
        <w:spacing w:before="51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252BA495" w14:textId="77777777" w:rsidR="0037013E" w:rsidRDefault="0037013E" w:rsidP="0037013E">
      <w:pPr>
        <w:pStyle w:val="ListParagraph"/>
        <w:numPr>
          <w:ilvl w:val="0"/>
          <w:numId w:val="218"/>
        </w:numPr>
        <w:tabs>
          <w:tab w:val="left" w:pos="660"/>
        </w:tabs>
        <w:kinsoku w:val="0"/>
        <w:overflowPunct w:val="0"/>
        <w:spacing w:line="213" w:lineRule="exact"/>
        <w:rPr>
          <w:spacing w:val="-3"/>
          <w:sz w:val="20"/>
          <w:szCs w:val="20"/>
        </w:rPr>
      </w:pPr>
      <w:r>
        <w:rPr>
          <w:sz w:val="20"/>
          <w:szCs w:val="20"/>
        </w:rPr>
        <w:t>The PTKSA consists of the</w:t>
      </w:r>
      <w:r>
        <w:rPr>
          <w:spacing w:val="-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following:</w:t>
      </w:r>
    </w:p>
    <w:p w14:paraId="1655BE39" w14:textId="77777777" w:rsidR="0037013E" w:rsidRDefault="0037013E" w:rsidP="0037013E">
      <w:pPr>
        <w:pStyle w:val="ListParagraph"/>
        <w:numPr>
          <w:ilvl w:val="0"/>
          <w:numId w:val="218"/>
        </w:numPr>
        <w:tabs>
          <w:tab w:val="left" w:pos="861"/>
          <w:tab w:val="left" w:pos="1299"/>
        </w:tabs>
        <w:kinsoku w:val="0"/>
        <w:overflowPunct w:val="0"/>
        <w:spacing w:line="311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79358E5C" wp14:editId="16A34ED8">
                <wp:simplePos x="0" y="0"/>
                <wp:positionH relativeFrom="page">
                  <wp:posOffset>791845</wp:posOffset>
                </wp:positionH>
                <wp:positionV relativeFrom="paragraph">
                  <wp:posOffset>122555</wp:posOffset>
                </wp:positionV>
                <wp:extent cx="114300" cy="127000"/>
                <wp:effectExtent l="0" t="0" r="0" b="0"/>
                <wp:wrapNone/>
                <wp:docPr id="32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1B6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9358E5C" id="_x0000_s1321" type="#_x0000_t202" style="position:absolute;left:0;text-align:left;margin-left:62.35pt;margin-top:9.65pt;width:9pt;height:10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" o:allowincell="f" filled="f" stroked="f">
                <v:textbox inset="0,0,0,0">
                  <w:txbxContent>
                    <w:p w14:paraId="1FE41B6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PTK, where the PTK includes the KDK when WUR frame protection is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negotiated</w:t>
      </w:r>
    </w:p>
    <w:p w14:paraId="0CFB4197" w14:textId="77777777" w:rsidR="0037013E" w:rsidRDefault="0037013E" w:rsidP="0037013E">
      <w:pPr>
        <w:pStyle w:val="ListParagraph"/>
        <w:numPr>
          <w:ilvl w:val="0"/>
          <w:numId w:val="217"/>
        </w:numPr>
        <w:tabs>
          <w:tab w:val="left" w:pos="861"/>
          <w:tab w:val="left" w:pos="129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Pairwise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cipher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suite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selector,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WUR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protection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negotiated,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cipher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suite</w:t>
      </w:r>
    </w:p>
    <w:p w14:paraId="1E10002B" w14:textId="77777777" w:rsidR="0037013E" w:rsidRDefault="0037013E" w:rsidP="0037013E">
      <w:pPr>
        <w:pStyle w:val="ListParagraph"/>
        <w:numPr>
          <w:ilvl w:val="0"/>
          <w:numId w:val="217"/>
        </w:numPr>
        <w:tabs>
          <w:tab w:val="left" w:pos="1300"/>
        </w:tabs>
        <w:kinsoku w:val="0"/>
        <w:overflowPunct w:val="0"/>
        <w:spacing w:line="218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selector 00-0F-AC:6 (BIP-CMAC-128) for individually addressed WUR Wake-up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66E341F1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3765AFF7" w14:textId="77777777" w:rsidR="0037013E" w:rsidRDefault="0037013E" w:rsidP="0037013E">
      <w:pPr>
        <w:pStyle w:val="ListParagraph"/>
        <w:numPr>
          <w:ilvl w:val="0"/>
          <w:numId w:val="216"/>
        </w:numPr>
        <w:tabs>
          <w:tab w:val="left" w:pos="861"/>
          <w:tab w:val="left" w:pos="1299"/>
        </w:tabs>
        <w:kinsoku w:val="0"/>
        <w:overflowPunct w:val="0"/>
        <w:spacing w:line="193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Supplicant MAC address or STA’s MAC address</w:t>
      </w:r>
      <w:r>
        <w:rPr>
          <w:sz w:val="20"/>
          <w:szCs w:val="20"/>
          <w:u w:val="single" w:color="000000"/>
        </w:rPr>
        <w:t xml:space="preserve"> or MLD MAC address of the non-AP</w:t>
      </w:r>
      <w:r>
        <w:rPr>
          <w:spacing w:val="-16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</w:p>
    <w:p w14:paraId="531C6268" w14:textId="77777777" w:rsidR="0037013E" w:rsidRDefault="0037013E" w:rsidP="0037013E">
      <w:pPr>
        <w:pStyle w:val="ListParagraph"/>
        <w:numPr>
          <w:ilvl w:val="0"/>
          <w:numId w:val="216"/>
        </w:numPr>
        <w:tabs>
          <w:tab w:val="left" w:pos="861"/>
          <w:tab w:val="left" w:pos="1299"/>
        </w:tabs>
        <w:kinsoku w:val="0"/>
        <w:overflowPunct w:val="0"/>
        <w:spacing w:line="22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Authenticator MAC address or BSSID</w:t>
      </w:r>
      <w:r>
        <w:rPr>
          <w:sz w:val="20"/>
          <w:szCs w:val="20"/>
          <w:u w:val="single" w:color="000000"/>
        </w:rPr>
        <w:t xml:space="preserve"> or </w:t>
      </w:r>
      <w:commentRangeStart w:id="119"/>
      <w:r>
        <w:rPr>
          <w:sz w:val="20"/>
          <w:szCs w:val="20"/>
          <w:u w:val="single" w:color="000000"/>
        </w:rPr>
        <w:t>MLD MAC address of the AP</w:t>
      </w:r>
      <w:r>
        <w:rPr>
          <w:spacing w:val="-10"/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MLD</w:t>
      </w:r>
      <w:commentRangeEnd w:id="119"/>
      <w:r>
        <w:rPr>
          <w:rStyle w:val="CommentReference"/>
        </w:rPr>
        <w:commentReference w:id="119"/>
      </w:r>
    </w:p>
    <w:p w14:paraId="03368C2D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5EAC4821" w14:textId="77777777" w:rsidR="0037013E" w:rsidRDefault="0037013E" w:rsidP="0037013E">
      <w:pPr>
        <w:pStyle w:val="ListParagraph"/>
        <w:numPr>
          <w:ilvl w:val="0"/>
          <w:numId w:val="215"/>
        </w:numPr>
        <w:tabs>
          <w:tab w:val="left" w:pos="861"/>
          <w:tab w:val="left" w:pos="1299"/>
        </w:tabs>
        <w:kinsoku w:val="0"/>
        <w:overflowPunct w:val="0"/>
        <w:spacing w:line="193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Key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</w:p>
    <w:p w14:paraId="12580A28" w14:textId="77777777" w:rsidR="0037013E" w:rsidRDefault="0037013E" w:rsidP="0037013E">
      <w:pPr>
        <w:pStyle w:val="ListParagraph"/>
        <w:numPr>
          <w:ilvl w:val="0"/>
          <w:numId w:val="215"/>
        </w:numPr>
        <w:tabs>
          <w:tab w:val="left" w:pos="861"/>
          <w:tab w:val="left" w:pos="1299"/>
        </w:tabs>
        <w:kinsoku w:val="0"/>
        <w:overflowPunct w:val="0"/>
        <w:spacing w:before="1" w:line="22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 FT key hierarchy 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used,</w:t>
      </w:r>
    </w:p>
    <w:p w14:paraId="568A4924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1224D527" w14:textId="77777777" w:rsidR="0037013E" w:rsidRDefault="0037013E" w:rsidP="0037013E">
      <w:pPr>
        <w:pStyle w:val="ListParagraph"/>
        <w:numPr>
          <w:ilvl w:val="0"/>
          <w:numId w:val="214"/>
        </w:numPr>
        <w:tabs>
          <w:tab w:val="left" w:pos="1300"/>
          <w:tab w:val="left" w:pos="1739"/>
        </w:tabs>
        <w:kinsoku w:val="0"/>
        <w:overflowPunct w:val="0"/>
        <w:spacing w:line="193" w:lineRule="auto"/>
        <w:ind w:left="1299" w:hanging="1194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R1KH-ID</w:t>
      </w:r>
    </w:p>
    <w:p w14:paraId="2A12024D" w14:textId="77777777" w:rsidR="0037013E" w:rsidRDefault="0037013E" w:rsidP="0037013E">
      <w:pPr>
        <w:pStyle w:val="ListParagraph"/>
        <w:numPr>
          <w:ilvl w:val="0"/>
          <w:numId w:val="214"/>
        </w:numPr>
        <w:tabs>
          <w:tab w:val="left" w:pos="1300"/>
          <w:tab w:val="left" w:pos="1739"/>
        </w:tabs>
        <w:kinsoku w:val="0"/>
        <w:overflowPunct w:val="0"/>
        <w:spacing w:before="1" w:line="229" w:lineRule="exact"/>
        <w:ind w:left="1299" w:hanging="1194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S1KH-ID</w:t>
      </w:r>
    </w:p>
    <w:p w14:paraId="0FEF023E" w14:textId="77777777" w:rsidR="0037013E" w:rsidRDefault="0037013E">
      <w:pPr>
        <w:pStyle w:val="BodyText"/>
        <w:kinsoku w:val="0"/>
        <w:overflowPunct w:val="0"/>
        <w:spacing w:line="13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5F35B5D3" w14:textId="77777777" w:rsidR="0037013E" w:rsidRDefault="0037013E" w:rsidP="0037013E">
      <w:pPr>
        <w:pStyle w:val="ListParagraph"/>
        <w:numPr>
          <w:ilvl w:val="0"/>
          <w:numId w:val="213"/>
        </w:numPr>
        <w:tabs>
          <w:tab w:val="left" w:pos="1300"/>
          <w:tab w:val="left" w:pos="1739"/>
        </w:tabs>
        <w:kinsoku w:val="0"/>
        <w:overflowPunct w:val="0"/>
        <w:spacing w:line="193" w:lineRule="auto"/>
        <w:ind w:left="1299" w:hanging="1194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PTKName</w:t>
      </w:r>
    </w:p>
    <w:p w14:paraId="2A8D4D6D" w14:textId="77777777" w:rsidR="0037013E" w:rsidRDefault="0037013E" w:rsidP="0037013E">
      <w:pPr>
        <w:pStyle w:val="ListParagraph"/>
        <w:numPr>
          <w:ilvl w:val="0"/>
          <w:numId w:val="213"/>
        </w:numPr>
        <w:tabs>
          <w:tab w:val="left" w:pos="861"/>
          <w:tab w:val="left" w:pos="1299"/>
        </w:tabs>
        <w:kinsoku w:val="0"/>
        <w:overflowPunct w:val="0"/>
        <w:spacing w:line="22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 WUR frame protection 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negotiated</w:t>
      </w:r>
    </w:p>
    <w:p w14:paraId="09E0060C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7254BDB8" w14:textId="77777777" w:rsidR="0037013E" w:rsidRDefault="0037013E">
      <w:pPr>
        <w:pStyle w:val="BodyText"/>
        <w:tabs>
          <w:tab w:val="left" w:pos="1299"/>
          <w:tab w:val="left" w:pos="1790"/>
        </w:tabs>
        <w:kinsoku w:val="0"/>
        <w:overflowPunct w:val="0"/>
        <w:spacing w:line="193" w:lineRule="auto"/>
        <w:ind w:left="106" w:firstLine="0"/>
      </w:pPr>
      <w:r>
        <w:rPr>
          <w:position w:val="-5"/>
          <w:sz w:val="18"/>
          <w:szCs w:val="18"/>
        </w:rPr>
        <w:t>31</w:t>
      </w:r>
      <w:r>
        <w:rPr>
          <w:position w:val="-5"/>
          <w:sz w:val="18"/>
          <w:szCs w:val="18"/>
        </w:rPr>
        <w:tab/>
      </w:r>
      <w:r>
        <w:t>—</w:t>
      </w:r>
      <w:r>
        <w:tab/>
        <w:t>WTK</w:t>
      </w:r>
    </w:p>
    <w:p w14:paraId="37FF20FF" w14:textId="77777777" w:rsidR="0037013E" w:rsidRDefault="0037013E">
      <w:pPr>
        <w:pStyle w:val="BodyText"/>
        <w:kinsoku w:val="0"/>
        <w:overflowPunct w:val="0"/>
        <w:spacing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51A1B8DE" w14:textId="77777777" w:rsidR="0037013E" w:rsidRDefault="0037013E">
      <w:pPr>
        <w:pStyle w:val="BodyText"/>
        <w:kinsoku w:val="0"/>
        <w:overflowPunct w:val="0"/>
        <w:spacing w:line="16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443DFB82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3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34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120" w:name="12.7_Keys_and_key_distribution"/>
      <w:bookmarkEnd w:id="120"/>
      <w:r>
        <w:t>12.7 Keys and key</w:t>
      </w:r>
      <w:r>
        <w:rPr>
          <w:spacing w:val="-2"/>
        </w:rPr>
        <w:t xml:space="preserve"> </w:t>
      </w:r>
      <w:r>
        <w:t>distribution</w:t>
      </w:r>
    </w:p>
    <w:p w14:paraId="18E6826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5E2614B1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36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121" w:name="12.7.1_Key_hierarchy"/>
      <w:bookmarkEnd w:id="121"/>
      <w:r>
        <w:t>12.7.1 Key</w:t>
      </w:r>
      <w:r>
        <w:rPr>
          <w:spacing w:val="-1"/>
        </w:rPr>
        <w:t xml:space="preserve"> </w:t>
      </w:r>
      <w:r>
        <w:t>hierarchy</w:t>
      </w:r>
    </w:p>
    <w:p w14:paraId="75F4B1A0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65536552" w14:textId="50C6B90E" w:rsidR="0037013E" w:rsidRDefault="0037013E" w:rsidP="00B859DD">
      <w:pPr>
        <w:pStyle w:val="Heading3"/>
        <w:tabs>
          <w:tab w:val="left" w:pos="659"/>
        </w:tabs>
        <w:kinsoku w:val="0"/>
        <w:overflowPunct w:val="0"/>
        <w:spacing w:line="339" w:lineRule="exact"/>
        <w:rPr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12146BD8" wp14:editId="3479F9DD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32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D0E4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2146BD8" id="_x0000_s1322" type="#_x0000_t202" style="position:absolute;left:0;text-align:left;margin-left:62.35pt;margin-top:10.1pt;width:9pt;height:10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" o:allowincell="f" filled="f" stroked="f">
                <v:textbox inset="0,0,0,0">
                  <w:txbxContent>
                    <w:p w14:paraId="573D0E4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38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122" w:name="12.7.1.1_General"/>
      <w:bookmarkEnd w:id="122"/>
    </w:p>
    <w:p w14:paraId="4B62F034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2DA5C69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4BBF940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0F9F755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736644ED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356F37A0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06B5D4F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93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23" w:name="12.7.1.3_Pairwise_key_hierarchy"/>
      <w:bookmarkStart w:id="124" w:name="_bookmark5"/>
      <w:bookmarkEnd w:id="123"/>
      <w:bookmarkEnd w:id="124"/>
      <w:r>
        <w:t>12.7.1.3 Pairwise key</w:t>
      </w:r>
      <w:r>
        <w:rPr>
          <w:spacing w:val="-3"/>
        </w:rPr>
        <w:t xml:space="preserve"> </w:t>
      </w:r>
      <w:r>
        <w:t>hierarchy</w:t>
      </w:r>
    </w:p>
    <w:p w14:paraId="08B7A10F" w14:textId="77777777" w:rsidR="0037013E" w:rsidRDefault="0037013E">
      <w:pPr>
        <w:pStyle w:val="BodyText"/>
        <w:kinsoku w:val="0"/>
        <w:overflowPunct w:val="0"/>
        <w:spacing w:line="19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07AA7F10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41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6895011B" wp14:editId="37584E90">
                <wp:simplePos x="0" y="0"/>
                <wp:positionH relativeFrom="page">
                  <wp:posOffset>848995</wp:posOffset>
                </wp:positionH>
                <wp:positionV relativeFrom="paragraph">
                  <wp:posOffset>130810</wp:posOffset>
                </wp:positionV>
                <wp:extent cx="57150" cy="127000"/>
                <wp:effectExtent l="0" t="0" r="0" b="0"/>
                <wp:wrapNone/>
                <wp:docPr id="33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0DC3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95011B" id="_x0000_s1326" type="#_x0000_t202" style="position:absolute;left:0;text-align:left;margin-left:66.85pt;margin-top:10.3pt;width:4.5pt;height:10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" o:allowincell="f" filled="f" stroked="f">
                <v:textbox inset="0,0,0,0">
                  <w:txbxContent>
                    <w:p w14:paraId="1A80DC3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3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t>Insert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24"/>
        </w:rPr>
        <w:t xml:space="preserve"> </w:t>
      </w:r>
      <w:r>
        <w:t>paragraph</w:t>
      </w:r>
      <w:r>
        <w:rPr>
          <w:spacing w:val="23"/>
        </w:rPr>
        <w:t xml:space="preserve"> </w:t>
      </w:r>
      <w:r>
        <w:t>after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paragraph</w:t>
      </w:r>
      <w:r>
        <w:rPr>
          <w:spacing w:val="23"/>
        </w:rPr>
        <w:t xml:space="preserve"> </w:t>
      </w:r>
      <w:r>
        <w:t>(“Except</w:t>
      </w:r>
      <w:r>
        <w:rPr>
          <w:spacing w:val="22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preauthentication</w:t>
      </w:r>
      <w:r>
        <w:rPr>
          <w:spacing w:val="23"/>
        </w:rPr>
        <w:t xml:space="preserve"> </w:t>
      </w:r>
      <w:r>
        <w:t>or</w:t>
      </w:r>
    </w:p>
    <w:p w14:paraId="5C8BFAB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9" w:line="251" w:lineRule="exact"/>
        <w:ind w:left="196" w:firstLine="0"/>
        <w:rPr>
          <w:b/>
          <w:bCs/>
          <w:i/>
          <w:iCs/>
          <w:position w:val="1"/>
          <w:sz w:val="22"/>
          <w:szCs w:val="22"/>
        </w:rPr>
      </w:pPr>
      <w:r>
        <w:rPr>
          <w:sz w:val="18"/>
          <w:szCs w:val="18"/>
        </w:rPr>
        <w:t>5</w:t>
      </w:r>
      <w:r>
        <w:rPr>
          <w:sz w:val="18"/>
          <w:szCs w:val="18"/>
        </w:rPr>
        <w:tab/>
      </w:r>
      <w:r>
        <w:rPr>
          <w:b/>
          <w:bCs/>
          <w:i/>
          <w:iCs/>
          <w:position w:val="1"/>
          <w:sz w:val="22"/>
          <w:szCs w:val="22"/>
        </w:rPr>
        <w:t>FILS authentication</w:t>
      </w:r>
      <w:r>
        <w:rPr>
          <w:b/>
          <w:bCs/>
          <w:i/>
          <w:iCs/>
          <w:spacing w:val="-2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position w:val="1"/>
          <w:sz w:val="22"/>
          <w:szCs w:val="22"/>
        </w:rPr>
        <w:t>...”):</w:t>
      </w:r>
    </w:p>
    <w:p w14:paraId="011E6A85" w14:textId="77777777" w:rsidR="0037013E" w:rsidRDefault="0037013E">
      <w:pPr>
        <w:pStyle w:val="BodyText"/>
        <w:kinsoku w:val="0"/>
        <w:overflowPunct w:val="0"/>
        <w:spacing w:line="202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06E92598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660"/>
        </w:tabs>
        <w:kinsoku w:val="0"/>
        <w:overflowPunct w:val="0"/>
        <w:spacing w:line="239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For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Supplicant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Authenticator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3953F151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660"/>
        </w:tabs>
        <w:kinsoku w:val="0"/>
        <w:overflowPunct w:val="0"/>
        <w:spacing w:line="281" w:lineRule="exact"/>
        <w:ind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51CAB76A" wp14:editId="68EB33D3">
                <wp:simplePos x="0" y="0"/>
                <wp:positionH relativeFrom="page">
                  <wp:posOffset>848995</wp:posOffset>
                </wp:positionH>
                <wp:positionV relativeFrom="paragraph">
                  <wp:posOffset>103505</wp:posOffset>
                </wp:positionV>
                <wp:extent cx="57150" cy="127000"/>
                <wp:effectExtent l="0" t="0" r="0" b="0"/>
                <wp:wrapNone/>
                <wp:docPr id="33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F537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CAB76A" id="_x0000_s1327" type="#_x0000_t202" style="position:absolute;left:0;text-align:left;margin-left:66.85pt;margin-top:8.15pt;width:4.5pt;height:10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" o:allowincell="f" filled="f" stroked="f">
                <v:textbox inset="0,0,0,0">
                  <w:txbxContent>
                    <w:p w14:paraId="373F537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AP MLD. For the rest of this clause and within the context of protecting individually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</w:p>
    <w:p w14:paraId="1370BDD7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pacing w:val="-2"/>
          <w:sz w:val="20"/>
          <w:szCs w:val="20"/>
        </w:rPr>
      </w:pPr>
      <w:r>
        <w:rPr>
          <w:sz w:val="20"/>
          <w:szCs w:val="20"/>
        </w:rPr>
        <w:t>communications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MLDs,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SPA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set</w:t>
      </w:r>
    </w:p>
    <w:p w14:paraId="672FA5E3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660"/>
        </w:tabs>
        <w:kinsoku w:val="0"/>
        <w:overflowPunct w:val="0"/>
        <w:spacing w:line="212" w:lineRule="exact"/>
        <w:ind w:left="660" w:hanging="546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to the non-AP MLD MAC</w:t>
      </w:r>
      <w:r>
        <w:rPr>
          <w:spacing w:val="-2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address.</w:t>
      </w:r>
    </w:p>
    <w:p w14:paraId="29FBEBEE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4096C39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13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125" w:name="12.7.2_EAPOL-Key_frames"/>
      <w:bookmarkStart w:id="126" w:name="_bookmark6"/>
      <w:bookmarkEnd w:id="125"/>
      <w:bookmarkEnd w:id="126"/>
      <w:r>
        <w:t>12.7.2 EAPOL-Key</w:t>
      </w:r>
      <w:r>
        <w:rPr>
          <w:spacing w:val="-2"/>
        </w:rPr>
        <w:t xml:space="preserve"> </w:t>
      </w:r>
      <w:r>
        <w:t>frames</w:t>
      </w:r>
    </w:p>
    <w:p w14:paraId="72DAE959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5336E594" w14:textId="77777777" w:rsidR="0037013E" w:rsidRDefault="0037013E">
      <w:pPr>
        <w:pStyle w:val="BodyText"/>
        <w:kinsoku w:val="0"/>
        <w:overflowPunct w:val="0"/>
        <w:spacing w:line="16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7C124E7B" w14:textId="77777777" w:rsidR="0037013E" w:rsidRDefault="0037013E" w:rsidP="0037013E">
      <w:pPr>
        <w:pStyle w:val="Heading2"/>
        <w:numPr>
          <w:ilvl w:val="0"/>
          <w:numId w:val="207"/>
        </w:numPr>
        <w:tabs>
          <w:tab w:val="left" w:pos="660"/>
        </w:tabs>
        <w:kinsoku w:val="0"/>
        <w:overflowPunct w:val="0"/>
        <w:spacing w:line="229" w:lineRule="exact"/>
        <w:ind w:left="660" w:hanging="554"/>
      </w:pPr>
      <w:r>
        <w:t>Insert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news</w:t>
      </w:r>
      <w:r>
        <w:rPr>
          <w:spacing w:val="8"/>
        </w:rPr>
        <w:t xml:space="preserve"> </w:t>
      </w:r>
      <w:r>
        <w:t>rows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hyperlink w:anchor="bookmark7" w:history="1">
        <w:r>
          <w:rPr>
            <w:spacing w:val="-5"/>
          </w:rPr>
          <w:t>Table</w:t>
        </w:r>
        <w:r>
          <w:rPr>
            <w:spacing w:val="-3"/>
          </w:rPr>
          <w:t xml:space="preserve"> </w:t>
        </w:r>
        <w:r>
          <w:t>12-9</w:t>
        </w:r>
        <w:r>
          <w:rPr>
            <w:spacing w:val="7"/>
          </w:rPr>
          <w:t xml:space="preserve"> </w:t>
        </w:r>
        <w:r>
          <w:t>(KDE</w:t>
        </w:r>
        <w:r>
          <w:rPr>
            <w:spacing w:val="8"/>
          </w:rPr>
          <w:t xml:space="preserve"> </w:t>
        </w:r>
        <w:r>
          <w:t>selectors)</w:t>
        </w:r>
        <w:r>
          <w:rPr>
            <w:spacing w:val="8"/>
          </w:rPr>
          <w:t xml:space="preserve"> </w:t>
        </w:r>
      </w:hyperlink>
      <w:r>
        <w:t>while</w:t>
      </w:r>
      <w:r>
        <w:rPr>
          <w:spacing w:val="9"/>
        </w:rPr>
        <w:t xml:space="preserve"> </w:t>
      </w:r>
      <w:r>
        <w:t>maintaining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numerical</w:t>
      </w:r>
    </w:p>
    <w:p w14:paraId="6559BE37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660"/>
        </w:tabs>
        <w:kinsoku w:val="0"/>
        <w:overflowPunct w:val="0"/>
        <w:spacing w:line="224" w:lineRule="exact"/>
        <w:ind w:left="659" w:hanging="554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order and updating the reserved</w:t>
      </w:r>
      <w:r>
        <w:rPr>
          <w:b/>
          <w:bCs/>
          <w:i/>
          <w:iCs/>
          <w:spacing w:val="-4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range:</w:t>
      </w:r>
    </w:p>
    <w:p w14:paraId="3EE335CC" w14:textId="77777777" w:rsidR="0037013E" w:rsidRDefault="0037013E">
      <w:pPr>
        <w:pStyle w:val="BodyText"/>
        <w:kinsoku w:val="0"/>
        <w:overflowPunct w:val="0"/>
        <w:spacing w:line="18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2D93A994" w14:textId="77777777" w:rsidR="0037013E" w:rsidRDefault="0037013E">
      <w:pPr>
        <w:pStyle w:val="Heading3"/>
        <w:tabs>
          <w:tab w:val="left" w:pos="3713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19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127" w:name="_bookmark7"/>
      <w:bookmarkEnd w:id="127"/>
      <w:r>
        <w:t>Table 12-9—KDE</w:t>
      </w:r>
      <w:r>
        <w:rPr>
          <w:spacing w:val="-1"/>
        </w:rPr>
        <w:t xml:space="preserve"> </w:t>
      </w:r>
      <w:r>
        <w:t>selectors</w:t>
      </w:r>
    </w:p>
    <w:p w14:paraId="14DD5DC6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0B63219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22300916" wp14:editId="27D945E5">
                <wp:simplePos x="0" y="0"/>
                <wp:positionH relativeFrom="page">
                  <wp:posOffset>2037715</wp:posOffset>
                </wp:positionH>
                <wp:positionV relativeFrom="paragraph">
                  <wp:posOffset>84455</wp:posOffset>
                </wp:positionV>
                <wp:extent cx="3706495" cy="1209675"/>
                <wp:effectExtent l="0" t="0" r="0" b="0"/>
                <wp:wrapNone/>
                <wp:docPr id="33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00"/>
                              <w:gridCol w:w="1097"/>
                              <w:gridCol w:w="3002"/>
                            </w:tblGrid>
                            <w:tr w:rsidR="0037013E" w14:paraId="6BDD36CA" w14:textId="77777777">
                              <w:trPr>
                                <w:trHeight w:val="409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0845C35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456" w:right="444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776354D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66" w:right="14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Data type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8BAA87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49" w:right="1114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Meaning</w:t>
                                  </w:r>
                                </w:p>
                              </w:tc>
                            </w:tr>
                            <w:tr w:rsidR="0037013E" w14:paraId="092B8E75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8BDC9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457" w:right="44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00-0F-AC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09B6F5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164" w:right="1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560B438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MLO GTK KDE</w:t>
                                  </w:r>
                                </w:p>
                              </w:tc>
                            </w:tr>
                            <w:tr w:rsidR="0037013E" w14:paraId="331CD12C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704D93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457" w:right="44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00-0F-AC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0F2F5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164" w:right="1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2196D95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MLO IGTK KDE</w:t>
                                  </w:r>
                                </w:p>
                              </w:tc>
                            </w:tr>
                            <w:tr w:rsidR="0037013E" w14:paraId="6B954168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391546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457" w:right="44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00-0F-AC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60084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164" w:right="1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642B48D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MLO BIGTK KDE</w:t>
                                  </w:r>
                                </w:p>
                              </w:tc>
                            </w:tr>
                            <w:tr w:rsidR="0037013E" w14:paraId="5AC9DA33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7FB178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457" w:right="44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00-0F-AC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6C3AEA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165" w:right="1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trike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9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–255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C0F1C9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Reserved</w:t>
                                  </w:r>
                                </w:p>
                              </w:tc>
                            </w:tr>
                          </w:tbl>
                          <w:p w14:paraId="0CC4B99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0916" id="Text Box 78" o:spid="_x0000_s1134" type="#_x0000_t202" style="position:absolute;left:0;text-align:left;margin-left:160.45pt;margin-top:6.65pt;width:291.85pt;height:95.2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zotAIAALY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00"/>
                        <w:gridCol w:w="1097"/>
                        <w:gridCol w:w="3002"/>
                      </w:tblGrid>
                      <w:tr w:rsidR="0037013E" w14:paraId="6BDD36CA" w14:textId="77777777">
                        <w:trPr>
                          <w:trHeight w:val="409"/>
                        </w:trPr>
                        <w:tc>
                          <w:tcPr>
                            <w:tcW w:w="17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0845C35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456" w:right="44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776354D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66" w:right="14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Data type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8BAA87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49" w:right="111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Meaning</w:t>
                            </w:r>
                          </w:p>
                        </w:tc>
                      </w:tr>
                      <w:tr w:rsidR="0037013E" w14:paraId="092B8E75" w14:textId="77777777">
                        <w:trPr>
                          <w:trHeight w:val="341"/>
                        </w:trPr>
                        <w:tc>
                          <w:tcPr>
                            <w:tcW w:w="17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8BDC9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457" w:right="44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00-0F-AC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09B6F5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164" w:right="1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560B438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MLO GTK KDE</w:t>
                            </w:r>
                          </w:p>
                        </w:tc>
                      </w:tr>
                      <w:tr w:rsidR="0037013E" w14:paraId="331CD12C" w14:textId="77777777">
                        <w:trPr>
                          <w:trHeight w:val="355"/>
                        </w:trPr>
                        <w:tc>
                          <w:tcPr>
                            <w:tcW w:w="1700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704D93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457" w:right="44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00-0F-AC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0F2F5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164" w:right="1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2196D95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MLO IGTK KDE</w:t>
                            </w:r>
                          </w:p>
                        </w:tc>
                      </w:tr>
                      <w:tr w:rsidR="0037013E" w14:paraId="6B954168" w14:textId="77777777">
                        <w:trPr>
                          <w:trHeight w:val="355"/>
                        </w:trPr>
                        <w:tc>
                          <w:tcPr>
                            <w:tcW w:w="1700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391546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457" w:right="44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00-0F-AC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960084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164" w:right="1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642B48D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MLO BIGTK KDE</w:t>
                            </w:r>
                          </w:p>
                        </w:tc>
                      </w:tr>
                      <w:tr w:rsidR="0037013E" w14:paraId="5AC9DA33" w14:textId="77777777">
                        <w:trPr>
                          <w:trHeight w:val="343"/>
                        </w:trPr>
                        <w:tc>
                          <w:tcPr>
                            <w:tcW w:w="1700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7FB178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457" w:right="44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00-0F-AC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6C3AEA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165" w:right="1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trike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8"/>
                                <w:u w:val="single" w:color="000000"/>
                              </w:rPr>
                              <w:t>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–255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C0F1C9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Reserved</w:t>
                            </w:r>
                          </w:p>
                        </w:tc>
                      </w:tr>
                    </w:tbl>
                    <w:p w14:paraId="0CC4B99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21</w:t>
      </w:r>
    </w:p>
    <w:p w14:paraId="721067E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7A6F4D3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1AF2A66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69E597E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2801496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54695E5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69540CD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587E400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7E6BC3F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07495F4E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24D9E9F6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line="32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555B1ECF" wp14:editId="23B9C304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33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6662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55B1ECF" id="_x0000_s1329" type="#_x0000_t202" style="position:absolute;left:0;text-align:left;margin-left:62.35pt;margin-top:10.25pt;width:9pt;height:10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BvIjc57QEAAMEDAAAOAAAAAAAAAAAAAAAAAC4CAABkcnMvZTJvRG9j&#10;LnhtbFBLAQItABQABgAIAAAAIQCp4qNg3QAAAAkBAAAPAAAAAAAAAAAAAAAAAEcEAABkcnMvZG93&#10;bnJldi54bWxQSwUGAAAAAAQABADzAAAAUQUAAAAA&#10;" o:allowincell="f" filled="f" stroked="f">
                <v:textbox inset="0,0,0,0">
                  <w:txbxContent>
                    <w:p w14:paraId="52B6662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>32</w:t>
      </w:r>
      <w:r>
        <w:rPr>
          <w:b w:val="0"/>
          <w:bCs w:val="0"/>
          <w:i w:val="0"/>
          <w:iCs w:val="0"/>
          <w:position w:val="11"/>
          <w:sz w:val="18"/>
          <w:szCs w:val="18"/>
        </w:rPr>
        <w:tab/>
      </w:r>
      <w:r>
        <w:t>Insert the following figure and paragraphs after the description on Figure 12-36</w:t>
      </w:r>
      <w:r>
        <w:rPr>
          <w:spacing w:val="15"/>
        </w:rPr>
        <w:t xml:space="preserve"> </w:t>
      </w:r>
      <w:r>
        <w:t>(GTK KDE</w:t>
      </w:r>
    </w:p>
    <w:p w14:paraId="3A7AC40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7" w:line="273" w:lineRule="exact"/>
        <w:ind w:left="106" w:firstLine="0"/>
        <w:rPr>
          <w:b/>
          <w:bCs/>
          <w:i/>
          <w:iCs/>
          <w:sz w:val="22"/>
          <w:szCs w:val="22"/>
        </w:rPr>
      </w:pPr>
      <w:r>
        <w:rPr>
          <w:position w:val="-3"/>
          <w:sz w:val="18"/>
          <w:szCs w:val="18"/>
        </w:rPr>
        <w:t>34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sz w:val="22"/>
          <w:szCs w:val="22"/>
        </w:rPr>
        <w:t>format) in the fifth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paragraph:</w:t>
      </w:r>
    </w:p>
    <w:p w14:paraId="12BE691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2DD2E54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7" w:lineRule="exact"/>
        <w:ind w:left="106" w:firstLine="0"/>
      </w:pPr>
      <w:r>
        <w:rPr>
          <w:position w:val="5"/>
          <w:sz w:val="18"/>
          <w:szCs w:val="18"/>
        </w:rPr>
        <w:t>36</w:t>
      </w:r>
      <w:r>
        <w:rPr>
          <w:position w:val="5"/>
          <w:sz w:val="18"/>
          <w:szCs w:val="18"/>
        </w:rPr>
        <w:tab/>
      </w:r>
      <w:r>
        <w:t xml:space="preserve">The format of the MLO GTK KDE is shown in </w:t>
      </w:r>
      <w:commentRangeStart w:id="128"/>
      <w:r>
        <w:fldChar w:fldCharType="begin"/>
      </w:r>
      <w:r>
        <w:instrText xml:space="preserve"> HYPERLINK \l "bookmark8" </w:instrText>
      </w:r>
      <w:r>
        <w:fldChar w:fldCharType="separate"/>
      </w:r>
      <w:r>
        <w:t>Figure 12-36a (MLO GTK KDE</w:t>
      </w:r>
      <w:r>
        <w:rPr>
          <w:spacing w:val="-10"/>
        </w:rPr>
        <w:t xml:space="preserve"> </w:t>
      </w:r>
      <w:r>
        <w:t>format)</w:t>
      </w:r>
      <w:r>
        <w:fldChar w:fldCharType="end"/>
      </w:r>
      <w:r>
        <w:t>.</w:t>
      </w:r>
      <w:commentRangeEnd w:id="128"/>
      <w:r>
        <w:rPr>
          <w:rStyle w:val="CommentReference"/>
        </w:rPr>
        <w:commentReference w:id="128"/>
      </w:r>
    </w:p>
    <w:p w14:paraId="5BFE0FC4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3CAFCBA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287B45CC" wp14:editId="1C3178AE">
                <wp:simplePos x="0" y="0"/>
                <wp:positionH relativeFrom="page">
                  <wp:posOffset>2068830</wp:posOffset>
                </wp:positionH>
                <wp:positionV relativeFrom="paragraph">
                  <wp:posOffset>71755</wp:posOffset>
                </wp:positionV>
                <wp:extent cx="4405630" cy="232410"/>
                <wp:effectExtent l="0" t="0" r="0" b="0"/>
                <wp:wrapNone/>
                <wp:docPr id="33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0"/>
                              <w:gridCol w:w="799"/>
                              <w:gridCol w:w="1001"/>
                              <w:gridCol w:w="1000"/>
                              <w:gridCol w:w="801"/>
                              <w:gridCol w:w="1000"/>
                              <w:gridCol w:w="1500"/>
                            </w:tblGrid>
                            <w:tr w:rsidR="0037013E" w14:paraId="232C04F1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8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E1656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Key ID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5FB366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7" w:right="26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Tx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6299B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EAF868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EC7BCD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LinkID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FA50E0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6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Key RSC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A17EEA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61" w:right="53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GTK</w:t>
                                  </w:r>
                                </w:p>
                              </w:tc>
                            </w:tr>
                          </w:tbl>
                          <w:p w14:paraId="6AC65DD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45CC" id="Text Box 80" o:spid="_x0000_s1136" type="#_x0000_t202" style="position:absolute;left:0;text-align:left;margin-left:162.9pt;margin-top:5.65pt;width:346.9pt;height:18.3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VftgIAALU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0"/>
                        <w:gridCol w:w="799"/>
                        <w:gridCol w:w="1001"/>
                        <w:gridCol w:w="1000"/>
                        <w:gridCol w:w="801"/>
                        <w:gridCol w:w="1000"/>
                        <w:gridCol w:w="1500"/>
                      </w:tblGrid>
                      <w:tr w:rsidR="0037013E" w14:paraId="232C04F1" w14:textId="77777777">
                        <w:trPr>
                          <w:trHeight w:val="310"/>
                        </w:trPr>
                        <w:tc>
                          <w:tcPr>
                            <w:tcW w:w="8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E1656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5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Key ID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5FB366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287" w:right="26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Tx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6299B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5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EAF868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EC7BCD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7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LinkID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FA50E0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6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Key RSC</w:t>
                            </w:r>
                          </w:p>
                        </w:tc>
                        <w:tc>
                          <w:tcPr>
                            <w:tcW w:w="15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A17EEA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561" w:right="5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GTK</w:t>
                            </w:r>
                          </w:p>
                        </w:tc>
                      </w:tr>
                    </w:tbl>
                    <w:p w14:paraId="6AC65DD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38</w:t>
      </w:r>
    </w:p>
    <w:p w14:paraId="570A646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44BAD441" w14:textId="77777777" w:rsidR="0037013E" w:rsidRDefault="0037013E">
      <w:pPr>
        <w:pStyle w:val="BodyText"/>
        <w:kinsoku w:val="0"/>
        <w:overflowPunct w:val="0"/>
        <w:spacing w:line="13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4E6D9FB9" w14:textId="77777777" w:rsidR="0037013E" w:rsidRDefault="0037013E">
      <w:pPr>
        <w:pStyle w:val="BodyText"/>
        <w:kinsoku w:val="0"/>
        <w:overflowPunct w:val="0"/>
        <w:spacing w:line="132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5E955B70" w14:textId="77777777" w:rsidR="0037013E" w:rsidRDefault="0037013E">
      <w:pPr>
        <w:pStyle w:val="BodyText"/>
        <w:tabs>
          <w:tab w:val="left" w:pos="2484"/>
          <w:tab w:val="left" w:pos="3285"/>
          <w:tab w:val="left" w:pos="4185"/>
          <w:tab w:val="left" w:pos="5056"/>
        </w:tabs>
        <w:kinsoku w:val="0"/>
        <w:overflowPunct w:val="0"/>
        <w:spacing w:before="10" w:line="172" w:lineRule="exact"/>
        <w:ind w:left="1373" w:firstLine="0"/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30EF6F52" wp14:editId="6C8E7AE6">
                <wp:simplePos x="0" y="0"/>
                <wp:positionH relativeFrom="page">
                  <wp:posOffset>791845</wp:posOffset>
                </wp:positionH>
                <wp:positionV relativeFrom="paragraph">
                  <wp:posOffset>45720</wp:posOffset>
                </wp:positionV>
                <wp:extent cx="114300" cy="127000"/>
                <wp:effectExtent l="0" t="0" r="0" b="0"/>
                <wp:wrapNone/>
                <wp:docPr id="33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BD86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EF6F52" id="_x0000_s1331" type="#_x0000_t202" style="position:absolute;left:0;text-align:left;margin-left:62.35pt;margin-top:3.6pt;width:9pt;height:10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" o:allowincell="f" filled="f" stroked="f">
                <v:textbox inset="0,0,0,0">
                  <w:txbxContent>
                    <w:p w14:paraId="43ABD86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z w:val="16"/>
          <w:szCs w:val="16"/>
        </w:rPr>
        <w:t>Bits:</w:t>
      </w:r>
      <w:r>
        <w:rPr>
          <w:rFonts w:ascii="Arial" w:hAnsi="Arial" w:cs="Arial"/>
          <w:sz w:val="16"/>
          <w:szCs w:val="16"/>
        </w:rPr>
        <w:tab/>
        <w:t>2</w:t>
      </w:r>
      <w:r>
        <w:rPr>
          <w:rFonts w:ascii="Arial" w:hAnsi="Arial" w:cs="Arial"/>
          <w:sz w:val="16"/>
          <w:szCs w:val="16"/>
        </w:rPr>
        <w:tab/>
        <w:t>1</w:t>
      </w:r>
      <w:r>
        <w:rPr>
          <w:rFonts w:ascii="Arial" w:hAnsi="Arial" w:cs="Arial"/>
          <w:sz w:val="16"/>
          <w:szCs w:val="16"/>
        </w:rPr>
        <w:tab/>
        <w:t>5</w:t>
      </w:r>
      <w:r>
        <w:rPr>
          <w:rFonts w:ascii="Arial" w:hAnsi="Arial" w:cs="Arial"/>
          <w:sz w:val="16"/>
          <w:szCs w:val="16"/>
        </w:rPr>
        <w:tab/>
        <w:t>8 –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k</w:t>
      </w:r>
    </w:p>
    <w:p w14:paraId="329AF510" w14:textId="77777777" w:rsidR="0037013E" w:rsidRDefault="0037013E">
      <w:pPr>
        <w:pStyle w:val="BodyText"/>
        <w:kinsoku w:val="0"/>
        <w:overflowPunct w:val="0"/>
        <w:spacing w:line="126" w:lineRule="exact"/>
        <w:ind w:left="4861" w:firstLine="0"/>
        <w:rPr>
          <w:rFonts w:ascii="Arial" w:hAnsi="Arial" w:cs="Arial"/>
          <w:i/>
          <w:iCs/>
          <w:color w:val="FF0000"/>
          <w:sz w:val="16"/>
          <w:szCs w:val="16"/>
        </w:rPr>
      </w:pPr>
      <w:r>
        <w:rPr>
          <w:rFonts w:ascii="Arial" w:hAnsi="Arial" w:cs="Arial"/>
          <w:color w:val="FF0000"/>
          <w:sz w:val="16"/>
          <w:szCs w:val="16"/>
        </w:rPr>
        <w:t xml:space="preserve">(value of </w:t>
      </w:r>
      <w:r>
        <w:rPr>
          <w:rFonts w:ascii="Arial" w:hAnsi="Arial" w:cs="Arial"/>
          <w:i/>
          <w:iCs/>
          <w:color w:val="FF0000"/>
          <w:sz w:val="16"/>
          <w:szCs w:val="16"/>
        </w:rPr>
        <w:t>k</w:t>
      </w:r>
    </w:p>
    <w:p w14:paraId="7DB83F60" w14:textId="77777777" w:rsidR="0037013E" w:rsidRDefault="0037013E">
      <w:pPr>
        <w:pStyle w:val="BodyText"/>
        <w:tabs>
          <w:tab w:val="left" w:pos="4963"/>
        </w:tabs>
        <w:kinsoku w:val="0"/>
        <w:overflowPunct w:val="0"/>
        <w:spacing w:line="181" w:lineRule="exact"/>
        <w:ind w:left="106" w:firstLine="0"/>
        <w:rPr>
          <w:rFonts w:ascii="Arial" w:hAnsi="Arial" w:cs="Arial"/>
          <w:color w:val="FF0000"/>
          <w:sz w:val="16"/>
          <w:szCs w:val="16"/>
        </w:rPr>
      </w:pPr>
      <w:r>
        <w:rPr>
          <w:position w:val="5"/>
          <w:sz w:val="18"/>
          <w:szCs w:val="18"/>
        </w:rPr>
        <w:t>42</w:t>
      </w:r>
      <w:r>
        <w:rPr>
          <w:position w:val="5"/>
          <w:sz w:val="18"/>
          <w:szCs w:val="18"/>
        </w:rPr>
        <w:tab/>
      </w:r>
      <w:r>
        <w:rPr>
          <w:rFonts w:ascii="Arial" w:hAnsi="Arial" w:cs="Arial"/>
          <w:color w:val="FF0000"/>
          <w:sz w:val="16"/>
          <w:szCs w:val="16"/>
        </w:rPr>
        <w:t>is</w:t>
      </w:r>
      <w:r>
        <w:rPr>
          <w:rFonts w:ascii="Arial" w:hAnsi="Arial" w:cs="Arial"/>
          <w:color w:val="FF0000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FF0000"/>
          <w:sz w:val="16"/>
          <w:szCs w:val="16"/>
        </w:rPr>
        <w:t>TBD)</w:t>
      </w:r>
    </w:p>
    <w:p w14:paraId="20643A8A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402692EE" w14:textId="77777777" w:rsidR="0037013E" w:rsidRDefault="0037013E">
      <w:pPr>
        <w:pStyle w:val="BodyText"/>
        <w:tabs>
          <w:tab w:val="left" w:pos="1192"/>
          <w:tab w:val="left" w:pos="1911"/>
        </w:tabs>
        <w:kinsoku w:val="0"/>
        <w:overflowPunct w:val="0"/>
        <w:spacing w:line="199" w:lineRule="exact"/>
        <w:ind w:left="106" w:firstLine="0"/>
        <w:rPr>
          <w:rFonts w:ascii="Arial" w:hAnsi="Arial" w:cs="Arial"/>
          <w:color w:val="000000"/>
          <w:sz w:val="16"/>
          <w:szCs w:val="16"/>
        </w:rPr>
      </w:pPr>
      <w:r>
        <w:rPr>
          <w:sz w:val="24"/>
          <w:szCs w:val="24"/>
        </w:rPr>
        <w:br w:type="column"/>
      </w:r>
      <w:r>
        <w:rPr>
          <w:rFonts w:ascii="Arial" w:hAnsi="Arial" w:cs="Arial"/>
          <w:i/>
          <w:iCs/>
          <w:sz w:val="16"/>
          <w:szCs w:val="16"/>
        </w:rPr>
        <w:t>k</w:t>
      </w:r>
      <w:r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FF0000"/>
          <w:sz w:val="16"/>
          <w:szCs w:val="16"/>
        </w:rPr>
        <w:t>(TBD)</w:t>
      </w:r>
      <w:r>
        <w:rPr>
          <w:rFonts w:ascii="Arial" w:hAnsi="Arial" w:cs="Arial"/>
          <w:color w:val="FF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48</w:t>
      </w:r>
      <w:r>
        <w:rPr>
          <w:rFonts w:ascii="Arial" w:hAnsi="Arial" w:cs="Arial"/>
          <w:color w:val="000000"/>
          <w:sz w:val="16"/>
          <w:szCs w:val="16"/>
        </w:rPr>
        <w:tab/>
        <w:t xml:space="preserve">(Length – 12) </w:t>
      </w:r>
      <w:r>
        <w:rPr>
          <w:b/>
          <w:bCs/>
          <w:color w:val="000000"/>
          <w:sz w:val="18"/>
          <w:szCs w:val="18"/>
        </w:rPr>
        <w:t>×</w:t>
      </w:r>
      <w:r>
        <w:rPr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8</w:t>
      </w:r>
    </w:p>
    <w:p w14:paraId="22DF834A" w14:textId="77777777" w:rsidR="0037013E" w:rsidRDefault="0037013E">
      <w:pPr>
        <w:pStyle w:val="BodyText"/>
        <w:tabs>
          <w:tab w:val="left" w:pos="1192"/>
          <w:tab w:val="left" w:pos="1911"/>
        </w:tabs>
        <w:kinsoku w:val="0"/>
        <w:overflowPunct w:val="0"/>
        <w:spacing w:line="199" w:lineRule="exact"/>
        <w:ind w:left="106" w:firstLine="0"/>
        <w:rPr>
          <w:rFonts w:ascii="Arial" w:hAnsi="Arial" w:cs="Arial"/>
          <w:color w:val="000000"/>
          <w:sz w:val="16"/>
          <w:szCs w:val="16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2" w:space="720" w:equalWidth="0">
            <w:col w:w="5618" w:space="130"/>
            <w:col w:w="3672"/>
          </w:cols>
          <w:noEndnote/>
        </w:sectPr>
      </w:pPr>
    </w:p>
    <w:p w14:paraId="73BC64A7" w14:textId="77777777" w:rsidR="0037013E" w:rsidRDefault="0037013E">
      <w:pPr>
        <w:pStyle w:val="Heading3"/>
        <w:tabs>
          <w:tab w:val="left" w:pos="3196"/>
        </w:tabs>
        <w:kinsoku w:val="0"/>
        <w:overflowPunct w:val="0"/>
        <w:spacing w:line="210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44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29" w:name="_bookmark8"/>
      <w:bookmarkEnd w:id="129"/>
      <w:commentRangeStart w:id="130"/>
      <w:r>
        <w:t>Figure 12-36a—MLO GTK KDE</w:t>
      </w:r>
      <w:r>
        <w:rPr>
          <w:spacing w:val="-2"/>
        </w:rPr>
        <w:t xml:space="preserve"> </w:t>
      </w:r>
      <w:r>
        <w:t>format</w:t>
      </w:r>
      <w:commentRangeEnd w:id="130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130"/>
      </w:r>
    </w:p>
    <w:p w14:paraId="2C5C1D73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64E28B0F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61FDA6D3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660"/>
        </w:tabs>
        <w:kinsoku w:val="0"/>
        <w:overflowPunct w:val="0"/>
        <w:spacing w:line="185" w:lineRule="auto"/>
        <w:ind w:left="660" w:hanging="554"/>
        <w:rPr>
          <w:sz w:val="20"/>
          <w:szCs w:val="20"/>
        </w:rPr>
      </w:pPr>
      <w:commentRangeStart w:id="131"/>
      <w:r>
        <w:rPr>
          <w:sz w:val="20"/>
          <w:szCs w:val="20"/>
        </w:rPr>
        <w:t xml:space="preserve">If </w:t>
      </w:r>
      <w:commentRangeEnd w:id="131"/>
      <w:r>
        <w:rPr>
          <w:rStyle w:val="CommentReference"/>
        </w:rPr>
        <w:commentReference w:id="131"/>
      </w:r>
      <w:r>
        <w:rPr>
          <w:sz w:val="20"/>
          <w:szCs w:val="20"/>
        </w:rPr>
        <w:t>the value of the Tx field is 1, then the IEEE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802.1X component shall configure the temporal key derived</w:t>
      </w:r>
    </w:p>
    <w:p w14:paraId="21F1FFC4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from this KDE into its IEEE 802.11 MAC for both transmission and</w:t>
      </w:r>
      <w:r>
        <w:rPr>
          <w:spacing w:val="-1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reception.</w:t>
      </w:r>
    </w:p>
    <w:p w14:paraId="5BEDCC61" w14:textId="77777777" w:rsidR="0037013E" w:rsidRDefault="0037013E">
      <w:pPr>
        <w:pStyle w:val="BodyText"/>
        <w:kinsoku w:val="0"/>
        <w:overflowPunct w:val="0"/>
        <w:spacing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4CC69EB2" w14:textId="77777777" w:rsidR="0037013E" w:rsidRDefault="0037013E" w:rsidP="0037013E">
      <w:pPr>
        <w:pStyle w:val="ListParagraph"/>
        <w:numPr>
          <w:ilvl w:val="0"/>
          <w:numId w:val="205"/>
        </w:numPr>
        <w:tabs>
          <w:tab w:val="left" w:pos="660"/>
        </w:tabs>
        <w:kinsoku w:val="0"/>
        <w:overflowPunct w:val="0"/>
        <w:spacing w:line="239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If the value of the Tx field is 0, then the IEEE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802.1X component shall configure the temporal key derived</w:t>
      </w:r>
    </w:p>
    <w:p w14:paraId="7AC2FD5C" w14:textId="77777777" w:rsidR="0037013E" w:rsidRDefault="0037013E" w:rsidP="0037013E">
      <w:pPr>
        <w:pStyle w:val="ListParagraph"/>
        <w:numPr>
          <w:ilvl w:val="0"/>
          <w:numId w:val="205"/>
        </w:numPr>
        <w:tabs>
          <w:tab w:val="left" w:pos="660"/>
        </w:tabs>
        <w:kinsoku w:val="0"/>
        <w:overflowPunct w:val="0"/>
        <w:spacing w:line="281" w:lineRule="exact"/>
        <w:ind w:left="659" w:hanging="554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310DA8CA" wp14:editId="74112220">
                <wp:simplePos x="0" y="0"/>
                <wp:positionH relativeFrom="page">
                  <wp:posOffset>791845</wp:posOffset>
                </wp:positionH>
                <wp:positionV relativeFrom="paragraph">
                  <wp:posOffset>102870</wp:posOffset>
                </wp:positionV>
                <wp:extent cx="114300" cy="127000"/>
                <wp:effectExtent l="0" t="0" r="0" b="0"/>
                <wp:wrapNone/>
                <wp:docPr id="33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FF9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10DA8CA" id="_x0000_s1332" type="#_x0000_t202" style="position:absolute;left:0;text-align:left;margin-left:62.35pt;margin-top:8.1pt;width:9pt;height:10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" o:allowincell="f" filled="f" stroked="f">
                <v:textbox inset="0,0,0,0">
                  <w:txbxContent>
                    <w:p w14:paraId="6528FF9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from this KDE into its IEEE 802.11 MAC for reception</w:t>
      </w:r>
      <w:r>
        <w:rPr>
          <w:spacing w:val="-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only.</w:t>
      </w:r>
    </w:p>
    <w:p w14:paraId="70E2FEED" w14:textId="77777777" w:rsidR="0037013E" w:rsidRDefault="0037013E">
      <w:pPr>
        <w:pStyle w:val="BodyText"/>
        <w:kinsoku w:val="0"/>
        <w:overflowPunct w:val="0"/>
        <w:spacing w:before="71" w:line="19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4F5AC29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11" w:lineRule="exact"/>
        <w:ind w:left="106" w:firstLine="0"/>
      </w:pPr>
      <w:r>
        <w:rPr>
          <w:sz w:val="18"/>
          <w:szCs w:val="18"/>
        </w:rPr>
        <w:t>54</w:t>
      </w:r>
      <w:r>
        <w:rPr>
          <w:sz w:val="18"/>
          <w:szCs w:val="18"/>
        </w:rPr>
        <w:tab/>
      </w:r>
      <w:r>
        <w:t>The LinkID field contains the link identifier that corresponds to the link this GTK</w:t>
      </w:r>
      <w:r>
        <w:rPr>
          <w:spacing w:val="-10"/>
        </w:rPr>
        <w:t xml:space="preserve"> </w:t>
      </w:r>
      <w:r>
        <w:t>applies.</w:t>
      </w:r>
    </w:p>
    <w:p w14:paraId="67E7AAF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3D96A198" w14:textId="77777777" w:rsidR="0037013E" w:rsidRDefault="0037013E" w:rsidP="0037013E">
      <w:pPr>
        <w:pStyle w:val="ListParagraph"/>
        <w:numPr>
          <w:ilvl w:val="0"/>
          <w:numId w:val="204"/>
        </w:numPr>
        <w:tabs>
          <w:tab w:val="left" w:pos="660"/>
        </w:tabs>
        <w:kinsoku w:val="0"/>
        <w:overflowPunct w:val="0"/>
        <w:spacing w:line="235" w:lineRule="exact"/>
        <w:ind w:left="660" w:hanging="554"/>
        <w:rPr>
          <w:sz w:val="20"/>
          <w:szCs w:val="20"/>
        </w:rPr>
      </w:pPr>
      <w:commentRangeStart w:id="132"/>
      <w:r>
        <w:rPr>
          <w:sz w:val="20"/>
          <w:szCs w:val="20"/>
        </w:rPr>
        <w:t>The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KeyRSC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contains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RSC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corresponds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GTK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applies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</w:p>
    <w:p w14:paraId="56C21238" w14:textId="77777777" w:rsidR="0037013E" w:rsidRDefault="0037013E" w:rsidP="0037013E">
      <w:pPr>
        <w:pStyle w:val="ListParagraph"/>
        <w:numPr>
          <w:ilvl w:val="0"/>
          <w:numId w:val="204"/>
        </w:numPr>
        <w:tabs>
          <w:tab w:val="left" w:pos="660"/>
        </w:tabs>
        <w:kinsoku w:val="0"/>
        <w:overflowPunct w:val="0"/>
        <w:spacing w:line="28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5057102C" wp14:editId="37144D37">
                <wp:simplePos x="0" y="0"/>
                <wp:positionH relativeFrom="page">
                  <wp:posOffset>791845</wp:posOffset>
                </wp:positionH>
                <wp:positionV relativeFrom="paragraph">
                  <wp:posOffset>106045</wp:posOffset>
                </wp:positionV>
                <wp:extent cx="114300" cy="127000"/>
                <wp:effectExtent l="0" t="0" r="0" b="0"/>
                <wp:wrapNone/>
                <wp:docPr id="33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709E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057102C" id="_x0000_s1333" type="#_x0000_t202" style="position:absolute;left:0;text-align:left;margin-left:62.35pt;margin-top:8.35pt;width:9pt;height:10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" o:allowincell="f" filled="f" stroked="f">
                <v:textbox inset="0,0,0,0">
                  <w:txbxContent>
                    <w:p w14:paraId="20B709E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7" w:history="1">
        <w:r>
          <w:rPr>
            <w:spacing w:val="-4"/>
            <w:sz w:val="20"/>
            <w:szCs w:val="20"/>
          </w:rPr>
          <w:t xml:space="preserve">Table </w:t>
        </w:r>
        <w:r>
          <w:rPr>
            <w:sz w:val="20"/>
            <w:szCs w:val="20"/>
          </w:rPr>
          <w:t>12-9 (KDE</w:t>
        </w:r>
        <w:r>
          <w:rPr>
            <w:spacing w:val="3"/>
            <w:sz w:val="20"/>
            <w:szCs w:val="20"/>
          </w:rPr>
          <w:t xml:space="preserve"> </w:t>
        </w:r>
        <w:r>
          <w:rPr>
            <w:sz w:val="20"/>
            <w:szCs w:val="20"/>
          </w:rPr>
          <w:t>selectors)</w:t>
        </w:r>
      </w:hyperlink>
      <w:r>
        <w:rPr>
          <w:sz w:val="20"/>
          <w:szCs w:val="20"/>
        </w:rPr>
        <w:t>).</w:t>
      </w:r>
      <w:commentRangeEnd w:id="132"/>
      <w:r>
        <w:rPr>
          <w:rStyle w:val="CommentReference"/>
        </w:rPr>
        <w:commentReference w:id="132"/>
      </w:r>
    </w:p>
    <w:p w14:paraId="3982CB70" w14:textId="77777777" w:rsidR="0037013E" w:rsidRDefault="0037013E">
      <w:pPr>
        <w:pStyle w:val="BodyText"/>
        <w:kinsoku w:val="0"/>
        <w:overflowPunct w:val="0"/>
        <w:spacing w:before="74"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04291E7C" w14:textId="53CE4B54" w:rsidR="00B859DD" w:rsidRDefault="0037013E" w:rsidP="00D61CA6">
      <w:pPr>
        <w:pStyle w:val="Heading3"/>
        <w:tabs>
          <w:tab w:val="left" w:pos="659"/>
        </w:tabs>
        <w:kinsoku w:val="0"/>
        <w:overflowPunct w:val="0"/>
        <w:spacing w:line="215" w:lineRule="exact"/>
        <w:rPr>
          <w:sz w:val="18"/>
          <w:szCs w:val="18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37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133" w:name="12.7.5_Nonce_generation"/>
      <w:bookmarkStart w:id="134" w:name="12.7.6_4-way_handshake"/>
      <w:bookmarkEnd w:id="133"/>
      <w:bookmarkEnd w:id="134"/>
    </w:p>
    <w:p w14:paraId="2AA7E0E5" w14:textId="72B62453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</w:p>
    <w:p w14:paraId="056B714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89" w:line="217" w:lineRule="exact"/>
        <w:ind w:left="196" w:firstLine="0"/>
        <w:rPr>
          <w:b/>
          <w:bCs/>
          <w:i/>
          <w:iCs/>
        </w:rPr>
      </w:pPr>
      <w:r>
        <w:rPr>
          <w:position w:val="1"/>
          <w:sz w:val="18"/>
          <w:szCs w:val="18"/>
        </w:rPr>
        <w:t>1</w:t>
      </w:r>
      <w:r>
        <w:rPr>
          <w:position w:val="1"/>
          <w:sz w:val="18"/>
          <w:szCs w:val="18"/>
        </w:rPr>
        <w:tab/>
      </w:r>
      <w:r>
        <w:rPr>
          <w:b/>
          <w:bCs/>
          <w:i/>
          <w:iCs/>
        </w:rPr>
        <w:t>Insert new Clauses 35 and 36 following Clause 34 as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follows:</w:t>
      </w:r>
    </w:p>
    <w:p w14:paraId="05E4B012" w14:textId="77777777" w:rsidR="0037013E" w:rsidRDefault="0037013E">
      <w:pPr>
        <w:pStyle w:val="BodyText"/>
        <w:kinsoku w:val="0"/>
        <w:overflowPunct w:val="0"/>
        <w:spacing w:line="19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314353C5" w14:textId="77777777" w:rsidR="0037013E" w:rsidRDefault="0037013E">
      <w:pPr>
        <w:pStyle w:val="BodyText"/>
        <w:kinsoku w:val="0"/>
        <w:overflowPunct w:val="0"/>
        <w:spacing w:line="20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7EF16D00" w14:textId="77777777" w:rsidR="0037013E" w:rsidRDefault="0037013E">
      <w:pPr>
        <w:pStyle w:val="Title"/>
        <w:tabs>
          <w:tab w:val="left" w:pos="659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33AEAB07" wp14:editId="4EE3FC2A">
                <wp:simplePos x="0" y="0"/>
                <wp:positionH relativeFrom="page">
                  <wp:posOffset>848995</wp:posOffset>
                </wp:positionH>
                <wp:positionV relativeFrom="paragraph">
                  <wp:posOffset>127000</wp:posOffset>
                </wp:positionV>
                <wp:extent cx="57150" cy="127000"/>
                <wp:effectExtent l="0" t="0" r="0" b="0"/>
                <wp:wrapNone/>
                <wp:docPr id="8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2C6C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AEAB07" id="_x0000_s1356" type="#_x0000_t202" style="position:absolute;left:0;text-align:left;margin-left:66.85pt;margin-top:10pt;width:4.5pt;height:10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" o:allowincell="f" filled="f" stroked="f">
                <v:textbox inset="0,0,0,0">
                  <w:txbxContent>
                    <w:p w14:paraId="4B92C6C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vertAlign w:val="superscript"/>
        </w:rPr>
        <w:t>4</w:t>
      </w:r>
      <w:r>
        <w:rPr>
          <w:rFonts w:ascii="Times New Roman" w:hAnsi="Times New Roman" w:cs="Times New Roman"/>
          <w:b w:val="0"/>
          <w:bCs w:val="0"/>
        </w:rPr>
        <w:tab/>
      </w:r>
      <w:bookmarkStart w:id="135" w:name="35._Extremely_high_throughput_(EHT)_MAC_"/>
      <w:bookmarkEnd w:id="135"/>
      <w:r>
        <w:t>35. Extremely high throughput (EHT) MAC</w:t>
      </w:r>
      <w:r>
        <w:rPr>
          <w:spacing w:val="-7"/>
        </w:rPr>
        <w:t xml:space="preserve"> </w:t>
      </w:r>
      <w:r>
        <w:t>specification</w:t>
      </w:r>
    </w:p>
    <w:p w14:paraId="58E01967" w14:textId="77777777" w:rsidR="0037013E" w:rsidRDefault="0037013E">
      <w:pPr>
        <w:pStyle w:val="BodyText"/>
        <w:kinsoku w:val="0"/>
        <w:overflowPunct w:val="0"/>
        <w:spacing w:before="20" w:line="204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283B7A35" w14:textId="77777777" w:rsidR="0037013E" w:rsidRDefault="0037013E">
      <w:pPr>
        <w:pStyle w:val="BodyText"/>
        <w:kinsoku w:val="0"/>
        <w:overflowPunct w:val="0"/>
        <w:spacing w:line="176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CCC0B6A" w14:textId="77777777" w:rsidR="0037013E" w:rsidRDefault="0037013E">
      <w:pPr>
        <w:pStyle w:val="Heading1"/>
        <w:tabs>
          <w:tab w:val="left" w:pos="659"/>
        </w:tabs>
        <w:kinsoku w:val="0"/>
        <w:overflowPunct w:val="0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8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136" w:name="35.1_Introduction"/>
      <w:bookmarkEnd w:id="136"/>
      <w:r>
        <w:rPr>
          <w:position w:val="1"/>
        </w:rPr>
        <w:t>35.1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Introduction</w:t>
      </w:r>
    </w:p>
    <w:p w14:paraId="0ADE91EA" w14:textId="77777777" w:rsidR="0037013E" w:rsidRDefault="0037013E">
      <w:pPr>
        <w:pStyle w:val="BodyText"/>
        <w:kinsoku w:val="0"/>
        <w:overflowPunct w:val="0"/>
        <w:spacing w:line="202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17907E86" w14:textId="77777777" w:rsidR="0037013E" w:rsidRDefault="0037013E" w:rsidP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23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 xml:space="preserve">An EHT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supports the MAC and MLME functions defined in </w:t>
      </w:r>
      <w:hyperlink w:anchor="bookmark0" w:history="1">
        <w:r>
          <w:rPr>
            <w:sz w:val="20"/>
            <w:szCs w:val="20"/>
          </w:rPr>
          <w:t>Clause 35 (Extremely high</w:t>
        </w:r>
        <w:r>
          <w:rPr>
            <w:spacing w:val="47"/>
            <w:sz w:val="20"/>
            <w:szCs w:val="20"/>
          </w:rPr>
          <w:t xml:space="preserve"> </w:t>
        </w:r>
        <w:r>
          <w:rPr>
            <w:sz w:val="20"/>
            <w:szCs w:val="20"/>
          </w:rPr>
          <w:t>throughput</w:t>
        </w:r>
      </w:hyperlink>
    </w:p>
    <w:p w14:paraId="1D529D38" w14:textId="77777777" w:rsidR="0037013E" w:rsidRDefault="0037013E" w:rsidP="0037013E">
      <w:pPr>
        <w:pStyle w:val="ListParagraph"/>
        <w:numPr>
          <w:ilvl w:val="0"/>
          <w:numId w:val="40"/>
        </w:numPr>
        <w:tabs>
          <w:tab w:val="left" w:pos="660"/>
        </w:tabs>
        <w:kinsoku w:val="0"/>
        <w:overflowPunct w:val="0"/>
        <w:spacing w:line="281" w:lineRule="exact"/>
        <w:ind w:hanging="54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1B4DC22F" wp14:editId="111F4045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3B2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B4DC22F" id="_x0000_s1357" type="#_x0000_t202" style="position:absolute;left:0;text-align:left;margin-left:62.35pt;margin-top:8.15pt;width:9pt;height:10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PXKg93sAQAAwA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09BC3B2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0" w:history="1">
        <w:r>
          <w:rPr>
            <w:sz w:val="20"/>
            <w:szCs w:val="20"/>
          </w:rPr>
          <w:t>(EHT)</w:t>
        </w:r>
        <w:r>
          <w:rPr>
            <w:spacing w:val="15"/>
            <w:sz w:val="20"/>
            <w:szCs w:val="20"/>
          </w:rPr>
          <w:t xml:space="preserve"> </w:t>
        </w:r>
        <w:r>
          <w:rPr>
            <w:sz w:val="20"/>
            <w:szCs w:val="20"/>
          </w:rPr>
          <w:t>MAC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specification)</w:t>
        </w:r>
        <w:r>
          <w:rPr>
            <w:spacing w:val="17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addition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functions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Clause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26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(High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efficiency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(HE)</w:t>
      </w:r>
    </w:p>
    <w:p w14:paraId="15358E86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before="10" w:line="256" w:lineRule="exact"/>
        <w:rPr>
          <w:sz w:val="20"/>
          <w:szCs w:val="20"/>
        </w:rPr>
      </w:pPr>
      <w:r>
        <w:rPr>
          <w:sz w:val="20"/>
          <w:szCs w:val="20"/>
        </w:rPr>
        <w:t>MAC specification) and Clause 10 (MAC sublayer functional description), the MLME functions defined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42A9783B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14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Clause </w:t>
      </w:r>
      <w:r>
        <w:rPr>
          <w:spacing w:val="-4"/>
          <w:position w:val="1"/>
          <w:sz w:val="20"/>
          <w:szCs w:val="20"/>
        </w:rPr>
        <w:t xml:space="preserve">11 </w:t>
      </w:r>
      <w:r>
        <w:rPr>
          <w:position w:val="1"/>
          <w:sz w:val="20"/>
          <w:szCs w:val="20"/>
        </w:rPr>
        <w:t>(MLME), and the security functions defined in Clause 12 (Security) except when the functions</w:t>
      </w:r>
      <w:r>
        <w:rPr>
          <w:spacing w:val="-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</w:p>
    <w:p w14:paraId="7A764932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Clause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(Extremely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High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Throughput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(EHT)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specification)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supersede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functions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Clause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10</w:t>
      </w:r>
    </w:p>
    <w:p w14:paraId="26E2F43C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 xml:space="preserve">(MAC sublayer functional description), Clause </w:t>
      </w:r>
      <w:r>
        <w:rPr>
          <w:spacing w:val="-4"/>
          <w:sz w:val="20"/>
          <w:szCs w:val="20"/>
        </w:rPr>
        <w:t xml:space="preserve">11 </w:t>
      </w:r>
      <w:r>
        <w:rPr>
          <w:sz w:val="20"/>
          <w:szCs w:val="20"/>
        </w:rPr>
        <w:t>(MLME), Clause 12 (Security), or Clause 26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(High</w:t>
      </w:r>
    </w:p>
    <w:p w14:paraId="6BC05904" w14:textId="77777777" w:rsidR="0037013E" w:rsidRDefault="0037013E" w:rsidP="0037013E">
      <w:pPr>
        <w:pStyle w:val="ListParagraph"/>
        <w:numPr>
          <w:ilvl w:val="0"/>
          <w:numId w:val="39"/>
        </w:numPr>
        <w:tabs>
          <w:tab w:val="left" w:pos="660"/>
        </w:tabs>
        <w:kinsoku w:val="0"/>
        <w:overflowPunct w:val="0"/>
        <w:spacing w:line="28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76F15D92" wp14:editId="249FA752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7401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6F15D92" id="_x0000_s1358" type="#_x0000_t202" style="position:absolute;left:0;text-align:left;margin-left:62.35pt;margin-top:8.15pt;width:9pt;height:10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D9+N0rsAQAAwQ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6927401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efficiency (HE) MAC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specification).</w:t>
      </w:r>
    </w:p>
    <w:p w14:paraId="21D32773" w14:textId="77777777" w:rsidR="0037013E" w:rsidRDefault="0037013E">
      <w:pPr>
        <w:pStyle w:val="BodyText"/>
        <w:kinsoku w:val="0"/>
        <w:overflowPunct w:val="0"/>
        <w:spacing w:before="75"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3C9D1FE0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1BE2C33E" wp14:editId="6568DBD1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8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0061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BE2C33E" id="_x0000_s1359" type="#_x0000_t202" style="position:absolute;left:0;text-align:left;margin-left:62.35pt;margin-top:10.3pt;width:9pt;height:10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" o:allowincell="f" filled="f" stroked="f">
                <v:textbox inset="0,0,0,0">
                  <w:txbxContent>
                    <w:p w14:paraId="68B0061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20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137" w:name="35.2_Channel_access"/>
      <w:bookmarkEnd w:id="137"/>
      <w:r>
        <w:t>35.2 Channel</w:t>
      </w:r>
      <w:r>
        <w:rPr>
          <w:spacing w:val="-2"/>
        </w:rPr>
        <w:t xml:space="preserve"> </w:t>
      </w:r>
      <w:r>
        <w:t>access</w:t>
      </w:r>
    </w:p>
    <w:p w14:paraId="43E5FD70" w14:textId="77777777" w:rsidR="0037013E" w:rsidRDefault="0037013E">
      <w:pPr>
        <w:pStyle w:val="BodyText"/>
        <w:kinsoku w:val="0"/>
        <w:overflowPunct w:val="0"/>
        <w:spacing w:before="59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6938992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11" w:lineRule="exact"/>
        <w:ind w:left="106" w:firstLine="0"/>
        <w:rPr>
          <w:rFonts w:ascii="Arial" w:hAnsi="Arial" w:cs="Arial"/>
          <w:b/>
          <w:bCs/>
        </w:rPr>
      </w:pPr>
      <w:r>
        <w:rPr>
          <w:position w:val="1"/>
          <w:sz w:val="18"/>
          <w:szCs w:val="18"/>
        </w:rPr>
        <w:t>23</w:t>
      </w:r>
      <w:r>
        <w:rPr>
          <w:position w:val="1"/>
          <w:sz w:val="18"/>
          <w:szCs w:val="18"/>
        </w:rPr>
        <w:tab/>
      </w:r>
      <w:bookmarkStart w:id="138" w:name="35.2.1_TXOP"/>
      <w:bookmarkEnd w:id="138"/>
      <w:r>
        <w:rPr>
          <w:rFonts w:ascii="Arial" w:hAnsi="Arial" w:cs="Arial"/>
          <w:b/>
          <w:bCs/>
        </w:rPr>
        <w:t>35.2.1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TXOP</w:t>
      </w:r>
    </w:p>
    <w:p w14:paraId="3B58B42E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5050CF8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25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39" w:name="35.2.1.1_Bandwidth_signaling"/>
      <w:bookmarkEnd w:id="139"/>
      <w:r>
        <w:t>35.2.1.1 Bandwidth</w:t>
      </w:r>
      <w:r>
        <w:rPr>
          <w:spacing w:val="-3"/>
        </w:rPr>
        <w:t xml:space="preserve"> </w:t>
      </w:r>
      <w:r>
        <w:t>signaling</w:t>
      </w:r>
    </w:p>
    <w:p w14:paraId="3DCF7224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5A5AA612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62A1D5F5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22" w:lineRule="exact"/>
        <w:rPr>
          <w:spacing w:val="-8"/>
          <w:sz w:val="20"/>
          <w:szCs w:val="20"/>
        </w:rPr>
      </w:pPr>
      <w:commentRangeStart w:id="140"/>
      <w:r>
        <w:rPr>
          <w:sz w:val="20"/>
          <w:szCs w:val="20"/>
        </w:rPr>
        <w:t>An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30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commentRangeEnd w:id="140"/>
      <w:r>
        <w:rPr>
          <w:rStyle w:val="CommentReference"/>
        </w:rPr>
        <w:commentReference w:id="140"/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0"/>
          <w:sz w:val="20"/>
          <w:szCs w:val="20"/>
        </w:rPr>
        <w:t xml:space="preserve"> </w:t>
      </w:r>
      <w:commentRangeStart w:id="141"/>
      <w:r>
        <w:rPr>
          <w:sz w:val="20"/>
          <w:szCs w:val="20"/>
        </w:rPr>
        <w:t>control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commentRangeEnd w:id="141"/>
      <w:r>
        <w:rPr>
          <w:rStyle w:val="CommentReference"/>
        </w:rPr>
        <w:commentReference w:id="141"/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format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bandwidth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30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TA</w:t>
      </w:r>
    </w:p>
    <w:p w14:paraId="7D4ECBAE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addressed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1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TXVECTOR</w:t>
      </w:r>
      <w:r>
        <w:rPr>
          <w:spacing w:val="11"/>
          <w:sz w:val="20"/>
          <w:szCs w:val="20"/>
        </w:rPr>
        <w:t xml:space="preserve"> </w:t>
      </w:r>
      <w:commentRangeStart w:id="142"/>
      <w:r>
        <w:rPr>
          <w:sz w:val="20"/>
          <w:szCs w:val="20"/>
        </w:rPr>
        <w:t>parameters</w:t>
      </w:r>
      <w:r>
        <w:rPr>
          <w:spacing w:val="11"/>
          <w:sz w:val="20"/>
          <w:szCs w:val="20"/>
        </w:rPr>
        <w:t xml:space="preserve"> </w:t>
      </w:r>
      <w:commentRangeEnd w:id="142"/>
      <w:r>
        <w:rPr>
          <w:rStyle w:val="CommentReference"/>
        </w:rPr>
        <w:commentReference w:id="142"/>
      </w:r>
      <w:r>
        <w:rPr>
          <w:sz w:val="20"/>
          <w:szCs w:val="20"/>
        </w:rPr>
        <w:t>CH_BANDWIDTH_IN_NON_HT</w:t>
      </w:r>
    </w:p>
    <w:p w14:paraId="457BC542" w14:textId="77777777" w:rsidR="0037013E" w:rsidRDefault="0037013E" w:rsidP="0037013E">
      <w:pPr>
        <w:pStyle w:val="ListParagraph"/>
        <w:numPr>
          <w:ilvl w:val="0"/>
          <w:numId w:val="38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 xml:space="preserve">according to </w:t>
      </w:r>
      <w:r>
        <w:rPr>
          <w:spacing w:val="-4"/>
          <w:sz w:val="20"/>
          <w:szCs w:val="20"/>
        </w:rPr>
        <w:t xml:space="preserve">Table </w:t>
      </w:r>
      <w:r>
        <w:rPr>
          <w:sz w:val="20"/>
          <w:szCs w:val="20"/>
        </w:rPr>
        <w:t>36-1 (TXVECTOR and RXVECTOR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parameters).</w:t>
      </w:r>
    </w:p>
    <w:p w14:paraId="384B42C1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3A4CAE6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02C5C6E8" wp14:editId="786C6DEC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8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E4BE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2C5C6E8" id="_x0000_s1360" type="#_x0000_t202" style="position:absolute;left:0;text-align:left;margin-left:62.35pt;margin-top:10.1pt;width:9pt;height:10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" o:allowincell="f" filled="f" stroked="f">
                <v:textbox inset="0,0,0,0">
                  <w:txbxContent>
                    <w:p w14:paraId="11FE4BE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32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143" w:name="35.2.1.2_Preamble_puncturing"/>
      <w:bookmarkEnd w:id="143"/>
      <w:r>
        <w:t>35.2.1.2 Preamble</w:t>
      </w:r>
      <w:r>
        <w:rPr>
          <w:spacing w:val="-1"/>
        </w:rPr>
        <w:t xml:space="preserve"> </w:t>
      </w:r>
      <w:r>
        <w:t>puncturing</w:t>
      </w:r>
    </w:p>
    <w:p w14:paraId="63B354B4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71C5718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35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44" w:name="35.2.1.2.1_General"/>
      <w:bookmarkEnd w:id="144"/>
      <w:r>
        <w:t>35.2.1.2.1</w:t>
      </w:r>
      <w:r>
        <w:rPr>
          <w:spacing w:val="-2"/>
        </w:rPr>
        <w:t xml:space="preserve"> </w:t>
      </w:r>
      <w:r>
        <w:t>General</w:t>
      </w:r>
    </w:p>
    <w:p w14:paraId="3EA136B6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49BCC8E5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37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45" w:name="35.2.1.2.2_INACTIVE_SUBCHANNELS"/>
      <w:bookmarkEnd w:id="145"/>
      <w:r>
        <w:t>35.2.1.2.2</w:t>
      </w:r>
      <w:r>
        <w:rPr>
          <w:spacing w:val="-2"/>
        </w:rPr>
        <w:t xml:space="preserve"> </w:t>
      </w:r>
      <w:r>
        <w:t>INACTIVE_SUBCHANNELS</w:t>
      </w:r>
    </w:p>
    <w:p w14:paraId="6A73DECB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7A36F745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29B916FE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22" w:lineRule="exact"/>
        <w:rPr>
          <w:sz w:val="20"/>
          <w:szCs w:val="20"/>
        </w:rPr>
      </w:pPr>
      <w:commentRangeStart w:id="146"/>
      <w:r>
        <w:rPr>
          <w:sz w:val="20"/>
          <w:szCs w:val="20"/>
        </w:rPr>
        <w:t>When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1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RTS,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MU-RTS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Trigger,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PPDU,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CB3CABE" w14:textId="77777777" w:rsidR="0037013E" w:rsidRDefault="0037013E" w:rsidP="0037013E">
      <w:pPr>
        <w:pStyle w:val="ListParagraph"/>
        <w:numPr>
          <w:ilvl w:val="0"/>
          <w:numId w:val="37"/>
        </w:numPr>
        <w:tabs>
          <w:tab w:val="left" w:pos="660"/>
        </w:tabs>
        <w:kinsoku w:val="0"/>
        <w:overflowPunct w:val="0"/>
        <w:spacing w:line="209" w:lineRule="exact"/>
        <w:rPr>
          <w:sz w:val="20"/>
          <w:szCs w:val="20"/>
        </w:rPr>
      </w:pP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shall not transmit on any 20 MHz subchannel that is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punctured.</w:t>
      </w:r>
      <w:commentRangeEnd w:id="146"/>
      <w:r>
        <w:rPr>
          <w:rStyle w:val="CommentReference"/>
        </w:rPr>
        <w:commentReference w:id="146"/>
      </w:r>
    </w:p>
    <w:p w14:paraId="34440F81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32139CAF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indication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subchannels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punctured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RTS,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MU-RTS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Trigger,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CTS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356EB0BA" w14:textId="77777777" w:rsidR="0037013E" w:rsidRDefault="0037013E" w:rsidP="0037013E">
      <w:pPr>
        <w:pStyle w:val="ListParagraph"/>
        <w:numPr>
          <w:ilvl w:val="0"/>
          <w:numId w:val="36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72C1E70D" wp14:editId="13C9D948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8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610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2C1E70D" id="_x0000_s1361" type="#_x0000_t202" style="position:absolute;left:0;text-align:left;margin-left:62.35pt;margin-top:7.65pt;width:9pt;height:10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A5cDqR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1CD2610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carried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conveyed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PHY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through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TXVECTOR</w:t>
      </w:r>
    </w:p>
    <w:p w14:paraId="4DE035C9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parameter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INACTIVE_SUBCHANNELS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3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Table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36-1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(TXVECTOR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RXVECTOR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parameters)).</w:t>
      </w:r>
    </w:p>
    <w:p w14:paraId="2D7C3DDE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commentRangeStart w:id="147"/>
      <w:r>
        <w:rPr>
          <w:sz w:val="20"/>
          <w:szCs w:val="20"/>
        </w:rPr>
        <w:t>The parameter INACTIVE_SUBCHANNELS may be present in the TXVECTOR of a non-HT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</w:p>
    <w:p w14:paraId="125E47B7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PPDU that carries an </w:t>
      </w:r>
      <w:r>
        <w:rPr>
          <w:spacing w:val="-3"/>
          <w:sz w:val="20"/>
          <w:szCs w:val="20"/>
        </w:rPr>
        <w:t xml:space="preserve">RTS, </w:t>
      </w:r>
      <w:r>
        <w:rPr>
          <w:sz w:val="20"/>
          <w:szCs w:val="20"/>
        </w:rPr>
        <w:t>MU-RTS Trigger, or CTS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commentRangeEnd w:id="147"/>
      <w:r>
        <w:rPr>
          <w:rStyle w:val="CommentReference"/>
        </w:rPr>
        <w:commentReference w:id="147"/>
      </w:r>
    </w:p>
    <w:p w14:paraId="6EB834B0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BCA39A7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08127CEF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39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lastRenderedPageBreak/>
        <w:t>51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148" w:name="35.3_Multi-link_operation"/>
      <w:bookmarkEnd w:id="148"/>
      <w:r>
        <w:t xml:space="preserve">35.3 </w:t>
      </w:r>
      <w:commentRangeStart w:id="149"/>
      <w:r>
        <w:t>Multi-link</w:t>
      </w:r>
      <w:commentRangeEnd w:id="149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149"/>
      </w:r>
      <w:r>
        <w:rPr>
          <w:spacing w:val="-1"/>
        </w:rPr>
        <w:t xml:space="preserve"> </w:t>
      </w:r>
      <w:r>
        <w:t>operation</w:t>
      </w:r>
    </w:p>
    <w:p w14:paraId="30933DCF" w14:textId="77777777" w:rsidR="0037013E" w:rsidRDefault="0037013E">
      <w:pPr>
        <w:pStyle w:val="BodyText"/>
        <w:kinsoku w:val="0"/>
        <w:overflowPunct w:val="0"/>
        <w:spacing w:line="16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1BB6F4A2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54D3BACD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54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150" w:name="35.3.1_General"/>
      <w:bookmarkEnd w:id="150"/>
      <w:r>
        <w:t>35.3.1</w:t>
      </w:r>
      <w:r>
        <w:rPr>
          <w:spacing w:val="-2"/>
        </w:rPr>
        <w:t xml:space="preserve"> </w:t>
      </w:r>
      <w:r>
        <w:t>General</w:t>
      </w:r>
    </w:p>
    <w:p w14:paraId="59B21D0B" w14:textId="77777777" w:rsidR="0037013E" w:rsidRDefault="0037013E">
      <w:pPr>
        <w:pStyle w:val="BodyText"/>
        <w:kinsoku w:val="0"/>
        <w:overflowPunct w:val="0"/>
        <w:spacing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21110F48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Multi-link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(MLO)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enables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discover,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authenticate,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associate,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</w:p>
    <w:p w14:paraId="2684004B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links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8"/>
          <w:sz w:val="20"/>
          <w:szCs w:val="20"/>
        </w:rPr>
        <w:t xml:space="preserve"> </w:t>
      </w:r>
      <w:commentRangeStart w:id="151"/>
      <w:r>
        <w:rPr>
          <w:sz w:val="20"/>
          <w:szCs w:val="20"/>
        </w:rPr>
        <w:t>Each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enables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access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exchanges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310C0D7F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41A166DD" wp14:editId="67F3FF9A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CC51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A166DD" id="_x0000_s1362" type="#_x0000_t202" style="position:absolute;left:0;text-align:left;margin-left:62.35pt;margin-top:8.15pt;width:9pt;height:10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IshR1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266CC51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and the AP MLD based on the supported capabilities exchanged during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association.</w:t>
      </w:r>
      <w:commentRangeEnd w:id="151"/>
      <w:r>
        <w:rPr>
          <w:rStyle w:val="CommentReference"/>
        </w:rPr>
        <w:commentReference w:id="151"/>
      </w:r>
    </w:p>
    <w:p w14:paraId="3A540859" w14:textId="77777777" w:rsidR="0037013E" w:rsidRDefault="0037013E">
      <w:pPr>
        <w:pStyle w:val="BodyText"/>
        <w:kinsoku w:val="0"/>
        <w:overflowPunct w:val="0"/>
        <w:spacing w:before="71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44D115A0" w14:textId="77777777" w:rsidR="0037013E" w:rsidRDefault="0037013E" w:rsidP="0037013E">
      <w:pPr>
        <w:pStyle w:val="Heading4"/>
        <w:numPr>
          <w:ilvl w:val="0"/>
          <w:numId w:val="33"/>
        </w:numPr>
        <w:tabs>
          <w:tab w:val="left" w:pos="660"/>
        </w:tabs>
        <w:kinsoku w:val="0"/>
        <w:overflowPunct w:val="0"/>
        <w:spacing w:line="216" w:lineRule="exact"/>
        <w:rPr>
          <w:color w:val="FF0000"/>
          <w:position w:val="1"/>
        </w:rPr>
      </w:pPr>
      <w:r>
        <w:rPr>
          <w:color w:val="FF0000"/>
          <w:position w:val="1"/>
        </w:rPr>
        <w:t>Editor’s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Note:</w:t>
      </w:r>
      <w:r>
        <w:rPr>
          <w:color w:val="FF0000"/>
          <w:spacing w:val="-7"/>
          <w:position w:val="1"/>
        </w:rPr>
        <w:t xml:space="preserve"> </w:t>
      </w:r>
      <w:r>
        <w:rPr>
          <w:color w:val="FF0000"/>
          <w:position w:val="1"/>
        </w:rPr>
        <w:t>Editor</w:t>
      </w:r>
      <w:r>
        <w:rPr>
          <w:color w:val="FF0000"/>
          <w:spacing w:val="-7"/>
          <w:position w:val="1"/>
        </w:rPr>
        <w:t xml:space="preserve"> </w:t>
      </w:r>
      <w:r>
        <w:rPr>
          <w:color w:val="FF0000"/>
          <w:position w:val="1"/>
        </w:rPr>
        <w:t>will</w:t>
      </w:r>
      <w:r>
        <w:rPr>
          <w:color w:val="FF0000"/>
          <w:spacing w:val="-5"/>
          <w:position w:val="1"/>
        </w:rPr>
        <w:t xml:space="preserve"> </w:t>
      </w:r>
      <w:r>
        <w:rPr>
          <w:color w:val="FF0000"/>
          <w:position w:val="1"/>
        </w:rPr>
        <w:t>check</w:t>
      </w:r>
      <w:r>
        <w:rPr>
          <w:color w:val="FF0000"/>
          <w:spacing w:val="-5"/>
          <w:position w:val="1"/>
        </w:rPr>
        <w:t xml:space="preserve"> </w:t>
      </w:r>
      <w:r>
        <w:rPr>
          <w:color w:val="FF0000"/>
          <w:position w:val="1"/>
        </w:rPr>
        <w:t>the</w:t>
      </w:r>
      <w:r>
        <w:rPr>
          <w:color w:val="FF0000"/>
          <w:spacing w:val="-7"/>
          <w:position w:val="1"/>
        </w:rPr>
        <w:t xml:space="preserve"> </w:t>
      </w:r>
      <w:r>
        <w:rPr>
          <w:color w:val="FF0000"/>
          <w:position w:val="1"/>
        </w:rPr>
        <w:t>frequency</w:t>
      </w:r>
      <w:r>
        <w:rPr>
          <w:color w:val="FF0000"/>
          <w:spacing w:val="-5"/>
          <w:position w:val="1"/>
        </w:rPr>
        <w:t xml:space="preserve"> </w:t>
      </w:r>
      <w:r>
        <w:rPr>
          <w:color w:val="FF0000"/>
          <w:position w:val="1"/>
        </w:rPr>
        <w:t>of</w:t>
      </w:r>
      <w:r>
        <w:rPr>
          <w:color w:val="FF0000"/>
          <w:spacing w:val="-4"/>
          <w:position w:val="1"/>
        </w:rPr>
        <w:t xml:space="preserve"> </w:t>
      </w:r>
      <w:r>
        <w:rPr>
          <w:color w:val="FF0000"/>
          <w:position w:val="1"/>
        </w:rPr>
        <w:t>the</w:t>
      </w:r>
      <w:r>
        <w:rPr>
          <w:color w:val="FF0000"/>
          <w:spacing w:val="-7"/>
          <w:position w:val="1"/>
        </w:rPr>
        <w:t xml:space="preserve"> </w:t>
      </w:r>
      <w:r>
        <w:rPr>
          <w:color w:val="FF0000"/>
          <w:position w:val="1"/>
        </w:rPr>
        <w:t>abbreviation</w:t>
      </w:r>
      <w:r>
        <w:rPr>
          <w:color w:val="FF0000"/>
          <w:spacing w:val="-7"/>
          <w:position w:val="1"/>
        </w:rPr>
        <w:t xml:space="preserve"> </w:t>
      </w:r>
      <w:r>
        <w:rPr>
          <w:color w:val="FF0000"/>
          <w:position w:val="1"/>
        </w:rPr>
        <w:t>“MLO”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prior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to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the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publication</w:t>
      </w:r>
      <w:r>
        <w:rPr>
          <w:color w:val="FF0000"/>
          <w:spacing w:val="-5"/>
          <w:position w:val="1"/>
        </w:rPr>
        <w:t xml:space="preserve"> </w:t>
      </w:r>
      <w:r>
        <w:rPr>
          <w:color w:val="FF0000"/>
          <w:position w:val="1"/>
        </w:rPr>
        <w:t>of</w:t>
      </w:r>
      <w:r>
        <w:rPr>
          <w:color w:val="FF0000"/>
          <w:spacing w:val="-6"/>
          <w:position w:val="1"/>
        </w:rPr>
        <w:t xml:space="preserve"> </w:t>
      </w:r>
      <w:r>
        <w:rPr>
          <w:color w:val="FF0000"/>
          <w:position w:val="1"/>
        </w:rPr>
        <w:t>D1.0</w:t>
      </w:r>
    </w:p>
    <w:p w14:paraId="2437660E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line="218" w:lineRule="exact"/>
        <w:rPr>
          <w:b/>
          <w:bCs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>and see whether it is sufficient to define MLO as a new abbreviation in clause</w:t>
      </w:r>
      <w:r>
        <w:rPr>
          <w:b/>
          <w:bCs/>
          <w:i/>
          <w:iCs/>
          <w:color w:val="FF0000"/>
          <w:spacing w:val="-10"/>
          <w:sz w:val="20"/>
          <w:szCs w:val="20"/>
        </w:rPr>
        <w:t xml:space="preserve"> </w:t>
      </w:r>
      <w:r>
        <w:rPr>
          <w:b/>
          <w:bCs/>
          <w:i/>
          <w:iCs/>
          <w:color w:val="FF0000"/>
          <w:sz w:val="20"/>
          <w:szCs w:val="20"/>
        </w:rPr>
        <w:t>3.</w:t>
      </w:r>
    </w:p>
    <w:p w14:paraId="7C52F323" w14:textId="77777777" w:rsidR="0037013E" w:rsidRDefault="0037013E">
      <w:pPr>
        <w:pStyle w:val="BodyText"/>
        <w:kinsoku w:val="0"/>
        <w:overflowPunct w:val="0"/>
        <w:spacing w:line="18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15466D9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49E62439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D0882A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 w:rsidSect="00312FA7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6A89731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88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52" w:name="35.3.2_Container_for_multi-link_informat"/>
      <w:bookmarkEnd w:id="152"/>
      <w:r>
        <w:t>35.3.2 Container for multi-link</w:t>
      </w:r>
      <w:r>
        <w:rPr>
          <w:spacing w:val="-2"/>
        </w:rPr>
        <w:t xml:space="preserve"> </w:t>
      </w:r>
      <w:r>
        <w:t>information</w:t>
      </w:r>
    </w:p>
    <w:p w14:paraId="36106609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2E2741B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53" w:name="35.3.2.1_General"/>
      <w:bookmarkEnd w:id="153"/>
      <w:r>
        <w:t>35.3.2.1</w:t>
      </w:r>
      <w:r>
        <w:rPr>
          <w:spacing w:val="-2"/>
        </w:rPr>
        <w:t xml:space="preserve"> </w:t>
      </w:r>
      <w:r>
        <w:t>General</w:t>
      </w:r>
    </w:p>
    <w:p w14:paraId="33109FCF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1FCFA6FC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7C45E2C4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660"/>
        </w:tabs>
        <w:kinsoku w:val="0"/>
        <w:overflowPunct w:val="0"/>
        <w:spacing w:line="222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advertise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18"/>
          <w:sz w:val="20"/>
          <w:szCs w:val="20"/>
        </w:rPr>
        <w:t xml:space="preserve"> </w:t>
      </w:r>
      <w:commentRangeStart w:id="154"/>
      <w:r>
        <w:rPr>
          <w:spacing w:val="-6"/>
          <w:sz w:val="20"/>
          <w:szCs w:val="20"/>
        </w:rPr>
        <w:t>STA</w:t>
      </w:r>
      <w:r>
        <w:rPr>
          <w:spacing w:val="19"/>
          <w:sz w:val="20"/>
          <w:szCs w:val="20"/>
        </w:rPr>
        <w:t xml:space="preserve"> </w:t>
      </w:r>
      <w:commentRangeEnd w:id="154"/>
      <w:r>
        <w:rPr>
          <w:rStyle w:val="CommentReference"/>
        </w:rPr>
        <w:commentReference w:id="154"/>
      </w:r>
      <w:r>
        <w:rPr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0BBDE342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660"/>
        </w:tabs>
        <w:kinsoku w:val="0"/>
        <w:overflowPunct w:val="0"/>
        <w:spacing w:line="211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affiliated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including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1"/>
          <w:sz w:val="20"/>
          <w:szCs w:val="20"/>
        </w:rPr>
        <w:t xml:space="preserve"> </w:t>
      </w:r>
      <w:commentRangeStart w:id="155"/>
      <w:r>
        <w:rPr>
          <w:sz w:val="20"/>
          <w:szCs w:val="20"/>
        </w:rPr>
        <w:t>Basic</w:t>
      </w:r>
      <w:r>
        <w:rPr>
          <w:spacing w:val="40"/>
          <w:sz w:val="20"/>
          <w:szCs w:val="20"/>
        </w:rPr>
        <w:t xml:space="preserve"> </w:t>
      </w:r>
      <w:commentRangeEnd w:id="155"/>
      <w:r>
        <w:rPr>
          <w:rStyle w:val="CommentReference"/>
        </w:rPr>
        <w:commentReference w:id="155"/>
      </w:r>
      <w:r>
        <w:rPr>
          <w:sz w:val="20"/>
          <w:szCs w:val="20"/>
        </w:rPr>
        <w:t>variant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certain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</w:p>
    <w:p w14:paraId="1103F9FB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transmits.</w:t>
      </w:r>
    </w:p>
    <w:p w14:paraId="6099D59E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08A4FA86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16A1B68D" wp14:editId="54E4FF83">
                <wp:simplePos x="0" y="0"/>
                <wp:positionH relativeFrom="page">
                  <wp:posOffset>796290</wp:posOffset>
                </wp:positionH>
                <wp:positionV relativeFrom="paragraph">
                  <wp:posOffset>128905</wp:posOffset>
                </wp:positionV>
                <wp:extent cx="105410" cy="127000"/>
                <wp:effectExtent l="0" t="0" r="0" b="0"/>
                <wp:wrapNone/>
                <wp:docPr id="8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8DE4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A1B68D" id="_x0000_s1363" type="#_x0000_t202" style="position:absolute;left:0;text-align:left;margin-left:62.7pt;margin-top:10.15pt;width:8.3pt;height:10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" o:allowincell="f" filled="f" stroked="f">
                <v:textbox inset="0,0,0,0">
                  <w:txbxContent>
                    <w:p w14:paraId="41D8DE4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10</w:t>
      </w:r>
      <w:r>
        <w:rPr>
          <w:position w:val="13"/>
          <w:sz w:val="18"/>
          <w:szCs w:val="18"/>
        </w:rPr>
        <w:tab/>
      </w:r>
      <w:r>
        <w:t>An</w:t>
      </w:r>
      <w:r>
        <w:rPr>
          <w:spacing w:val="25"/>
        </w:rPr>
        <w:t xml:space="preserve"> </w:t>
      </w:r>
      <w:r>
        <w:t>AP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AP</w:t>
      </w:r>
      <w:r>
        <w:rPr>
          <w:spacing w:val="25"/>
        </w:rPr>
        <w:t xml:space="preserve"> </w:t>
      </w:r>
      <w:r>
        <w:t>MLD</w:t>
      </w:r>
      <w:r>
        <w:rPr>
          <w:spacing w:val="28"/>
        </w:rPr>
        <w:t xml:space="preserve"> </w:t>
      </w:r>
      <w:commentRangeStart w:id="156"/>
      <w:r>
        <w:t>shall</w:t>
      </w:r>
      <w:r>
        <w:rPr>
          <w:spacing w:val="25"/>
        </w:rPr>
        <w:t xml:space="preserve"> </w:t>
      </w:r>
      <w:r>
        <w:t>follow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rules</w:t>
      </w:r>
      <w:r>
        <w:rPr>
          <w:spacing w:val="25"/>
        </w:rPr>
        <w:t xml:space="preserve"> </w:t>
      </w:r>
      <w:r>
        <w:t>defined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hyperlink w:anchor="bookmark4" w:history="1">
        <w:r>
          <w:t>35.3.4.3</w:t>
        </w:r>
        <w:r>
          <w:rPr>
            <w:spacing w:val="26"/>
          </w:rPr>
          <w:t xml:space="preserve"> </w:t>
        </w:r>
        <w:r>
          <w:t>(Multi-link</w:t>
        </w:r>
        <w:r>
          <w:rPr>
            <w:spacing w:val="25"/>
          </w:rPr>
          <w:t xml:space="preserve"> </w:t>
        </w:r>
        <w:r>
          <w:t>element</w:t>
        </w:r>
        <w:r>
          <w:rPr>
            <w:spacing w:val="26"/>
          </w:rPr>
          <w:t xml:space="preserve"> </w:t>
        </w:r>
        <w:r>
          <w:t>usage</w:t>
        </w:r>
        <w:r>
          <w:rPr>
            <w:spacing w:val="26"/>
          </w:rPr>
          <w:t xml:space="preserve"> </w:t>
        </w:r>
        <w:r>
          <w:t>rules</w:t>
        </w:r>
        <w:r>
          <w:rPr>
            <w:spacing w:val="25"/>
          </w:rPr>
          <w:t xml:space="preserve"> </w:t>
        </w:r>
        <w:r>
          <w:t>in</w:t>
        </w:r>
        <w:r>
          <w:rPr>
            <w:spacing w:val="27"/>
          </w:rPr>
          <w:t xml:space="preserve"> </w:t>
        </w:r>
        <w:r>
          <w:t>the</w:t>
        </w:r>
      </w:hyperlink>
      <w:commentRangeEnd w:id="156"/>
      <w:r>
        <w:rPr>
          <w:rStyle w:val="CommentReference"/>
        </w:rPr>
        <w:commentReference w:id="156"/>
      </w:r>
    </w:p>
    <w:p w14:paraId="508186A6" w14:textId="77777777" w:rsidR="0037013E" w:rsidRDefault="001D16F3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hyperlink w:anchor="bookmark4" w:history="1">
        <w:r w:rsidR="0037013E">
          <w:rPr>
            <w:sz w:val="20"/>
            <w:szCs w:val="20"/>
          </w:rPr>
          <w:t>context</w:t>
        </w:r>
        <w:r w:rsidR="0037013E">
          <w:rPr>
            <w:spacing w:val="1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1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discovery)</w:t>
        </w:r>
        <w:r w:rsidR="0037013E">
          <w:rPr>
            <w:spacing w:val="12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for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including</w:t>
      </w:r>
      <w:r w:rsidR="0037013E">
        <w:rPr>
          <w:spacing w:val="11"/>
          <w:sz w:val="20"/>
          <w:szCs w:val="20"/>
        </w:rPr>
        <w:t xml:space="preserve"> </w:t>
      </w:r>
      <w:r w:rsidR="0037013E">
        <w:rPr>
          <w:sz w:val="20"/>
          <w:szCs w:val="20"/>
        </w:rPr>
        <w:t>a</w:t>
      </w:r>
      <w:r w:rsidR="0037013E">
        <w:rPr>
          <w:spacing w:val="11"/>
          <w:sz w:val="20"/>
          <w:szCs w:val="20"/>
        </w:rPr>
        <w:t xml:space="preserve"> </w:t>
      </w:r>
      <w:r w:rsidR="0037013E">
        <w:rPr>
          <w:sz w:val="20"/>
          <w:szCs w:val="20"/>
        </w:rPr>
        <w:t>Basic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variant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Multi-Link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element</w:t>
      </w:r>
      <w:r w:rsidR="0037013E">
        <w:rPr>
          <w:spacing w:val="11"/>
          <w:sz w:val="20"/>
          <w:szCs w:val="20"/>
        </w:rPr>
        <w:t xml:space="preserve"> </w:t>
      </w:r>
      <w:r w:rsidR="0037013E">
        <w:rPr>
          <w:sz w:val="20"/>
          <w:szCs w:val="20"/>
        </w:rPr>
        <w:t>in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the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Beacon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frames</w:t>
      </w:r>
      <w:r w:rsidR="0037013E">
        <w:rPr>
          <w:spacing w:val="12"/>
          <w:sz w:val="20"/>
          <w:szCs w:val="20"/>
        </w:rPr>
        <w:t xml:space="preserve"> </w:t>
      </w:r>
      <w:r w:rsidR="0037013E">
        <w:rPr>
          <w:sz w:val="20"/>
          <w:szCs w:val="20"/>
        </w:rPr>
        <w:t>and</w:t>
      </w:r>
      <w:r w:rsidR="0037013E">
        <w:rPr>
          <w:spacing w:val="11"/>
          <w:sz w:val="20"/>
          <w:szCs w:val="20"/>
        </w:rPr>
        <w:t xml:space="preserve"> </w:t>
      </w:r>
      <w:commentRangeStart w:id="157"/>
      <w:commentRangeStart w:id="158"/>
      <w:r w:rsidR="0037013E">
        <w:rPr>
          <w:sz w:val="20"/>
          <w:szCs w:val="20"/>
        </w:rPr>
        <w:t>non-ML</w:t>
      </w:r>
      <w:commentRangeEnd w:id="157"/>
      <w:commentRangeEnd w:id="158"/>
      <w:r w:rsidR="0037013E">
        <w:rPr>
          <w:rStyle w:val="CommentReference"/>
        </w:rPr>
        <w:commentReference w:id="157"/>
      </w:r>
      <w:r w:rsidR="0037013E">
        <w:rPr>
          <w:rStyle w:val="CommentReference"/>
        </w:rPr>
        <w:commentReference w:id="158"/>
      </w:r>
    </w:p>
    <w:p w14:paraId="5A745175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Probe Response frames that it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3B65D676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4CE1485B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5"/>
          <w:sz w:val="20"/>
          <w:szCs w:val="20"/>
        </w:rPr>
        <w:t xml:space="preserve"> </w:t>
      </w:r>
      <w:hyperlink w:anchor="bookmark3" w:history="1">
        <w:r>
          <w:rPr>
            <w:sz w:val="20"/>
            <w:szCs w:val="20"/>
          </w:rPr>
          <w:t>35.3.4.2</w:t>
        </w:r>
        <w:r>
          <w:rPr>
            <w:spacing w:val="6"/>
            <w:sz w:val="20"/>
            <w:szCs w:val="20"/>
          </w:rPr>
          <w:t xml:space="preserve"> </w:t>
        </w:r>
        <w:r>
          <w:rPr>
            <w:sz w:val="20"/>
            <w:szCs w:val="20"/>
          </w:rPr>
          <w:t>(Use</w:t>
        </w:r>
        <w:r>
          <w:rPr>
            <w:spacing w:val="5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5"/>
            <w:sz w:val="20"/>
            <w:szCs w:val="20"/>
          </w:rPr>
          <w:t xml:space="preserve"> </w:t>
        </w:r>
        <w:r>
          <w:rPr>
            <w:sz w:val="20"/>
            <w:szCs w:val="20"/>
          </w:rPr>
          <w:t>MLD</w:t>
        </w:r>
        <w:r>
          <w:rPr>
            <w:spacing w:val="7"/>
            <w:sz w:val="20"/>
            <w:szCs w:val="20"/>
          </w:rPr>
          <w:t xml:space="preserve"> </w:t>
        </w:r>
        <w:r>
          <w:rPr>
            <w:sz w:val="20"/>
            <w:szCs w:val="20"/>
          </w:rPr>
          <w:t>probe</w:t>
        </w:r>
        <w:r>
          <w:rPr>
            <w:spacing w:val="6"/>
            <w:sz w:val="20"/>
            <w:szCs w:val="20"/>
          </w:rPr>
          <w:t xml:space="preserve"> </w:t>
        </w:r>
        <w:r>
          <w:rPr>
            <w:sz w:val="20"/>
            <w:szCs w:val="20"/>
          </w:rPr>
          <w:t>request)</w:t>
        </w:r>
        <w:r>
          <w:rPr>
            <w:spacing w:val="8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for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including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</w:p>
    <w:p w14:paraId="79A19C94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702B1895" wp14:editId="405AFDB8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8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73D7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2B1895" id="_x0000_s1364" type="#_x0000_t202" style="position:absolute;left:0;text-align:left;margin-left:62.35pt;margin-top:7.7pt;width:9pt;height:10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AlD0Q/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42A73D7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variant Multi-Link element in the </w:t>
      </w:r>
      <w:commentRangeStart w:id="159"/>
      <w:r>
        <w:rPr>
          <w:sz w:val="20"/>
          <w:szCs w:val="20"/>
        </w:rPr>
        <w:t xml:space="preserve">Probe Response </w:t>
      </w:r>
      <w:commentRangeStart w:id="160"/>
      <w:r>
        <w:rPr>
          <w:sz w:val="20"/>
          <w:szCs w:val="20"/>
        </w:rPr>
        <w:t>frame</w:t>
      </w:r>
      <w:commentRangeEnd w:id="160"/>
      <w:r>
        <w:rPr>
          <w:rStyle w:val="CommentReference"/>
        </w:rPr>
        <w:commentReference w:id="160"/>
      </w:r>
      <w:r>
        <w:rPr>
          <w:sz w:val="20"/>
          <w:szCs w:val="20"/>
        </w:rPr>
        <w:t xml:space="preserve"> </w:t>
      </w:r>
      <w:commentRangeEnd w:id="159"/>
      <w:r>
        <w:rPr>
          <w:rStyle w:val="CommentReference"/>
        </w:rPr>
        <w:commentReference w:id="159"/>
      </w:r>
      <w:r>
        <w:rPr>
          <w:sz w:val="20"/>
          <w:szCs w:val="20"/>
        </w:rPr>
        <w:t>that it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7EB688ED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3BAFF6B7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hyperlink w:anchor="bookmark7" w:history="1">
        <w:r>
          <w:rPr>
            <w:sz w:val="20"/>
            <w:szCs w:val="20"/>
          </w:rPr>
          <w:t>35.3.5.4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(Usage</w:t>
        </w:r>
        <w:r>
          <w:rPr>
            <w:spacing w:val="-4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rules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Basic</w:t>
        </w:r>
        <w:r>
          <w:rPr>
            <w:spacing w:val="-6"/>
            <w:sz w:val="20"/>
            <w:szCs w:val="20"/>
          </w:rPr>
          <w:t xml:space="preserve"> </w:t>
        </w:r>
        <w:r>
          <w:rPr>
            <w:sz w:val="20"/>
            <w:szCs w:val="20"/>
          </w:rPr>
          <w:t>variant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  <w:r>
          <w:rPr>
            <w:spacing w:val="-5"/>
            <w:sz w:val="20"/>
            <w:szCs w:val="20"/>
          </w:rPr>
          <w:t xml:space="preserve"> </w:t>
        </w:r>
        <w:r>
          <w:rPr>
            <w:sz w:val="20"/>
            <w:szCs w:val="20"/>
          </w:rPr>
          <w:t>element</w:t>
        </w:r>
      </w:hyperlink>
    </w:p>
    <w:p w14:paraId="6898A5D1" w14:textId="77777777" w:rsidR="0037013E" w:rsidRDefault="001D16F3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in</w:t>
        </w:r>
        <w:r w:rsidR="0037013E">
          <w:rPr>
            <w:spacing w:val="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the</w:t>
        </w:r>
        <w:r w:rsidR="0037013E">
          <w:rPr>
            <w:spacing w:val="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context</w:t>
        </w:r>
        <w:r w:rsidR="0037013E">
          <w:rPr>
            <w:spacing w:val="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multi-link</w:t>
        </w:r>
        <w:r w:rsidR="0037013E">
          <w:rPr>
            <w:spacing w:val="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setup)</w:t>
        </w:r>
        <w:r w:rsidR="0037013E">
          <w:rPr>
            <w:spacing w:val="4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for</w:t>
      </w:r>
      <w:r w:rsidR="0037013E">
        <w:rPr>
          <w:spacing w:val="5"/>
          <w:sz w:val="20"/>
          <w:szCs w:val="20"/>
        </w:rPr>
        <w:t xml:space="preserve"> </w:t>
      </w:r>
      <w:r w:rsidR="0037013E">
        <w:rPr>
          <w:sz w:val="20"/>
          <w:szCs w:val="20"/>
        </w:rPr>
        <w:t>including</w:t>
      </w:r>
      <w:r w:rsidR="0037013E">
        <w:rPr>
          <w:spacing w:val="5"/>
          <w:sz w:val="20"/>
          <w:szCs w:val="20"/>
        </w:rPr>
        <w:t xml:space="preserve"> </w:t>
      </w:r>
      <w:r w:rsidR="0037013E">
        <w:rPr>
          <w:sz w:val="20"/>
          <w:szCs w:val="20"/>
        </w:rPr>
        <w:t>a</w:t>
      </w:r>
      <w:r w:rsidR="0037013E">
        <w:rPr>
          <w:spacing w:val="4"/>
          <w:sz w:val="20"/>
          <w:szCs w:val="20"/>
        </w:rPr>
        <w:t xml:space="preserve"> </w:t>
      </w:r>
      <w:r w:rsidR="0037013E">
        <w:rPr>
          <w:sz w:val="20"/>
          <w:szCs w:val="20"/>
        </w:rPr>
        <w:t>Basic</w:t>
      </w:r>
      <w:r w:rsidR="0037013E">
        <w:rPr>
          <w:spacing w:val="5"/>
          <w:sz w:val="20"/>
          <w:szCs w:val="20"/>
        </w:rPr>
        <w:t xml:space="preserve"> </w:t>
      </w:r>
      <w:r w:rsidR="0037013E">
        <w:rPr>
          <w:sz w:val="20"/>
          <w:szCs w:val="20"/>
        </w:rPr>
        <w:t>variant</w:t>
      </w:r>
      <w:r w:rsidR="0037013E">
        <w:rPr>
          <w:spacing w:val="6"/>
          <w:sz w:val="20"/>
          <w:szCs w:val="20"/>
        </w:rPr>
        <w:t xml:space="preserve"> </w:t>
      </w:r>
      <w:r w:rsidR="0037013E">
        <w:rPr>
          <w:sz w:val="20"/>
          <w:szCs w:val="20"/>
        </w:rPr>
        <w:t>Multi-Link</w:t>
      </w:r>
      <w:r w:rsidR="0037013E">
        <w:rPr>
          <w:spacing w:val="4"/>
          <w:sz w:val="20"/>
          <w:szCs w:val="20"/>
        </w:rPr>
        <w:t xml:space="preserve"> </w:t>
      </w:r>
      <w:r w:rsidR="0037013E">
        <w:rPr>
          <w:sz w:val="20"/>
          <w:szCs w:val="20"/>
        </w:rPr>
        <w:t>element</w:t>
      </w:r>
      <w:r w:rsidR="0037013E">
        <w:rPr>
          <w:spacing w:val="4"/>
          <w:sz w:val="20"/>
          <w:szCs w:val="20"/>
        </w:rPr>
        <w:t xml:space="preserve"> </w:t>
      </w:r>
      <w:r w:rsidR="0037013E">
        <w:rPr>
          <w:sz w:val="20"/>
          <w:szCs w:val="20"/>
        </w:rPr>
        <w:t>in</w:t>
      </w:r>
      <w:r w:rsidR="0037013E">
        <w:rPr>
          <w:spacing w:val="6"/>
          <w:sz w:val="20"/>
          <w:szCs w:val="20"/>
        </w:rPr>
        <w:t xml:space="preserve"> </w:t>
      </w:r>
      <w:r w:rsidR="0037013E">
        <w:rPr>
          <w:sz w:val="20"/>
          <w:szCs w:val="20"/>
        </w:rPr>
        <w:t>the</w:t>
      </w:r>
      <w:r w:rsidR="0037013E">
        <w:rPr>
          <w:spacing w:val="4"/>
          <w:sz w:val="20"/>
          <w:szCs w:val="20"/>
        </w:rPr>
        <w:t xml:space="preserve"> </w:t>
      </w:r>
      <w:r w:rsidR="0037013E">
        <w:rPr>
          <w:sz w:val="20"/>
          <w:szCs w:val="20"/>
        </w:rPr>
        <w:t>(Re</w:t>
      </w:r>
      <w:commentRangeStart w:id="161"/>
      <w:r w:rsidR="0037013E">
        <w:rPr>
          <w:sz w:val="20"/>
          <w:szCs w:val="20"/>
        </w:rPr>
        <w:t>-</w:t>
      </w:r>
      <w:commentRangeEnd w:id="161"/>
      <w:r w:rsidR="0037013E">
        <w:rPr>
          <w:rStyle w:val="CommentReference"/>
        </w:rPr>
        <w:commentReference w:id="161"/>
      </w:r>
      <w:r w:rsidR="0037013E">
        <w:rPr>
          <w:sz w:val="20"/>
          <w:szCs w:val="20"/>
        </w:rPr>
        <w:t>)Association</w:t>
      </w:r>
    </w:p>
    <w:p w14:paraId="77AC6111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Response frame that it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2B14C542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56E04706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7511870B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22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hyperlink w:anchor="bookmark3" w:history="1">
        <w:r>
          <w:rPr>
            <w:sz w:val="20"/>
            <w:szCs w:val="20"/>
          </w:rPr>
          <w:t>35.3.4.2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(Use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MLD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probe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request)</w:t>
        </w:r>
        <w:r>
          <w:rPr>
            <w:spacing w:val="18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for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including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3C76B758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Basic variant Multi-Link element in the </w:t>
      </w:r>
      <w:commentRangeStart w:id="162"/>
      <w:r>
        <w:rPr>
          <w:sz w:val="20"/>
          <w:szCs w:val="20"/>
        </w:rPr>
        <w:t xml:space="preserve">Probe Request frame </w:t>
      </w:r>
      <w:commentRangeEnd w:id="162"/>
      <w:r>
        <w:rPr>
          <w:rStyle w:val="CommentReference"/>
        </w:rPr>
        <w:commentReference w:id="162"/>
      </w:r>
      <w:r>
        <w:rPr>
          <w:sz w:val="20"/>
          <w:szCs w:val="20"/>
        </w:rPr>
        <w:t>that it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76761FD2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2CAFA41E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hyperlink w:anchor="bookmark7" w:history="1">
        <w:r>
          <w:rPr>
            <w:sz w:val="20"/>
            <w:szCs w:val="20"/>
          </w:rPr>
          <w:t>35.3.5.4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(Usage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rules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Basic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variant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</w:hyperlink>
    </w:p>
    <w:p w14:paraId="6937CADE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7DC463C4" wp14:editId="723453EE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8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1E7A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DC463C4" id="_x0000_s1365" type="#_x0000_t202" style="position:absolute;left:0;text-align:left;margin-left:62.35pt;margin-top:7.7pt;width:9pt;height:10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C4lF/F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3E41E7A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7" w:history="1">
        <w:r>
          <w:rPr>
            <w:sz w:val="20"/>
            <w:szCs w:val="20"/>
          </w:rPr>
          <w:t>element in the context of multi-link setup)</w:t>
        </w:r>
      </w:hyperlink>
      <w:r>
        <w:rPr>
          <w:sz w:val="20"/>
          <w:szCs w:val="20"/>
        </w:rPr>
        <w:t xml:space="preserve"> for including a Basic variant Multi-Link element in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1605D3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30</w:t>
      </w:r>
      <w:r>
        <w:rPr>
          <w:position w:val="-3"/>
          <w:sz w:val="18"/>
          <w:szCs w:val="18"/>
        </w:rPr>
        <w:tab/>
      </w:r>
      <w:r>
        <w:t>(Re-)Association Request frame that it</w:t>
      </w:r>
      <w:r>
        <w:rPr>
          <w:spacing w:val="-1"/>
        </w:rPr>
        <w:t xml:space="preserve"> </w:t>
      </w:r>
      <w:r>
        <w:t>transmits.</w:t>
      </w:r>
    </w:p>
    <w:p w14:paraId="68E4CA4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2C3070E4" w14:textId="77777777" w:rsidR="0037013E" w:rsidRDefault="0037013E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of an MLD shall follow the rules in </w:t>
      </w:r>
      <w:hyperlink w:anchor="bookmark7" w:history="1">
        <w:r>
          <w:rPr>
            <w:sz w:val="20"/>
            <w:szCs w:val="20"/>
          </w:rPr>
          <w:t>35.3.5.4 (Usage and rules of Basic variant Multi-link element</w:t>
        </w:r>
        <w:r>
          <w:rPr>
            <w:spacing w:val="-4"/>
            <w:sz w:val="20"/>
            <w:szCs w:val="20"/>
          </w:rPr>
          <w:t xml:space="preserve"> </w:t>
        </w:r>
        <w:r>
          <w:rPr>
            <w:sz w:val="20"/>
            <w:szCs w:val="20"/>
          </w:rPr>
          <w:t>in</w:t>
        </w:r>
      </w:hyperlink>
    </w:p>
    <w:p w14:paraId="5967A621" w14:textId="77777777" w:rsidR="0037013E" w:rsidRDefault="001D16F3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the</w:t>
        </w:r>
        <w:r w:rsidR="0037013E">
          <w:rPr>
            <w:spacing w:val="-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context</w:t>
        </w:r>
        <w:r w:rsidR="0037013E">
          <w:rPr>
            <w:spacing w:val="-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-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multi-link</w:t>
        </w:r>
        <w:r w:rsidR="0037013E">
          <w:rPr>
            <w:spacing w:val="-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setup)</w:t>
        </w:r>
        <w:r w:rsidR="0037013E">
          <w:rPr>
            <w:spacing w:val="-4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for</w:t>
      </w:r>
      <w:r w:rsidR="0037013E">
        <w:rPr>
          <w:spacing w:val="-6"/>
          <w:sz w:val="20"/>
          <w:szCs w:val="20"/>
        </w:rPr>
        <w:t xml:space="preserve"> </w:t>
      </w:r>
      <w:r w:rsidR="0037013E">
        <w:rPr>
          <w:sz w:val="20"/>
          <w:szCs w:val="20"/>
        </w:rPr>
        <w:t>including</w:t>
      </w:r>
      <w:r w:rsidR="0037013E">
        <w:rPr>
          <w:spacing w:val="-5"/>
          <w:sz w:val="20"/>
          <w:szCs w:val="20"/>
        </w:rPr>
        <w:t xml:space="preserve"> </w:t>
      </w:r>
      <w:r w:rsidR="0037013E">
        <w:rPr>
          <w:sz w:val="20"/>
          <w:szCs w:val="20"/>
        </w:rPr>
        <w:t>a</w:t>
      </w:r>
      <w:r w:rsidR="0037013E">
        <w:rPr>
          <w:spacing w:val="-5"/>
          <w:sz w:val="20"/>
          <w:szCs w:val="20"/>
        </w:rPr>
        <w:t xml:space="preserve"> </w:t>
      </w:r>
      <w:r w:rsidR="0037013E">
        <w:rPr>
          <w:sz w:val="20"/>
          <w:szCs w:val="20"/>
        </w:rPr>
        <w:t>Basic</w:t>
      </w:r>
      <w:r w:rsidR="0037013E">
        <w:rPr>
          <w:spacing w:val="-6"/>
          <w:sz w:val="20"/>
          <w:szCs w:val="20"/>
        </w:rPr>
        <w:t xml:space="preserve"> </w:t>
      </w:r>
      <w:r w:rsidR="0037013E">
        <w:rPr>
          <w:sz w:val="20"/>
          <w:szCs w:val="20"/>
        </w:rPr>
        <w:t>variant</w:t>
      </w:r>
      <w:r w:rsidR="0037013E">
        <w:rPr>
          <w:spacing w:val="-5"/>
          <w:sz w:val="20"/>
          <w:szCs w:val="20"/>
        </w:rPr>
        <w:t xml:space="preserve"> </w:t>
      </w:r>
      <w:r w:rsidR="0037013E">
        <w:rPr>
          <w:sz w:val="20"/>
          <w:szCs w:val="20"/>
        </w:rPr>
        <w:t>Multi-Link</w:t>
      </w:r>
      <w:r w:rsidR="0037013E">
        <w:rPr>
          <w:spacing w:val="-4"/>
          <w:sz w:val="20"/>
          <w:szCs w:val="20"/>
        </w:rPr>
        <w:t xml:space="preserve"> </w:t>
      </w:r>
      <w:r w:rsidR="0037013E">
        <w:rPr>
          <w:sz w:val="20"/>
          <w:szCs w:val="20"/>
        </w:rPr>
        <w:t>element</w:t>
      </w:r>
      <w:r w:rsidR="0037013E">
        <w:rPr>
          <w:spacing w:val="-5"/>
          <w:sz w:val="20"/>
          <w:szCs w:val="20"/>
        </w:rPr>
        <w:t xml:space="preserve"> </w:t>
      </w:r>
      <w:r w:rsidR="0037013E">
        <w:rPr>
          <w:sz w:val="20"/>
          <w:szCs w:val="20"/>
        </w:rPr>
        <w:t>in</w:t>
      </w:r>
      <w:r w:rsidR="0037013E">
        <w:rPr>
          <w:spacing w:val="-4"/>
          <w:sz w:val="20"/>
          <w:szCs w:val="20"/>
        </w:rPr>
        <w:t xml:space="preserve"> </w:t>
      </w:r>
      <w:r w:rsidR="0037013E">
        <w:rPr>
          <w:sz w:val="20"/>
          <w:szCs w:val="20"/>
        </w:rPr>
        <w:t>the</w:t>
      </w:r>
      <w:r w:rsidR="0037013E">
        <w:rPr>
          <w:spacing w:val="-5"/>
          <w:sz w:val="20"/>
          <w:szCs w:val="20"/>
        </w:rPr>
        <w:t xml:space="preserve"> </w:t>
      </w:r>
      <w:r w:rsidR="0037013E">
        <w:rPr>
          <w:sz w:val="20"/>
          <w:szCs w:val="20"/>
        </w:rPr>
        <w:t>Authentication</w:t>
      </w:r>
      <w:r w:rsidR="0037013E">
        <w:rPr>
          <w:spacing w:val="-4"/>
          <w:sz w:val="20"/>
          <w:szCs w:val="20"/>
        </w:rPr>
        <w:t xml:space="preserve"> </w:t>
      </w:r>
      <w:r w:rsidR="0037013E">
        <w:rPr>
          <w:sz w:val="20"/>
          <w:szCs w:val="20"/>
        </w:rPr>
        <w:t>frame</w:t>
      </w:r>
    </w:p>
    <w:p w14:paraId="785D2EE1" w14:textId="77777777" w:rsidR="0037013E" w:rsidRDefault="0037013E" w:rsidP="0037013E">
      <w:pPr>
        <w:pStyle w:val="ListParagraph"/>
        <w:numPr>
          <w:ilvl w:val="0"/>
          <w:numId w:val="26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5C84C9DF" wp14:editId="6D4145F4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8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F459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C84C9DF" id="_x0000_s1366" type="#_x0000_t202" style="position:absolute;left:0;text-align:left;margin-left:62.35pt;margin-top:7.7pt;width:9pt;height:10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" o:allowincell="f" filled="f" stroked="f">
                <v:textbox inset="0,0,0,0">
                  <w:txbxContent>
                    <w:p w14:paraId="44AF459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that it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130D815C" w14:textId="77777777" w:rsidR="0037013E" w:rsidRDefault="0037013E">
      <w:pPr>
        <w:pStyle w:val="BodyText"/>
        <w:kinsoku w:val="0"/>
        <w:overflowPunct w:val="0"/>
        <w:spacing w:before="55" w:line="20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08284F30" w14:textId="77777777" w:rsidR="0037013E" w:rsidRDefault="0037013E" w:rsidP="0037013E">
      <w:pPr>
        <w:pStyle w:val="ListParagraph"/>
        <w:numPr>
          <w:ilvl w:val="0"/>
          <w:numId w:val="25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In order to prevent duplication of information, an AP of an AP MLD 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not include a Reduced Neighbor</w:t>
      </w:r>
    </w:p>
    <w:p w14:paraId="0D7290B9" w14:textId="77777777" w:rsidR="0037013E" w:rsidRDefault="0037013E" w:rsidP="0037013E">
      <w:pPr>
        <w:pStyle w:val="ListParagraph"/>
        <w:numPr>
          <w:ilvl w:val="0"/>
          <w:numId w:val="25"/>
        </w:numPr>
        <w:tabs>
          <w:tab w:val="left" w:pos="660"/>
        </w:tabs>
        <w:kinsoku w:val="0"/>
        <w:overflowPunct w:val="0"/>
        <w:ind w:left="660" w:hanging="554"/>
        <w:rPr>
          <w:spacing w:val="-3"/>
          <w:sz w:val="20"/>
          <w:szCs w:val="20"/>
        </w:rPr>
      </w:pPr>
      <w:r>
        <w:rPr>
          <w:sz w:val="20"/>
          <w:szCs w:val="20"/>
        </w:rPr>
        <w:t>Report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Per-STA</w:t>
      </w:r>
    </w:p>
    <w:p w14:paraId="7F26CA17" w14:textId="77777777" w:rsidR="0037013E" w:rsidRDefault="0037013E" w:rsidP="0037013E">
      <w:pPr>
        <w:pStyle w:val="ListParagraph"/>
        <w:numPr>
          <w:ilvl w:val="0"/>
          <w:numId w:val="25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pacing w:val="-8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7C258897" wp14:editId="46F5F8E0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3973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C258897" id="_x0000_s1367" type="#_x0000_t202" style="position:absolute;left:0;text-align:left;margin-left:62.35pt;margin-top:8.15pt;width:9pt;height:10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" o:allowincell="f" filled="f" stroked="f">
                <v:textbox inset="0,0,0,0">
                  <w:txbxContent>
                    <w:p w14:paraId="1BF3973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Profile subelement of the Basic variant Multi-Link element for a reported</w:t>
      </w:r>
      <w:r>
        <w:rPr>
          <w:spacing w:val="-4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AP.</w:t>
      </w:r>
    </w:p>
    <w:p w14:paraId="6AFBC382" w14:textId="77777777" w:rsidR="0037013E" w:rsidRDefault="0037013E">
      <w:pPr>
        <w:pStyle w:val="BodyText"/>
        <w:kinsoku w:val="0"/>
        <w:overflowPunct w:val="0"/>
        <w:spacing w:before="75" w:line="18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57883F79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5" w:lineRule="exact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42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163" w:name="35.3.2.2_Complete_or_partial_per-STA_pro"/>
      <w:bookmarkEnd w:id="163"/>
      <w:r>
        <w:rPr>
          <w:position w:val="1"/>
        </w:rPr>
        <w:t>35.3.2.2 Complete or partial per-STA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profile</w:t>
      </w:r>
    </w:p>
    <w:p w14:paraId="20F7D881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5F3994A5" w14:textId="77777777" w:rsidR="0037013E" w:rsidRDefault="0037013E" w:rsidP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spacing w:line="239" w:lineRule="exact"/>
        <w:rPr>
          <w:spacing w:val="-4"/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of an MLD may provide complete or partial information of another </w:t>
      </w:r>
      <w:r>
        <w:rPr>
          <w:spacing w:val="-6"/>
          <w:sz w:val="20"/>
          <w:szCs w:val="20"/>
        </w:rPr>
        <w:t>STA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of its MLD in the </w:t>
      </w:r>
      <w:r>
        <w:rPr>
          <w:spacing w:val="-4"/>
          <w:sz w:val="20"/>
          <w:szCs w:val="20"/>
        </w:rPr>
        <w:t>Per-STA</w:t>
      </w:r>
    </w:p>
    <w:p w14:paraId="3F08583B" w14:textId="77777777" w:rsidR="0037013E" w:rsidRDefault="0037013E" w:rsidP="0037013E">
      <w:pPr>
        <w:pStyle w:val="ListParagraph"/>
        <w:numPr>
          <w:ilvl w:val="0"/>
          <w:numId w:val="24"/>
        </w:numPr>
        <w:tabs>
          <w:tab w:val="left" w:pos="660"/>
        </w:tabs>
        <w:kinsoku w:val="0"/>
        <w:overflowPunct w:val="0"/>
        <w:spacing w:line="28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65597221" wp14:editId="337C4424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13B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597221" id="_x0000_s1368" type="#_x0000_t202" style="position:absolute;left:0;text-align:left;margin-left:62.35pt;margin-top:8.15pt;width:9pt;height:10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C+bxLW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638D13B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Profile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subelement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exact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363A7D5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70" w:lineRule="exact"/>
        <w:ind w:left="106" w:firstLine="0"/>
        <w:rPr>
          <w:color w:val="000000"/>
        </w:rPr>
      </w:pPr>
      <w:r>
        <w:rPr>
          <w:position w:val="-5"/>
          <w:sz w:val="18"/>
          <w:szCs w:val="18"/>
        </w:rPr>
        <w:t>47</w:t>
      </w:r>
      <w:r>
        <w:rPr>
          <w:position w:val="-5"/>
          <w:sz w:val="18"/>
          <w:szCs w:val="18"/>
        </w:rPr>
        <w:tab/>
      </w:r>
      <w:r>
        <w:t>elements/fields that constitute partial information is</w:t>
      </w:r>
      <w:r>
        <w:rPr>
          <w:spacing w:val="-3"/>
        </w:rPr>
        <w:t xml:space="preserve"> </w:t>
      </w:r>
      <w:r>
        <w:rPr>
          <w:color w:val="FF0000"/>
        </w:rPr>
        <w:t>TBD</w:t>
      </w:r>
      <w:r>
        <w:rPr>
          <w:color w:val="000000"/>
        </w:rPr>
        <w:t>.</w:t>
      </w:r>
    </w:p>
    <w:p w14:paraId="7CE76A5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54E76F7C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line="219" w:lineRule="exact"/>
        <w:rPr>
          <w:spacing w:val="-4"/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Per-STA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Per-STA</w:t>
      </w:r>
    </w:p>
    <w:p w14:paraId="4DACC6D5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 xml:space="preserve">Profile subelement to 1 if the </w:t>
      </w:r>
      <w:r>
        <w:rPr>
          <w:spacing w:val="-3"/>
          <w:sz w:val="20"/>
          <w:szCs w:val="20"/>
        </w:rPr>
        <w:t xml:space="preserve">Per-STA </w:t>
      </w:r>
      <w:r>
        <w:rPr>
          <w:sz w:val="20"/>
          <w:szCs w:val="20"/>
        </w:rPr>
        <w:t>Profile subelement carries all the elements (subject to the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inheritance</w:t>
      </w:r>
    </w:p>
    <w:p w14:paraId="7854AA99" w14:textId="77777777" w:rsidR="0037013E" w:rsidRDefault="0037013E" w:rsidP="0037013E">
      <w:pPr>
        <w:pStyle w:val="ListParagraph"/>
        <w:numPr>
          <w:ilvl w:val="0"/>
          <w:numId w:val="23"/>
        </w:numPr>
        <w:tabs>
          <w:tab w:val="left" w:pos="660"/>
        </w:tabs>
        <w:kinsoku w:val="0"/>
        <w:overflowPunct w:val="0"/>
        <w:spacing w:line="281" w:lineRule="exact"/>
        <w:rPr>
          <w:spacing w:val="-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414EDEFD" wp14:editId="09CD5572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B543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4EDEFD" id="_x0000_s1369" type="#_x0000_t202" style="position:absolute;left:0;text-align:left;margin-left:62.35pt;margin-top:8.15pt;width:9pt;height:10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" o:allowincell="f" filled="f" stroked="f">
                <v:textbox inset="0,0,0,0">
                  <w:txbxContent>
                    <w:p w14:paraId="37BB543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rules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hyperlink w:anchor="bookmark1" w:history="1">
        <w:r>
          <w:rPr>
            <w:sz w:val="20"/>
            <w:szCs w:val="20"/>
          </w:rPr>
          <w:t>35.3.2.3</w:t>
        </w:r>
        <w:r>
          <w:rPr>
            <w:spacing w:val="10"/>
            <w:sz w:val="20"/>
            <w:szCs w:val="20"/>
          </w:rPr>
          <w:t xml:space="preserve"> </w:t>
        </w:r>
        <w:r>
          <w:rPr>
            <w:sz w:val="20"/>
            <w:szCs w:val="20"/>
          </w:rPr>
          <w:t>(Inheritance</w:t>
        </w:r>
        <w:r>
          <w:rPr>
            <w:spacing w:val="10"/>
            <w:sz w:val="20"/>
            <w:szCs w:val="20"/>
          </w:rPr>
          <w:t xml:space="preserve"> </w:t>
        </w:r>
        <w:r>
          <w:rPr>
            <w:sz w:val="20"/>
            <w:szCs w:val="20"/>
          </w:rPr>
          <w:t>in</w:t>
        </w:r>
        <w:r>
          <w:rPr>
            <w:spacing w:val="11"/>
            <w:sz w:val="20"/>
            <w:szCs w:val="20"/>
          </w:rPr>
          <w:t xml:space="preserve"> </w:t>
        </w:r>
        <w:r>
          <w:rPr>
            <w:sz w:val="20"/>
            <w:szCs w:val="20"/>
          </w:rPr>
          <w:t>a</w:t>
        </w:r>
        <w:r>
          <w:rPr>
            <w:spacing w:val="11"/>
            <w:sz w:val="20"/>
            <w:szCs w:val="20"/>
          </w:rPr>
          <w:t xml:space="preserve"> </w:t>
        </w:r>
        <w:r>
          <w:rPr>
            <w:spacing w:val="-3"/>
            <w:sz w:val="20"/>
            <w:szCs w:val="20"/>
          </w:rPr>
          <w:t>per-STA</w:t>
        </w:r>
        <w:r>
          <w:rPr>
            <w:spacing w:val="10"/>
            <w:sz w:val="20"/>
            <w:szCs w:val="20"/>
          </w:rPr>
          <w:t xml:space="preserve"> </w:t>
        </w:r>
        <w:r>
          <w:rPr>
            <w:sz w:val="20"/>
            <w:szCs w:val="20"/>
          </w:rPr>
          <w:t>profile)</w:t>
        </w:r>
      </w:hyperlink>
      <w:r>
        <w:rPr>
          <w:sz w:val="20"/>
          <w:szCs w:val="20"/>
        </w:rPr>
        <w:t>)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would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</w:p>
    <w:p w14:paraId="289BD1E0" w14:textId="77777777" w:rsidR="0037013E" w:rsidRDefault="0037013E" w:rsidP="0037013E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spacing w:before="10" w:line="256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were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Otherwise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STA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CCF41CF" w14:textId="77777777" w:rsidR="0037013E" w:rsidRDefault="0037013E" w:rsidP="0037013E">
      <w:pPr>
        <w:pStyle w:val="ListParagraph"/>
        <w:numPr>
          <w:ilvl w:val="0"/>
          <w:numId w:val="22"/>
        </w:numPr>
        <w:tabs>
          <w:tab w:val="left" w:pos="660"/>
        </w:tabs>
        <w:kinsoku w:val="0"/>
        <w:overflowPunct w:val="0"/>
        <w:spacing w:line="212" w:lineRule="exact"/>
        <w:ind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subfield to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0.</w:t>
      </w:r>
    </w:p>
    <w:p w14:paraId="361C8E52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008CBDD4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line="23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commentRangeStart w:id="164"/>
      <w:r>
        <w:rPr>
          <w:sz w:val="20"/>
          <w:szCs w:val="20"/>
        </w:rPr>
        <w:t>shall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hyperlink w:anchor="bookmark3" w:history="1">
        <w:r>
          <w:rPr>
            <w:sz w:val="20"/>
            <w:szCs w:val="20"/>
          </w:rPr>
          <w:t>35.3.4.2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(Use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MLD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probe</w:t>
        </w:r>
        <w:r>
          <w:rPr>
            <w:spacing w:val="18"/>
            <w:sz w:val="20"/>
            <w:szCs w:val="20"/>
          </w:rPr>
          <w:t xml:space="preserve"> </w:t>
        </w:r>
        <w:r>
          <w:rPr>
            <w:sz w:val="20"/>
            <w:szCs w:val="20"/>
          </w:rPr>
          <w:t>request)</w:t>
        </w:r>
        <w:r>
          <w:rPr>
            <w:spacing w:val="17"/>
            <w:sz w:val="20"/>
            <w:szCs w:val="20"/>
          </w:rPr>
          <w:t xml:space="preserve"> </w:t>
        </w:r>
      </w:hyperlink>
      <w:commentRangeEnd w:id="164"/>
      <w:r>
        <w:rPr>
          <w:rStyle w:val="CommentReference"/>
        </w:rPr>
        <w:commentReference w:id="164"/>
      </w:r>
      <w:r>
        <w:rPr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</w:p>
    <w:p w14:paraId="6CE45329" w14:textId="77777777" w:rsidR="0037013E" w:rsidRDefault="0037013E" w:rsidP="0037013E">
      <w:pPr>
        <w:pStyle w:val="ListParagraph"/>
        <w:numPr>
          <w:ilvl w:val="0"/>
          <w:numId w:val="21"/>
        </w:numPr>
        <w:tabs>
          <w:tab w:val="left" w:pos="660"/>
        </w:tabs>
        <w:kinsoku w:val="0"/>
        <w:overflowPunct w:val="0"/>
        <w:spacing w:line="28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2553BF79" wp14:editId="18E53C42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9BF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53BF79" id="_x0000_s1370" type="#_x0000_t202" style="position:absolute;left:0;text-align:left;margin-left:62.35pt;margin-top:8.15pt;width:9pt;height:10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" o:allowincell="f" filled="f" stroked="f">
                <v:textbox inset="0,0,0,0">
                  <w:txbxContent>
                    <w:p w14:paraId="39FC9BF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complete or partial profile of another AP of its MLD in ML Probe Response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2AF84DB0" w14:textId="77777777" w:rsidR="0037013E" w:rsidRDefault="0037013E">
      <w:pPr>
        <w:pStyle w:val="BodyText"/>
        <w:kinsoku w:val="0"/>
        <w:overflowPunct w:val="0"/>
        <w:spacing w:before="76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12C9358D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16" w:lineRule="exact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An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include</w:t>
      </w:r>
      <w:r>
        <w:rPr>
          <w:spacing w:val="22"/>
          <w:position w:val="1"/>
          <w:sz w:val="20"/>
          <w:szCs w:val="20"/>
        </w:rPr>
        <w:t xml:space="preserve"> </w:t>
      </w:r>
      <w:commentRangeStart w:id="165"/>
      <w:r>
        <w:rPr>
          <w:position w:val="1"/>
          <w:sz w:val="20"/>
          <w:szCs w:val="20"/>
        </w:rPr>
        <w:t>complete</w:t>
      </w:r>
      <w:r>
        <w:rPr>
          <w:spacing w:val="22"/>
          <w:position w:val="1"/>
          <w:sz w:val="20"/>
          <w:szCs w:val="20"/>
        </w:rPr>
        <w:t xml:space="preserve"> </w:t>
      </w:r>
      <w:commentRangeEnd w:id="165"/>
      <w:r>
        <w:rPr>
          <w:rStyle w:val="CommentReference"/>
        </w:rPr>
        <w:commentReference w:id="165"/>
      </w:r>
      <w:r>
        <w:rPr>
          <w:position w:val="1"/>
          <w:sz w:val="20"/>
          <w:szCs w:val="20"/>
        </w:rPr>
        <w:t>profile</w:t>
      </w:r>
      <w:r>
        <w:rPr>
          <w:spacing w:val="2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another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2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2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its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its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(Re-)Association</w:t>
      </w:r>
    </w:p>
    <w:p w14:paraId="55F0A413" w14:textId="77777777" w:rsidR="0037013E" w:rsidRDefault="0037013E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r>
        <w:rPr>
          <w:sz w:val="20"/>
          <w:szCs w:val="20"/>
        </w:rPr>
        <w:t>Response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7"/>
          <w:sz w:val="20"/>
          <w:szCs w:val="20"/>
        </w:rPr>
        <w:t xml:space="preserve"> </w:t>
      </w:r>
      <w:hyperlink w:anchor="bookmark7" w:history="1">
        <w:r>
          <w:rPr>
            <w:sz w:val="20"/>
            <w:szCs w:val="20"/>
          </w:rPr>
          <w:t>35.3.5.4</w:t>
        </w:r>
        <w:r>
          <w:rPr>
            <w:spacing w:val="26"/>
            <w:sz w:val="20"/>
            <w:szCs w:val="20"/>
          </w:rPr>
          <w:t xml:space="preserve"> </w:t>
        </w:r>
        <w:r>
          <w:rPr>
            <w:sz w:val="20"/>
            <w:szCs w:val="20"/>
          </w:rPr>
          <w:t>(Usage</w:t>
        </w:r>
        <w:r>
          <w:rPr>
            <w:spacing w:val="25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27"/>
            <w:sz w:val="20"/>
            <w:szCs w:val="20"/>
          </w:rPr>
          <w:t xml:space="preserve"> </w:t>
        </w:r>
        <w:r>
          <w:rPr>
            <w:sz w:val="20"/>
            <w:szCs w:val="20"/>
          </w:rPr>
          <w:t>rules</w:t>
        </w:r>
        <w:r>
          <w:rPr>
            <w:spacing w:val="27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25"/>
            <w:sz w:val="20"/>
            <w:szCs w:val="20"/>
          </w:rPr>
          <w:t xml:space="preserve"> </w:t>
        </w:r>
        <w:r>
          <w:rPr>
            <w:sz w:val="20"/>
            <w:szCs w:val="20"/>
          </w:rPr>
          <w:t>Basic</w:t>
        </w:r>
        <w:r>
          <w:rPr>
            <w:spacing w:val="27"/>
            <w:sz w:val="20"/>
            <w:szCs w:val="20"/>
          </w:rPr>
          <w:t xml:space="preserve"> </w:t>
        </w:r>
        <w:r>
          <w:rPr>
            <w:sz w:val="20"/>
            <w:szCs w:val="20"/>
          </w:rPr>
          <w:t>variant</w:t>
        </w:r>
        <w:r>
          <w:rPr>
            <w:spacing w:val="26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</w:hyperlink>
    </w:p>
    <w:p w14:paraId="0BD348FE" w14:textId="77777777" w:rsidR="0037013E" w:rsidRDefault="001D16F3" w:rsidP="0037013E">
      <w:pPr>
        <w:pStyle w:val="ListParagraph"/>
        <w:numPr>
          <w:ilvl w:val="0"/>
          <w:numId w:val="20"/>
        </w:numPr>
        <w:tabs>
          <w:tab w:val="left" w:pos="660"/>
        </w:tabs>
        <w:kinsoku w:val="0"/>
        <w:overflowPunct w:val="0"/>
        <w:spacing w:line="219" w:lineRule="exact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element in the context of multi-link</w:t>
        </w:r>
        <w:r w:rsidR="0037013E">
          <w:rPr>
            <w:spacing w:val="-2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setup)</w:t>
        </w:r>
      </w:hyperlink>
      <w:r w:rsidR="0037013E">
        <w:rPr>
          <w:sz w:val="20"/>
          <w:szCs w:val="20"/>
        </w:rPr>
        <w:t>.</w:t>
      </w:r>
    </w:p>
    <w:p w14:paraId="43A3F4D1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03F3C6C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3A1D736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6E0BEE3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4707D219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before="89" w:line="219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 xml:space="preserve">of a non-AP MLD shall include complete profile of another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of its MLD in its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</w:p>
    <w:p w14:paraId="1213D570" w14:textId="77777777" w:rsidR="0037013E" w:rsidRDefault="0037013E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>Request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3"/>
          <w:sz w:val="20"/>
          <w:szCs w:val="20"/>
        </w:rPr>
        <w:t xml:space="preserve"> </w:t>
      </w:r>
      <w:hyperlink w:anchor="bookmark7" w:history="1">
        <w:r>
          <w:rPr>
            <w:sz w:val="20"/>
            <w:szCs w:val="20"/>
          </w:rPr>
          <w:t>35.3.5.4</w:t>
        </w:r>
        <w:r>
          <w:rPr>
            <w:spacing w:val="34"/>
            <w:sz w:val="20"/>
            <w:szCs w:val="20"/>
          </w:rPr>
          <w:t xml:space="preserve"> </w:t>
        </w:r>
        <w:r>
          <w:rPr>
            <w:sz w:val="20"/>
            <w:szCs w:val="20"/>
          </w:rPr>
          <w:t>(Usage</w:t>
        </w:r>
        <w:r>
          <w:rPr>
            <w:spacing w:val="34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34"/>
            <w:sz w:val="20"/>
            <w:szCs w:val="20"/>
          </w:rPr>
          <w:t xml:space="preserve"> </w:t>
        </w:r>
        <w:r>
          <w:rPr>
            <w:sz w:val="20"/>
            <w:szCs w:val="20"/>
          </w:rPr>
          <w:t>rules</w:t>
        </w:r>
        <w:r>
          <w:rPr>
            <w:spacing w:val="34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35"/>
            <w:sz w:val="20"/>
            <w:szCs w:val="20"/>
          </w:rPr>
          <w:t xml:space="preserve"> </w:t>
        </w:r>
        <w:r>
          <w:rPr>
            <w:sz w:val="20"/>
            <w:szCs w:val="20"/>
          </w:rPr>
          <w:t>Basic</w:t>
        </w:r>
        <w:r>
          <w:rPr>
            <w:spacing w:val="33"/>
            <w:sz w:val="20"/>
            <w:szCs w:val="20"/>
          </w:rPr>
          <w:t xml:space="preserve"> </w:t>
        </w:r>
        <w:r>
          <w:rPr>
            <w:sz w:val="20"/>
            <w:szCs w:val="20"/>
          </w:rPr>
          <w:t>variant</w:t>
        </w:r>
        <w:r>
          <w:rPr>
            <w:spacing w:val="35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</w:hyperlink>
    </w:p>
    <w:p w14:paraId="1DEFE0B0" w14:textId="77777777" w:rsidR="0037013E" w:rsidRDefault="001D16F3" w:rsidP="0037013E">
      <w:pPr>
        <w:pStyle w:val="ListParagraph"/>
        <w:numPr>
          <w:ilvl w:val="0"/>
          <w:numId w:val="19"/>
        </w:numPr>
        <w:tabs>
          <w:tab w:val="left" w:pos="660"/>
        </w:tabs>
        <w:kinsoku w:val="0"/>
        <w:overflowPunct w:val="0"/>
        <w:spacing w:line="218" w:lineRule="exact"/>
        <w:ind w:hanging="464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element in the context of multi-link</w:t>
        </w:r>
        <w:r w:rsidR="0037013E">
          <w:rPr>
            <w:spacing w:val="-2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setup)</w:t>
        </w:r>
      </w:hyperlink>
      <w:r w:rsidR="0037013E">
        <w:rPr>
          <w:sz w:val="20"/>
          <w:szCs w:val="20"/>
        </w:rPr>
        <w:t>.</w:t>
      </w:r>
    </w:p>
    <w:p w14:paraId="168B7FDB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00B4A5B7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2D4616F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  <w:ind w:left="196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6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166" w:name="35.3.2.3_Inheritance_in_a_per-STA_profil"/>
      <w:bookmarkEnd w:id="166"/>
      <w:r>
        <w:t>35.3.2.3 Inheritance in a per-STA</w:t>
      </w:r>
      <w:r>
        <w:rPr>
          <w:spacing w:val="-2"/>
        </w:rPr>
        <w:t xml:space="preserve"> </w:t>
      </w:r>
      <w:r>
        <w:t>profile</w:t>
      </w:r>
    </w:p>
    <w:p w14:paraId="74EB4E54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228E0FF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29" w:lineRule="exact"/>
        <w:ind w:hanging="464"/>
        <w:rPr>
          <w:sz w:val="20"/>
          <w:szCs w:val="20"/>
        </w:rPr>
      </w:pPr>
      <w:r>
        <w:rPr>
          <w:spacing w:val="-4"/>
          <w:sz w:val="20"/>
          <w:szCs w:val="20"/>
        </w:rPr>
        <w:t>STAs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expected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similar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operational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parameters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</w:p>
    <w:p w14:paraId="754C44DD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 xml:space="preserve">Therefore, some of the elements that could be carried in the </w:t>
      </w:r>
      <w:r>
        <w:rPr>
          <w:spacing w:val="-3"/>
          <w:sz w:val="20"/>
          <w:szCs w:val="20"/>
        </w:rPr>
        <w:t xml:space="preserve">per-STA </w:t>
      </w:r>
      <w:r>
        <w:rPr>
          <w:sz w:val="20"/>
          <w:szCs w:val="20"/>
        </w:rPr>
        <w:t xml:space="preserve">profile for a reported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would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</w:p>
    <w:p w14:paraId="09FAD544" w14:textId="77777777" w:rsidR="0037013E" w:rsidRDefault="0037013E" w:rsidP="0037013E">
      <w:pPr>
        <w:pStyle w:val="ListParagraph"/>
        <w:numPr>
          <w:ilvl w:val="0"/>
          <w:numId w:val="18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2D456567" wp14:editId="5A4FE773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8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AFE0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D456567" id="_x0000_s1371" type="#_x0000_t202" style="position:absolute;left:0;text-align:left;margin-left:62.7pt;margin-top:7.7pt;width:8.3pt;height:10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" o:allowincell="f" filled="f" stroked="f">
                <v:textbox inset="0,0,0,0">
                  <w:txbxContent>
                    <w:p w14:paraId="7C4AFE0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2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STA.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order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reduce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bloating,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per-STA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carries</w:t>
      </w:r>
    </w:p>
    <w:p w14:paraId="63FFD09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spacing w:val="-4"/>
        </w:rPr>
      </w:pPr>
      <w:commentRangeStart w:id="167"/>
      <w:r>
        <w:rPr>
          <w:position w:val="-3"/>
          <w:sz w:val="18"/>
          <w:szCs w:val="18"/>
        </w:rPr>
        <w:t>12</w:t>
      </w:r>
      <w:r>
        <w:rPr>
          <w:position w:val="-3"/>
          <w:sz w:val="18"/>
          <w:szCs w:val="18"/>
        </w:rPr>
        <w:tab/>
      </w:r>
      <w:r>
        <w:t>complete information</w:t>
      </w:r>
      <w:commentRangeEnd w:id="167"/>
      <w:r>
        <w:rPr>
          <w:rStyle w:val="CommentReference"/>
        </w:rPr>
        <w:commentReference w:id="167"/>
      </w:r>
      <w:r>
        <w:t xml:space="preserve"> for a reported </w:t>
      </w:r>
      <w:r>
        <w:rPr>
          <w:spacing w:val="-5"/>
        </w:rPr>
        <w:t xml:space="preserve">STA, </w:t>
      </w:r>
      <w:r>
        <w:t xml:space="preserve">it </w:t>
      </w:r>
      <w:commentRangeStart w:id="168"/>
      <w:r>
        <w:t xml:space="preserve">would </w:t>
      </w:r>
      <w:commentRangeEnd w:id="168"/>
      <w:r>
        <w:rPr>
          <w:rStyle w:val="CommentReference"/>
        </w:rPr>
        <w:commentReference w:id="168"/>
      </w:r>
      <w:r>
        <w:t>inherit the elements from the reporting</w:t>
      </w:r>
      <w:r>
        <w:rPr>
          <w:spacing w:val="-8"/>
        </w:rPr>
        <w:t xml:space="preserve"> </w:t>
      </w:r>
      <w:r>
        <w:rPr>
          <w:spacing w:val="-4"/>
        </w:rPr>
        <w:t>STA.</w:t>
      </w:r>
    </w:p>
    <w:p w14:paraId="2E01B4E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12860618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spacing w:line="22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considered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specific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1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</w:p>
    <w:p w14:paraId="3AA48A14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>element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advertised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17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7"/>
          <w:sz w:val="20"/>
          <w:szCs w:val="20"/>
        </w:rPr>
        <w:t xml:space="preserve"> </w:t>
      </w:r>
      <w:commentRangeStart w:id="169"/>
      <w:r>
        <w:rPr>
          <w:sz w:val="20"/>
          <w:szCs w:val="20"/>
        </w:rPr>
        <w:t>if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1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satisfies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condition</w:t>
      </w:r>
      <w:r>
        <w:rPr>
          <w:spacing w:val="16"/>
          <w:sz w:val="20"/>
          <w:szCs w:val="20"/>
        </w:rPr>
        <w:t xml:space="preserve"> </w:t>
      </w:r>
      <w:commentRangeStart w:id="170"/>
      <w:r>
        <w:rPr>
          <w:sz w:val="20"/>
          <w:szCs w:val="20"/>
        </w:rPr>
        <w:t>as</w:t>
      </w:r>
      <w:r>
        <w:rPr>
          <w:spacing w:val="15"/>
          <w:sz w:val="20"/>
          <w:szCs w:val="20"/>
        </w:rPr>
        <w:t xml:space="preserve"> </w:t>
      </w:r>
      <w:commentRangeEnd w:id="170"/>
      <w:r>
        <w:rPr>
          <w:rStyle w:val="CommentReference"/>
        </w:rPr>
        <w:commentReference w:id="170"/>
      </w:r>
      <w:r>
        <w:rPr>
          <w:sz w:val="20"/>
          <w:szCs w:val="20"/>
        </w:rPr>
        <w:t>specified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commentRangeStart w:id="171"/>
      <w:r>
        <w:rPr>
          <w:sz w:val="20"/>
          <w:szCs w:val="20"/>
        </w:rPr>
        <w:t>the</w:t>
      </w:r>
      <w:commentRangeEnd w:id="171"/>
      <w:r>
        <w:rPr>
          <w:rStyle w:val="CommentReference"/>
        </w:rPr>
        <w:commentReference w:id="171"/>
      </w:r>
    </w:p>
    <w:p w14:paraId="45431990" w14:textId="77777777" w:rsidR="0037013E" w:rsidRDefault="0037013E" w:rsidP="0037013E">
      <w:pPr>
        <w:pStyle w:val="ListParagraph"/>
        <w:numPr>
          <w:ilvl w:val="0"/>
          <w:numId w:val="17"/>
        </w:numPr>
        <w:tabs>
          <w:tab w:val="left" w:pos="660"/>
        </w:tabs>
        <w:kinsoku w:val="0"/>
        <w:overflowPunct w:val="0"/>
        <w:spacing w:line="29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466F081C" wp14:editId="2C96F224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8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4B7D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6F081C" id="_x0000_s1372" type="#_x0000_t202" style="position:absolute;left:0;text-align:left;margin-left:62.35pt;margin-top:7.7pt;width:9pt;height:10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CfIXes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4A54B7D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20"/>
          <w:szCs w:val="20"/>
        </w:rPr>
        <w:t>Table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9-32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(Beacon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body)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1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Table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9-34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(Association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2F1ED535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before="10" w:line="248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body)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2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while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2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does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4CE61B02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line="211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satisfy the corresponding condition</w:t>
      </w:r>
      <w:commentRangeEnd w:id="169"/>
      <w:r>
        <w:rPr>
          <w:rStyle w:val="CommentReference"/>
        </w:rPr>
        <w:commentReference w:id="169"/>
      </w:r>
      <w:r>
        <w:rPr>
          <w:sz w:val="20"/>
          <w:szCs w:val="20"/>
        </w:rPr>
        <w:t xml:space="preserve">. If any of the elements carried in the frame of the reporting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are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4C4C94A5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>present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per-STA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profile,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values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2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values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</w:p>
    <w:p w14:paraId="30EF69D7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 xml:space="preserve">element of the reporting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unless the element is listed in </w:t>
      </w:r>
      <w:commentRangeStart w:id="172"/>
      <w:r>
        <w:rPr>
          <w:sz w:val="20"/>
          <w:szCs w:val="20"/>
        </w:rPr>
        <w:t>the Non-Inheritance element (if included)</w:t>
      </w:r>
      <w:commentRangeEnd w:id="172"/>
      <w:r>
        <w:rPr>
          <w:rStyle w:val="CommentReference"/>
        </w:rPr>
        <w:commentReference w:id="172"/>
      </w:r>
      <w:r>
        <w:rPr>
          <w:sz w:val="20"/>
          <w:szCs w:val="20"/>
        </w:rPr>
        <w:t xml:space="preserve"> 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C10D08E" w14:textId="77777777" w:rsidR="0037013E" w:rsidRDefault="0037013E" w:rsidP="0037013E">
      <w:pPr>
        <w:pStyle w:val="ListParagraph"/>
        <w:numPr>
          <w:ilvl w:val="0"/>
          <w:numId w:val="16"/>
        </w:numPr>
        <w:tabs>
          <w:tab w:val="left" w:pos="660"/>
        </w:tabs>
        <w:kinsoku w:val="0"/>
        <w:overflowPunct w:val="0"/>
        <w:spacing w:line="291" w:lineRule="exact"/>
        <w:ind w:hanging="554"/>
        <w:rPr>
          <w:spacing w:val="-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35D40BFF" wp14:editId="22DD02F7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8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8E96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D40BFF" id="_x0000_s1373" type="#_x0000_t202" style="position:absolute;left:0;text-align:left;margin-left:62.35pt;margin-top:7.7pt;width:9pt;height:10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D98rv4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6628E96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sz w:val="20"/>
          <w:szCs w:val="20"/>
        </w:rPr>
        <w:t xml:space="preserve">per-STA </w:t>
      </w:r>
      <w:r>
        <w:rPr>
          <w:sz w:val="20"/>
          <w:szCs w:val="20"/>
        </w:rPr>
        <w:t xml:space="preserve">profile for that </w:t>
      </w:r>
      <w:r>
        <w:rPr>
          <w:spacing w:val="-4"/>
          <w:sz w:val="20"/>
          <w:szCs w:val="20"/>
        </w:rPr>
        <w:t>STA.</w:t>
      </w:r>
    </w:p>
    <w:p w14:paraId="4A8EA068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CAC9204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13" w:lineRule="exact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5"/>
          <w:sz w:val="20"/>
          <w:szCs w:val="20"/>
        </w:rPr>
        <w:t xml:space="preserve"> </w:t>
      </w:r>
      <w:commentRangeStart w:id="173"/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173"/>
      <w:r>
        <w:rPr>
          <w:rStyle w:val="CommentReference"/>
        </w:rPr>
        <w:commentReference w:id="173"/>
      </w:r>
      <w:r>
        <w:rPr>
          <w:sz w:val="20"/>
          <w:szCs w:val="20"/>
        </w:rPr>
        <w:t>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4"/>
          <w:sz w:val="20"/>
          <w:szCs w:val="20"/>
        </w:rPr>
        <w:t xml:space="preserve"> Per-STA </w:t>
      </w:r>
      <w:r>
        <w:rPr>
          <w:sz w:val="20"/>
          <w:szCs w:val="20"/>
        </w:rPr>
        <w:t>Profile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subelement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0AC7F038" w14:textId="77777777" w:rsidR="0037013E" w:rsidRDefault="0037013E" w:rsidP="0037013E">
      <w:pPr>
        <w:pStyle w:val="ListParagraph"/>
        <w:numPr>
          <w:ilvl w:val="0"/>
          <w:numId w:val="15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a Basic variant Multi-Link element that is a complete profile shall contain a list of elements as</w:t>
      </w:r>
      <w:r>
        <w:rPr>
          <w:spacing w:val="-26"/>
          <w:sz w:val="20"/>
          <w:szCs w:val="20"/>
        </w:rPr>
        <w:t xml:space="preserve"> </w:t>
      </w:r>
      <w:r>
        <w:rPr>
          <w:sz w:val="20"/>
          <w:szCs w:val="20"/>
        </w:rPr>
        <w:t>follows:</w:t>
      </w:r>
    </w:p>
    <w:p w14:paraId="33574832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36797451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861"/>
          <w:tab w:val="left" w:pos="1259"/>
        </w:tabs>
        <w:kinsoku w:val="0"/>
        <w:overflowPunct w:val="0"/>
        <w:spacing w:line="193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Per-STA Control field is the first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</w:p>
    <w:p w14:paraId="6C700C35" w14:textId="77777777" w:rsidR="0037013E" w:rsidRDefault="0037013E" w:rsidP="0037013E">
      <w:pPr>
        <w:pStyle w:val="ListParagraph"/>
        <w:numPr>
          <w:ilvl w:val="0"/>
          <w:numId w:val="14"/>
        </w:numPr>
        <w:tabs>
          <w:tab w:val="left" w:pos="861"/>
          <w:tab w:val="left" w:pos="1259"/>
        </w:tabs>
        <w:kinsoku w:val="0"/>
        <w:overflowPunct w:val="0"/>
        <w:spacing w:line="229" w:lineRule="exact"/>
        <w:ind w:left="860" w:hanging="755"/>
        <w:rPr>
          <w:color w:val="000000"/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fields in fixed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order</w:t>
      </w:r>
    </w:p>
    <w:p w14:paraId="219143B8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5CDFA410" w14:textId="77777777" w:rsidR="0037013E" w:rsidRDefault="0037013E" w:rsidP="0037013E">
      <w:pPr>
        <w:pStyle w:val="ListParagraph"/>
        <w:numPr>
          <w:ilvl w:val="0"/>
          <w:numId w:val="13"/>
        </w:numPr>
        <w:tabs>
          <w:tab w:val="left" w:pos="861"/>
          <w:tab w:val="left" w:pos="1259"/>
        </w:tabs>
        <w:kinsoku w:val="0"/>
        <w:overflowPunct w:val="0"/>
        <w:spacing w:line="193" w:lineRule="auto"/>
        <w:ind w:hanging="755"/>
        <w:rPr>
          <w:color w:val="000000"/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elements in fixed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order</w:t>
      </w:r>
    </w:p>
    <w:p w14:paraId="0AA5D8D3" w14:textId="77777777" w:rsidR="0037013E" w:rsidRDefault="0037013E" w:rsidP="0037013E">
      <w:pPr>
        <w:pStyle w:val="ListParagraph"/>
        <w:numPr>
          <w:ilvl w:val="0"/>
          <w:numId w:val="13"/>
        </w:numPr>
        <w:tabs>
          <w:tab w:val="left" w:pos="861"/>
          <w:tab w:val="left" w:pos="1259"/>
        </w:tabs>
        <w:kinsoku w:val="0"/>
        <w:overflowPunct w:val="0"/>
        <w:spacing w:before="1" w:line="231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AP,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variable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elements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177BD66B" w14:textId="77777777" w:rsidR="0037013E" w:rsidRDefault="0037013E" w:rsidP="0037013E">
      <w:pPr>
        <w:pStyle w:val="ListParagraph"/>
        <w:numPr>
          <w:ilvl w:val="0"/>
          <w:numId w:val="13"/>
        </w:numPr>
        <w:tabs>
          <w:tab w:val="left" w:pos="1260"/>
        </w:tabs>
        <w:kinsoku w:val="0"/>
        <w:overflowPunct w:val="0"/>
        <w:spacing w:line="21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operation parameters of the reported AP in the order defined in Table 9-32 (Beacon frame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body)</w:t>
      </w:r>
    </w:p>
    <w:p w14:paraId="04DD9074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42FB73DA" w14:textId="77777777" w:rsidR="0037013E" w:rsidRDefault="0037013E" w:rsidP="0037013E">
      <w:pPr>
        <w:pStyle w:val="ListParagraph"/>
        <w:numPr>
          <w:ilvl w:val="0"/>
          <w:numId w:val="12"/>
        </w:numPr>
        <w:tabs>
          <w:tab w:val="left" w:pos="861"/>
          <w:tab w:val="left" w:pos="1259"/>
        </w:tabs>
        <w:kinsoku w:val="0"/>
        <w:overflowPunct w:val="0"/>
        <w:spacing w:line="216" w:lineRule="exact"/>
        <w:ind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 xml:space="preserve">If the reporting STA is a </w:t>
      </w:r>
      <w:commentRangeStart w:id="174"/>
      <w:r>
        <w:rPr>
          <w:position w:val="1"/>
          <w:sz w:val="20"/>
          <w:szCs w:val="20"/>
        </w:rPr>
        <w:t>non-AP</w:t>
      </w:r>
      <w:commentRangeEnd w:id="174"/>
      <w:r>
        <w:rPr>
          <w:rStyle w:val="CommentReference"/>
        </w:rPr>
        <w:commentReference w:id="174"/>
      </w:r>
      <w:r>
        <w:rPr>
          <w:position w:val="1"/>
          <w:sz w:val="20"/>
          <w:szCs w:val="20"/>
        </w:rPr>
        <w:t>, a variable number of elements that provide capability</w:t>
      </w:r>
      <w:r>
        <w:rPr>
          <w:spacing w:val="2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information</w:t>
      </w:r>
    </w:p>
    <w:p w14:paraId="46619328" w14:textId="77777777" w:rsidR="0037013E" w:rsidRDefault="0037013E" w:rsidP="0037013E">
      <w:pPr>
        <w:pStyle w:val="ListParagraph"/>
        <w:numPr>
          <w:ilvl w:val="0"/>
          <w:numId w:val="12"/>
        </w:numPr>
        <w:tabs>
          <w:tab w:val="left" w:pos="1261"/>
        </w:tabs>
        <w:kinsoku w:val="0"/>
        <w:overflowPunct w:val="0"/>
        <w:spacing w:line="219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of the reported STA in the order defined in Table 9-34 (Association Request frame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body)</w:t>
      </w:r>
    </w:p>
    <w:p w14:paraId="28572E37" w14:textId="77777777" w:rsidR="0037013E" w:rsidRDefault="0037013E" w:rsidP="0037013E">
      <w:pPr>
        <w:pStyle w:val="ListParagraph"/>
        <w:numPr>
          <w:ilvl w:val="0"/>
          <w:numId w:val="12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13C78298" wp14:editId="67E9B1EC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8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CF20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C78298" id="_x0000_s1374" type="#_x0000_t202" style="position:absolute;left:0;text-align:left;margin-left:62.35pt;margin-top:9.2pt;width:9pt;height:10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" o:allowincell="f" filled="f" stroked="f">
                <v:textbox inset="0,0,0,0">
                  <w:txbxContent>
                    <w:p w14:paraId="056CF20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specific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content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inherited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</w:p>
    <w:p w14:paraId="3F8D9CC2" w14:textId="77777777" w:rsidR="0037013E" w:rsidRDefault="0037013E" w:rsidP="0037013E">
      <w:pPr>
        <w:pStyle w:val="ListParagraph"/>
        <w:numPr>
          <w:ilvl w:val="0"/>
          <w:numId w:val="11"/>
        </w:numPr>
        <w:tabs>
          <w:tab w:val="left" w:pos="1261"/>
        </w:tabs>
        <w:kinsoku w:val="0"/>
        <w:overflowPunct w:val="0"/>
        <w:spacing w:before="10" w:line="252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STA.</w:t>
      </w:r>
    </w:p>
    <w:p w14:paraId="36C38A61" w14:textId="77777777" w:rsidR="0037013E" w:rsidRDefault="0037013E" w:rsidP="0037013E">
      <w:pPr>
        <w:pStyle w:val="ListParagraph"/>
        <w:numPr>
          <w:ilvl w:val="0"/>
          <w:numId w:val="11"/>
        </w:numPr>
        <w:tabs>
          <w:tab w:val="left" w:pos="861"/>
          <w:tab w:val="left" w:pos="1259"/>
        </w:tabs>
        <w:kinsoku w:val="0"/>
        <w:overflowPunct w:val="0"/>
        <w:spacing w:line="237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</w:r>
      <w:commentRangeStart w:id="175"/>
      <w:r>
        <w:rPr>
          <w:sz w:val="20"/>
          <w:szCs w:val="20"/>
        </w:rPr>
        <w:t>When included in the Per-STA Profile subelement for the reported STA, the</w:t>
      </w:r>
      <w:commentRangeEnd w:id="175"/>
      <w:r>
        <w:rPr>
          <w:rStyle w:val="CommentReference"/>
        </w:rPr>
        <w:commentReference w:id="175"/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Non-Inheritance</w:t>
      </w:r>
    </w:p>
    <w:p w14:paraId="572101CF" w14:textId="77777777" w:rsidR="0037013E" w:rsidRDefault="0037013E" w:rsidP="0037013E">
      <w:pPr>
        <w:pStyle w:val="ListParagraph"/>
        <w:numPr>
          <w:ilvl w:val="0"/>
          <w:numId w:val="11"/>
        </w:numPr>
        <w:tabs>
          <w:tab w:val="left" w:pos="1261"/>
        </w:tabs>
        <w:kinsoku w:val="0"/>
        <w:overflowPunct w:val="0"/>
        <w:spacing w:line="28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0B5B8720" wp14:editId="515B88AD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8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CD76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5B8720" id="_x0000_s1375" type="#_x0000_t202" style="position:absolute;left:0;text-align:left;margin-left:62.35pt;margin-top:8.15pt;width:9pt;height:10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vBzwc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320CD76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element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appears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last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carries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list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elements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inherited</w:t>
      </w:r>
    </w:p>
    <w:p w14:paraId="31B01B6E" w14:textId="77777777" w:rsidR="0037013E" w:rsidRDefault="0037013E">
      <w:pPr>
        <w:pStyle w:val="BodyText"/>
        <w:tabs>
          <w:tab w:val="left" w:pos="1259"/>
        </w:tabs>
        <w:kinsoku w:val="0"/>
        <w:overflowPunct w:val="0"/>
        <w:spacing w:before="10" w:line="271" w:lineRule="exact"/>
        <w:ind w:left="106" w:firstLine="0"/>
      </w:pPr>
      <w:r>
        <w:rPr>
          <w:position w:val="-5"/>
          <w:sz w:val="18"/>
          <w:szCs w:val="18"/>
        </w:rPr>
        <w:t>43</w:t>
      </w:r>
      <w:r>
        <w:rPr>
          <w:position w:val="-5"/>
          <w:sz w:val="18"/>
          <w:szCs w:val="18"/>
        </w:rPr>
        <w:tab/>
      </w:r>
      <w:r>
        <w:t>by the reported STA from the reporting</w:t>
      </w:r>
      <w:r>
        <w:rPr>
          <w:spacing w:val="-2"/>
        </w:rPr>
        <w:t xml:space="preserve"> </w:t>
      </w:r>
      <w:r>
        <w:t>STA.</w:t>
      </w:r>
    </w:p>
    <w:p w14:paraId="4C191E5B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7AAE694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1009383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4CBF2A3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5CC45B3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73EB82B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D02F33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6538353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385DF1A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070C140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569C05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7503A07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2730DD1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189F653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35FA09D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5457DB9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4990E87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5732A2D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4C9E509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7085E6E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5BF7FB0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5366A7A4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243A25D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65CA1B64" w14:textId="77777777" w:rsidR="0037013E" w:rsidRDefault="0037013E" w:rsidP="0037013E">
      <w:pPr>
        <w:pStyle w:val="ListParagraph"/>
        <w:numPr>
          <w:ilvl w:val="0"/>
          <w:numId w:val="247"/>
        </w:numPr>
        <w:tabs>
          <w:tab w:val="left" w:pos="660"/>
        </w:tabs>
        <w:kinsoku w:val="0"/>
        <w:overflowPunct w:val="0"/>
        <w:spacing w:before="89" w:line="219" w:lineRule="exact"/>
        <w:rPr>
          <w:sz w:val="20"/>
          <w:szCs w:val="20"/>
        </w:rPr>
      </w:pPr>
      <w:commentRangeStart w:id="176"/>
      <w:r>
        <w:rPr>
          <w:sz w:val="20"/>
          <w:szCs w:val="20"/>
        </w:rPr>
        <w:lastRenderedPageBreak/>
        <w:t>An example of a Basic variant Multi-Link element containing a complete per-STA profile is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shown in</w:t>
      </w:r>
    </w:p>
    <w:p w14:paraId="1589C251" w14:textId="77777777" w:rsidR="0037013E" w:rsidRDefault="001D16F3" w:rsidP="0037013E">
      <w:pPr>
        <w:pStyle w:val="ListParagraph"/>
        <w:numPr>
          <w:ilvl w:val="0"/>
          <w:numId w:val="247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hyperlink w:anchor="bookmark2" w:history="1">
        <w:r w:rsidR="0037013E">
          <w:rPr>
            <w:sz w:val="20"/>
            <w:szCs w:val="20"/>
          </w:rPr>
          <w:t>Figure 35-1 (Illustration of Basic variant Multi-Link element carrying a complete per-STA</w:t>
        </w:r>
        <w:r w:rsidR="0037013E">
          <w:rPr>
            <w:spacing w:val="-1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profile)</w:t>
        </w:r>
      </w:hyperlink>
      <w:r w:rsidR="0037013E">
        <w:rPr>
          <w:sz w:val="20"/>
          <w:szCs w:val="20"/>
        </w:rPr>
        <w:t>.</w:t>
      </w:r>
      <w:commentRangeEnd w:id="176"/>
      <w:r w:rsidR="0037013E">
        <w:rPr>
          <w:rStyle w:val="CommentReference"/>
        </w:rPr>
        <w:commentReference w:id="176"/>
      </w:r>
    </w:p>
    <w:p w14:paraId="00EBE21C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744DEC50" w14:textId="77777777" w:rsidR="0037013E" w:rsidRDefault="0037013E">
      <w:pPr>
        <w:pStyle w:val="BodyText"/>
        <w:kinsoku w:val="0"/>
        <w:overflowPunct w:val="0"/>
        <w:spacing w:line="187" w:lineRule="exact"/>
        <w:ind w:left="19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1" locked="0" layoutInCell="0" allowOverlap="1" wp14:anchorId="3F973B93" wp14:editId="27D5515E">
                <wp:simplePos x="0" y="0"/>
                <wp:positionH relativeFrom="page">
                  <wp:posOffset>3966845</wp:posOffset>
                </wp:positionH>
                <wp:positionV relativeFrom="paragraph">
                  <wp:posOffset>102235</wp:posOffset>
                </wp:positionV>
                <wp:extent cx="1243330" cy="512445"/>
                <wp:effectExtent l="0" t="0" r="0" b="0"/>
                <wp:wrapNone/>
                <wp:docPr id="8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330" cy="512445"/>
                          <a:chOff x="6247" y="161"/>
                          <a:chExt cx="1958" cy="807"/>
                        </a:xfrm>
                      </wpg:grpSpPr>
                      <wps:wsp>
                        <wps:cNvPr id="818" name="Freeform 29"/>
                        <wps:cNvSpPr>
                          <a:spLocks/>
                        </wps:cNvSpPr>
                        <wps:spPr bwMode="auto">
                          <a:xfrm>
                            <a:off x="6886" y="161"/>
                            <a:ext cx="20" cy="232"/>
                          </a:xfrm>
                          <a:custGeom>
                            <a:avLst/>
                            <a:gdLst>
                              <a:gd name="T0" fmla="*/ 0 w 20"/>
                              <a:gd name="T1" fmla="*/ 231 h 232"/>
                              <a:gd name="T2" fmla="*/ 0 w 20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2">
                                <a:moveTo>
                                  <a:pt x="0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30"/>
                        <wps:cNvSpPr>
                          <a:spLocks/>
                        </wps:cNvSpPr>
                        <wps:spPr bwMode="auto">
                          <a:xfrm>
                            <a:off x="6897" y="274"/>
                            <a:ext cx="626" cy="20"/>
                          </a:xfrm>
                          <a:custGeom>
                            <a:avLst/>
                            <a:gdLst>
                              <a:gd name="T0" fmla="*/ 0 w 626"/>
                              <a:gd name="T1" fmla="*/ 0 h 20"/>
                              <a:gd name="T2" fmla="*/ 625 w 6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" h="20">
                                <a:moveTo>
                                  <a:pt x="0" y="0"/>
                                </a:move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31"/>
                        <wps:cNvSpPr>
                          <a:spLocks/>
                        </wps:cNvSpPr>
                        <wps:spPr bwMode="auto">
                          <a:xfrm>
                            <a:off x="6897" y="214"/>
                            <a:ext cx="56" cy="122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122"/>
                              <a:gd name="T2" fmla="*/ 0 w 56"/>
                              <a:gd name="T3" fmla="*/ 59 h 122"/>
                              <a:gd name="T4" fmla="*/ 55 w 56"/>
                              <a:gd name="T5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55" y="0"/>
                                </a:moveTo>
                                <a:lnTo>
                                  <a:pt x="0" y="59"/>
                                </a:lnTo>
                                <a:lnTo>
                                  <a:pt x="55" y="121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87" y="393"/>
                            <a:ext cx="1312" cy="568"/>
                          </a:xfrm>
                          <a:prstGeom prst="rect">
                            <a:avLst/>
                          </a:prstGeom>
                          <a:noFill/>
                          <a:ln w="8711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10C1B0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56" w:line="240" w:lineRule="auto"/>
                                <w:ind w:left="87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Per‐STA</w:t>
                              </w:r>
                              <w:r>
                                <w:rPr>
                                  <w:rFonts w:ascii="Calibri" w:hAnsi="Calibri" w:cs="Calibri"/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Profile</w:t>
                              </w:r>
                              <w:r>
                                <w:rPr>
                                  <w:rFonts w:ascii="Calibri" w:hAnsi="Calibri" w:cs="Calibri"/>
                                  <w:spacing w:val="-2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393"/>
                            <a:ext cx="633" cy="568"/>
                          </a:xfrm>
                          <a:prstGeom prst="rect">
                            <a:avLst/>
                          </a:prstGeom>
                          <a:noFill/>
                          <a:ln w="869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8A16B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56" w:line="240" w:lineRule="auto"/>
                                <w:ind w:left="92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Field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F973B93" id="Group 28" o:spid="_x0000_s1376" style="position:absolute;left:0;text-align:left;margin-left:312.35pt;margin-top:8.05pt;width:97.9pt;height:40.35pt;z-index:-251304960;mso-position-horizontal-relative:page" coordorigin="6247,161" coordsize="1958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" o:allowincell="f">
                <v:shape id="Freeform 29" o:spid="_x0000_s1377" style="position:absolute;left:6886;top:161;width:20;height:232;visibility:visible;mso-wrap-style:square;v-text-anchor:top" coordsize="2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" path="m,231l,e" filled="f" strokeweight=".22075mm">
                  <v:path arrowok="t" o:connecttype="custom" o:connectlocs="0,231;0,0" o:connectangles="0,0"/>
                </v:shape>
                <v:shape id="Freeform 30" o:spid="_x0000_s1378" style="position:absolute;left:6897;top:274;width:626;height:20;visibility:visible;mso-wrap-style:square;v-text-anchor:top" coordsize="6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" path="m,l625,e" filled="f" strokeweight=".24478mm">
                  <v:path arrowok="t" o:connecttype="custom" o:connectlocs="0,0;625,0" o:connectangles="0,0"/>
                </v:shape>
                <v:shape id="Freeform 31" o:spid="_x0000_s1379" style="position:absolute;left:6897;top:214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" path="m55,l,59r55,62e" filled="f" strokeweight=".22489mm">
                  <v:path arrowok="t" o:connecttype="custom" o:connectlocs="55,0;0,59;55,121" o:connectangles="0,0,0"/>
                </v:shape>
                <v:shape id="_x0000_s1380" type="#_x0000_t202" style="position:absolute;left:6887;top:393;width:1312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" filled="f" strokeweight=".24197mm">
                  <v:textbox inset="0,0,0,0">
                    <w:txbxContent>
                      <w:p w14:paraId="3810C1B0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56" w:line="240" w:lineRule="auto"/>
                          <w:ind w:left="87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Per‐STA</w:t>
                        </w:r>
                        <w:r>
                          <w:rPr>
                            <w:rFonts w:ascii="Calibri" w:hAnsi="Calibri" w:cs="Calibri"/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Profile</w:t>
                        </w:r>
                        <w:r>
                          <w:rPr>
                            <w:rFonts w:ascii="Calibri" w:hAnsi="Calibri" w:cs="Calibri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_x0000_s1381" type="#_x0000_t202" style="position:absolute;left:6254;top:393;width:63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" filled="f" strokeweight=".24161mm">
                  <v:textbox inset="0,0,0,0">
                    <w:txbxContent>
                      <w:p w14:paraId="758A16B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56" w:line="240" w:lineRule="auto"/>
                          <w:ind w:left="92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Field 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0" allowOverlap="1" wp14:anchorId="3D9F4A42" wp14:editId="22F087EA">
                <wp:simplePos x="0" y="0"/>
                <wp:positionH relativeFrom="page">
                  <wp:posOffset>5633720</wp:posOffset>
                </wp:positionH>
                <wp:positionV relativeFrom="paragraph">
                  <wp:posOffset>94615</wp:posOffset>
                </wp:positionV>
                <wp:extent cx="413385" cy="147320"/>
                <wp:effectExtent l="0" t="0" r="0" b="0"/>
                <wp:wrapNone/>
                <wp:docPr id="8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147320"/>
                          <a:chOff x="8872" y="149"/>
                          <a:chExt cx="651" cy="232"/>
                        </a:xfrm>
                      </wpg:grpSpPr>
                      <wps:wsp>
                        <wps:cNvPr id="814" name="Freeform 35"/>
                        <wps:cNvSpPr>
                          <a:spLocks/>
                        </wps:cNvSpPr>
                        <wps:spPr bwMode="auto">
                          <a:xfrm>
                            <a:off x="9517" y="149"/>
                            <a:ext cx="20" cy="232"/>
                          </a:xfrm>
                          <a:custGeom>
                            <a:avLst/>
                            <a:gdLst>
                              <a:gd name="T0" fmla="*/ 0 w 20"/>
                              <a:gd name="T1" fmla="*/ 231 h 232"/>
                              <a:gd name="T2" fmla="*/ 0 w 20"/>
                              <a:gd name="T3" fmla="*/ 0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2">
                                <a:moveTo>
                                  <a:pt x="0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36"/>
                        <wps:cNvSpPr>
                          <a:spLocks/>
                        </wps:cNvSpPr>
                        <wps:spPr bwMode="auto">
                          <a:xfrm>
                            <a:off x="8872" y="274"/>
                            <a:ext cx="626" cy="20"/>
                          </a:xfrm>
                          <a:custGeom>
                            <a:avLst/>
                            <a:gdLst>
                              <a:gd name="T0" fmla="*/ 0 w 626"/>
                              <a:gd name="T1" fmla="*/ 0 h 20"/>
                              <a:gd name="T2" fmla="*/ 625 w 6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" h="20">
                                <a:moveTo>
                                  <a:pt x="0" y="0"/>
                                </a:move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37"/>
                        <wps:cNvSpPr>
                          <a:spLocks/>
                        </wps:cNvSpPr>
                        <wps:spPr bwMode="auto">
                          <a:xfrm>
                            <a:off x="9442" y="214"/>
                            <a:ext cx="56" cy="122"/>
                          </a:xfrm>
                          <a:custGeom>
                            <a:avLst/>
                            <a:gdLst>
                              <a:gd name="T0" fmla="*/ 0 w 56"/>
                              <a:gd name="T1" fmla="*/ 121 h 122"/>
                              <a:gd name="T2" fmla="*/ 55 w 56"/>
                              <a:gd name="T3" fmla="*/ 59 h 122"/>
                              <a:gd name="T4" fmla="*/ 0 w 56"/>
                              <a:gd name="T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0" y="121"/>
                                </a:moveTo>
                                <a:lnTo>
                                  <a:pt x="5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05C67FC" id="Group 34" o:spid="_x0000_s1026" style="position:absolute;margin-left:443.6pt;margin-top:7.45pt;width:32.55pt;height:11.6pt;z-index:252012544;mso-position-horizontal-relative:page" coordorigin="8872,149" coordsize="651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" o:allowincell="f">
                <v:shape id="Freeform 35" o:spid="_x0000_s1027" style="position:absolute;left:9517;top:149;width:20;height:232;visibility:visible;mso-wrap-style:square;v-text-anchor:top" coordsize="2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" path="m,231l,e" filled="f" strokeweight=".22075mm">
                  <v:path arrowok="t" o:connecttype="custom" o:connectlocs="0,231;0,0" o:connectangles="0,0"/>
                </v:shape>
                <v:shape id="Freeform 36" o:spid="_x0000_s1028" style="position:absolute;left:8872;top:274;width:626;height:20;visibility:visible;mso-wrap-style:square;v-text-anchor:top" coordsize="6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" path="m,l625,e" filled="f" strokeweight=".24478mm">
                  <v:path arrowok="t" o:connecttype="custom" o:connectlocs="0,0;625,0" o:connectangles="0,0"/>
                </v:shape>
                <v:shape id="Freeform 37" o:spid="_x0000_s1029" style="position:absolute;left:9442;top:214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" path="m,121l55,59,,e" filled="f" strokeweight=".22489mm">
                  <v:path arrowok="t" o:connecttype="custom" o:connectlocs="0,121;55,59;0,0" o:connectangles="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4</w:t>
      </w:r>
    </w:p>
    <w:p w14:paraId="4D9610B2" w14:textId="77777777" w:rsidR="0037013E" w:rsidRDefault="0037013E">
      <w:pPr>
        <w:pStyle w:val="BodyText"/>
        <w:tabs>
          <w:tab w:val="left" w:pos="6382"/>
        </w:tabs>
        <w:kinsoku w:val="0"/>
        <w:overflowPunct w:val="0"/>
        <w:spacing w:line="212" w:lineRule="exact"/>
        <w:ind w:left="196" w:firstLine="0"/>
        <w:rPr>
          <w:rFonts w:ascii="Calibri" w:hAnsi="Calibri" w:cs="Calibri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0" allowOverlap="1" wp14:anchorId="009AEFDB" wp14:editId="52F061D9">
                <wp:simplePos x="0" y="0"/>
                <wp:positionH relativeFrom="page">
                  <wp:posOffset>5201285</wp:posOffset>
                </wp:positionH>
                <wp:positionV relativeFrom="paragraph">
                  <wp:posOffset>126365</wp:posOffset>
                </wp:positionV>
                <wp:extent cx="880745" cy="823595"/>
                <wp:effectExtent l="0" t="0" r="0" b="0"/>
                <wp:wrapNone/>
                <wp:docPr id="81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823595"/>
                          <a:chOff x="8191" y="199"/>
                          <a:chExt cx="1387" cy="1297"/>
                        </a:xfrm>
                      </wpg:grpSpPr>
                      <wps:wsp>
                        <wps:cNvPr id="811" name="Freeform 39"/>
                        <wps:cNvSpPr>
                          <a:spLocks/>
                        </wps:cNvSpPr>
                        <wps:spPr bwMode="auto">
                          <a:xfrm>
                            <a:off x="8198" y="773"/>
                            <a:ext cx="1373" cy="716"/>
                          </a:xfrm>
                          <a:custGeom>
                            <a:avLst/>
                            <a:gdLst>
                              <a:gd name="T0" fmla="*/ 0 w 1373"/>
                              <a:gd name="T1" fmla="*/ 0 h 716"/>
                              <a:gd name="T2" fmla="*/ 1372 w 1373"/>
                              <a:gd name="T3" fmla="*/ 715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3" h="716">
                                <a:moveTo>
                                  <a:pt x="0" y="0"/>
                                </a:moveTo>
                                <a:lnTo>
                                  <a:pt x="1372" y="715"/>
                                </a:lnTo>
                              </a:path>
                            </a:pathLst>
                          </a:custGeom>
                          <a:noFill/>
                          <a:ln w="8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206"/>
                            <a:ext cx="1321" cy="568"/>
                          </a:xfrm>
                          <a:prstGeom prst="rect">
                            <a:avLst/>
                          </a:prstGeom>
                          <a:noFill/>
                          <a:ln w="8699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3B9946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44" w:line="244" w:lineRule="auto"/>
                                <w:ind w:left="272" w:hanging="189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  <w:t xml:space="preserve">Per‐STA Profile y 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(if present)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09AEFDB" id="Group 38" o:spid="_x0000_s1382" style="position:absolute;left:0;text-align:left;margin-left:409.55pt;margin-top:9.95pt;width:69.35pt;height:64.85pt;z-index:252008448;mso-position-horizontal-relative:page" coordorigin="8191,199" coordsize="1387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" o:allowincell="f">
                <v:shape id="Freeform 39" o:spid="_x0000_s1383" style="position:absolute;left:8198;top:773;width:1373;height:716;visibility:visible;mso-wrap-style:square;v-text-anchor:top" coordsize="137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" path="m,l1372,715e" filled="f" strokeweight=".23967mm">
                  <v:path arrowok="t" o:connecttype="custom" o:connectlocs="0,0;1372,715" o:connectangles="0,0"/>
                </v:shape>
                <v:shape id="_x0000_s1384" type="#_x0000_t202" style="position:absolute;left:8198;top:206;width:1321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" filled="f" strokeweight=".24164mm">
                  <v:textbox inset="0,0,0,0">
                    <w:txbxContent>
                      <w:p w14:paraId="633B9946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44" w:line="244" w:lineRule="auto"/>
                          <w:ind w:left="272" w:hanging="189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  <w:t xml:space="preserve">Per‐STA Profile y 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(if present)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6AE6B200" wp14:editId="2F478C15">
                <wp:simplePos x="0" y="0"/>
                <wp:positionH relativeFrom="page">
                  <wp:posOffset>1304925</wp:posOffset>
                </wp:positionH>
                <wp:positionV relativeFrom="paragraph">
                  <wp:posOffset>126365</wp:posOffset>
                </wp:positionV>
                <wp:extent cx="2440305" cy="369570"/>
                <wp:effectExtent l="0" t="0" r="0" b="0"/>
                <wp:wrapNone/>
                <wp:docPr id="80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99"/>
                              <w:gridCol w:w="633"/>
                              <w:gridCol w:w="904"/>
                              <w:gridCol w:w="855"/>
                              <w:gridCol w:w="628"/>
                            </w:tblGrid>
                            <w:tr w:rsidR="0037013E" w14:paraId="528852E2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7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D6198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244" w:lineRule="auto"/>
                                    <w:ind w:left="80" w:firstLine="38"/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90"/>
                                      <w:sz w:val="18"/>
                                      <w:szCs w:val="18"/>
                                    </w:rPr>
                                    <w:t xml:space="preserve">Element </w:t>
                                  </w:r>
                                  <w:r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  <w:szCs w:val="18"/>
                                    </w:rPr>
                                    <w:t>ID (=255)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9E8A3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5"/>
                                    <w:ind w:left="8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2A2E7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244" w:lineRule="auto"/>
                                    <w:ind w:left="119" w:hanging="39"/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  <w:szCs w:val="18"/>
                                    </w:rPr>
                                    <w:t>Element ID Extension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14:paraId="734538B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4" w:line="244" w:lineRule="auto"/>
                                    <w:ind w:left="171" w:hanging="89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90"/>
                                      <w:sz w:val="18"/>
                                      <w:szCs w:val="18"/>
                                    </w:rPr>
                                    <w:t xml:space="preserve">Multi‐Link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9D81C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5"/>
                                    <w:ind w:left="8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Field 1</w:t>
                                  </w:r>
                                </w:p>
                              </w:tc>
                            </w:tr>
                          </w:tbl>
                          <w:p w14:paraId="52E08CA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B200" id="_x0000_s1169" type="#_x0000_t202" style="position:absolute;left:0;text-align:left;margin-left:102.75pt;margin-top:9.95pt;width:192.15pt;height:29.1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mhtgIAALU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99"/>
                        <w:gridCol w:w="633"/>
                        <w:gridCol w:w="904"/>
                        <w:gridCol w:w="855"/>
                        <w:gridCol w:w="628"/>
                      </w:tblGrid>
                      <w:tr w:rsidR="0037013E" w14:paraId="528852E2" w14:textId="77777777">
                        <w:trPr>
                          <w:trHeight w:val="552"/>
                        </w:trPr>
                        <w:tc>
                          <w:tcPr>
                            <w:tcW w:w="7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D6198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4" w:line="244" w:lineRule="auto"/>
                              <w:ind w:left="80" w:firstLine="38"/>
                              <w:rPr>
                                <w:rFonts w:ascii="Calibri" w:hAnsi="Calibri" w:cs="Calibri"/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90"/>
                                <w:sz w:val="18"/>
                                <w:szCs w:val="18"/>
                              </w:rPr>
                              <w:t xml:space="preserve">Element </w:t>
                            </w:r>
                            <w:r>
                              <w:rPr>
                                <w:rFonts w:ascii="Calibri" w:hAnsi="Calibri" w:cs="Calibri"/>
                                <w:w w:val="95"/>
                                <w:sz w:val="18"/>
                                <w:szCs w:val="18"/>
                              </w:rPr>
                              <w:t>ID (=255)</w:t>
                            </w:r>
                          </w:p>
                        </w:tc>
                        <w:tc>
                          <w:tcPr>
                            <w:tcW w:w="6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9E8A3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55"/>
                              <w:ind w:left="8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2A2E7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4" w:line="244" w:lineRule="auto"/>
                              <w:ind w:left="119" w:hanging="39"/>
                              <w:rPr>
                                <w:rFonts w:ascii="Calibri" w:hAnsi="Calibri" w:cs="Calibri"/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95"/>
                                <w:sz w:val="18"/>
                                <w:szCs w:val="18"/>
                              </w:rPr>
                              <w:t>Element ID Extension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14:paraId="734538B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4" w:line="244" w:lineRule="auto"/>
                              <w:ind w:left="171" w:hanging="89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90"/>
                                <w:sz w:val="18"/>
                                <w:szCs w:val="18"/>
                              </w:rPr>
                              <w:t xml:space="preserve">Multi‐Link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62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9D81C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55"/>
                              <w:ind w:left="8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Field 1</w:t>
                            </w:r>
                          </w:p>
                        </w:tc>
                      </w:tr>
                    </w:tbl>
                    <w:p w14:paraId="52E08CA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4"/>
          <w:sz w:val="18"/>
          <w:szCs w:val="18"/>
        </w:rPr>
        <w:t>5</w:t>
      </w:r>
      <w:r>
        <w:rPr>
          <w:position w:val="-4"/>
          <w:sz w:val="18"/>
          <w:szCs w:val="18"/>
        </w:rPr>
        <w:tab/>
      </w:r>
      <w:r>
        <w:rPr>
          <w:rFonts w:ascii="Calibri" w:hAnsi="Calibri" w:cs="Calibri"/>
          <w:sz w:val="16"/>
          <w:szCs w:val="16"/>
        </w:rPr>
        <w:t>Optional</w:t>
      </w:r>
      <w:r>
        <w:rPr>
          <w:rFonts w:ascii="Calibri" w:hAnsi="Calibri" w:cs="Calibri"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sz w:val="16"/>
          <w:szCs w:val="16"/>
        </w:rPr>
        <w:t>subelements</w:t>
      </w:r>
    </w:p>
    <w:p w14:paraId="0B80D9BC" w14:textId="77777777" w:rsidR="0037013E" w:rsidRDefault="0037013E">
      <w:pPr>
        <w:pStyle w:val="BodyText"/>
        <w:kinsoku w:val="0"/>
        <w:overflowPunct w:val="0"/>
        <w:spacing w:line="188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692DA676" w14:textId="77777777" w:rsidR="0037013E" w:rsidRDefault="0037013E">
      <w:pPr>
        <w:pStyle w:val="BodyText"/>
        <w:tabs>
          <w:tab w:val="left" w:pos="4874"/>
        </w:tabs>
        <w:kinsoku w:val="0"/>
        <w:overflowPunct w:val="0"/>
        <w:spacing w:line="211" w:lineRule="exact"/>
        <w:ind w:left="196" w:firstLine="0"/>
        <w:rPr>
          <w:rFonts w:ascii="Calibri" w:hAnsi="Calibri" w:cs="Calibri"/>
          <w:spacing w:val="-3"/>
          <w:sz w:val="18"/>
          <w:szCs w:val="18"/>
        </w:rPr>
      </w:pPr>
      <w:r>
        <w:rPr>
          <w:position w:val="-2"/>
          <w:sz w:val="18"/>
          <w:szCs w:val="18"/>
        </w:rPr>
        <w:t>7</w:t>
      </w:r>
      <w:r>
        <w:rPr>
          <w:position w:val="-2"/>
          <w:sz w:val="18"/>
          <w:szCs w:val="18"/>
        </w:rPr>
        <w:tab/>
      </w:r>
      <w:r>
        <w:rPr>
          <w:rFonts w:ascii="Calibri" w:hAnsi="Calibri" w:cs="Calibri"/>
          <w:spacing w:val="-3"/>
          <w:sz w:val="18"/>
          <w:szCs w:val="18"/>
        </w:rPr>
        <w:t>...</w:t>
      </w:r>
    </w:p>
    <w:p w14:paraId="1757DA4E" w14:textId="77777777" w:rsidR="0037013E" w:rsidRDefault="0037013E">
      <w:pPr>
        <w:pStyle w:val="BodyText"/>
        <w:kinsoku w:val="0"/>
        <w:overflowPunct w:val="0"/>
        <w:spacing w:line="201" w:lineRule="exact"/>
        <w:ind w:left="19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66D5D2A0" wp14:editId="33FE2B87">
                <wp:simplePos x="0" y="0"/>
                <wp:positionH relativeFrom="page">
                  <wp:posOffset>3395980</wp:posOffset>
                </wp:positionH>
                <wp:positionV relativeFrom="paragraph">
                  <wp:posOffset>102870</wp:posOffset>
                </wp:positionV>
                <wp:extent cx="977265" cy="454660"/>
                <wp:effectExtent l="0" t="0" r="0" b="0"/>
                <wp:wrapNone/>
                <wp:docPr id="808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454660"/>
                        </a:xfrm>
                        <a:custGeom>
                          <a:avLst/>
                          <a:gdLst>
                            <a:gd name="T0" fmla="*/ 1538 w 1539"/>
                            <a:gd name="T1" fmla="*/ 0 h 716"/>
                            <a:gd name="T2" fmla="*/ 0 w 1539"/>
                            <a:gd name="T3" fmla="*/ 715 h 7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39" h="716">
                              <a:moveTo>
                                <a:pt x="1538" y="0"/>
                              </a:moveTo>
                              <a:lnTo>
                                <a:pt x="0" y="715"/>
                              </a:lnTo>
                            </a:path>
                          </a:pathLst>
                        </a:custGeom>
                        <a:noFill/>
                        <a:ln w="86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polyline w14:anchorId="3EC87C2D" id="Freeform 42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4.3pt,8.1pt,267.4pt,43.85pt" coordsize="1539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" o:allowincell="f" filled="f" strokeweight=".24053mm">
                <v:path arrowok="t" o:connecttype="custom" o:connectlocs="976630,0;0,454025" o:connectangles="0,0"/>
                <w10:wrap anchorx="page"/>
              </v:polyline>
            </w:pict>
          </mc:Fallback>
        </mc:AlternateContent>
      </w:r>
      <w:r>
        <w:rPr>
          <w:sz w:val="18"/>
          <w:szCs w:val="18"/>
        </w:rPr>
        <w:t>8</w:t>
      </w:r>
    </w:p>
    <w:p w14:paraId="205EA938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6A8E9CB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7C1FDEDD" w14:textId="77777777" w:rsidR="0037013E" w:rsidRDefault="0037013E">
      <w:pPr>
        <w:pStyle w:val="BodyText"/>
        <w:kinsoku w:val="0"/>
        <w:overflowPunct w:val="0"/>
        <w:spacing w:line="200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6DB5CD2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38D8A6FF" wp14:editId="6A8B4D04">
                <wp:simplePos x="0" y="0"/>
                <wp:positionH relativeFrom="page">
                  <wp:posOffset>3392170</wp:posOffset>
                </wp:positionH>
                <wp:positionV relativeFrom="paragraph">
                  <wp:posOffset>43815</wp:posOffset>
                </wp:positionV>
                <wp:extent cx="2694940" cy="343535"/>
                <wp:effectExtent l="0" t="0" r="0" b="0"/>
                <wp:wrapNone/>
                <wp:docPr id="80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57"/>
                              <w:gridCol w:w="1207"/>
                              <w:gridCol w:w="1658"/>
                            </w:tblGrid>
                            <w:tr w:rsidR="0037013E" w14:paraId="5AE444D9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13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205B6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0" w:line="244" w:lineRule="auto"/>
                                    <w:ind w:left="539" w:hanging="36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90"/>
                                      <w:sz w:val="18"/>
                                      <w:szCs w:val="18"/>
                                    </w:rPr>
                                    <w:t xml:space="preserve">Subelement ID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(=0)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5F348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376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B6E8B5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626" w:right="632"/>
                                    <w:jc w:val="center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</w:tbl>
                          <w:p w14:paraId="0232142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A6FF" id="_x0000_s1170" type="#_x0000_t202" style="position:absolute;left:0;text-align:left;margin-left:267.1pt;margin-top:3.45pt;width:212.2pt;height:27.0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L6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57"/>
                        <w:gridCol w:w="1207"/>
                        <w:gridCol w:w="1658"/>
                      </w:tblGrid>
                      <w:tr w:rsidR="0037013E" w14:paraId="5AE444D9" w14:textId="77777777">
                        <w:trPr>
                          <w:trHeight w:val="511"/>
                        </w:trPr>
                        <w:tc>
                          <w:tcPr>
                            <w:tcW w:w="135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205B6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0" w:line="244" w:lineRule="auto"/>
                              <w:ind w:left="539" w:hanging="36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90"/>
                                <w:sz w:val="18"/>
                                <w:szCs w:val="18"/>
                              </w:rPr>
                              <w:t xml:space="preserve">Subelement ID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(=0)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5F348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376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B6E8B5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626" w:right="632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</w:tc>
                      </w:tr>
                    </w:tbl>
                    <w:p w14:paraId="0232142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12</w:t>
      </w:r>
    </w:p>
    <w:p w14:paraId="563C9F9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1" locked="0" layoutInCell="0" allowOverlap="1" wp14:anchorId="7D167E1F" wp14:editId="62F16C23">
                <wp:simplePos x="0" y="0"/>
                <wp:positionH relativeFrom="page">
                  <wp:posOffset>1306830</wp:posOffset>
                </wp:positionH>
                <wp:positionV relativeFrom="paragraph">
                  <wp:posOffset>102870</wp:posOffset>
                </wp:positionV>
                <wp:extent cx="4121150" cy="1283970"/>
                <wp:effectExtent l="0" t="0" r="0" b="0"/>
                <wp:wrapNone/>
                <wp:docPr id="79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0" cy="1283970"/>
                          <a:chOff x="2058" y="162"/>
                          <a:chExt cx="6490" cy="2022"/>
                        </a:xfrm>
                      </wpg:grpSpPr>
                      <wps:wsp>
                        <wps:cNvPr id="796" name="Freeform 45"/>
                        <wps:cNvSpPr>
                          <a:spLocks/>
                        </wps:cNvSpPr>
                        <wps:spPr bwMode="auto">
                          <a:xfrm>
                            <a:off x="2065" y="403"/>
                            <a:ext cx="5848" cy="1062"/>
                          </a:xfrm>
                          <a:custGeom>
                            <a:avLst/>
                            <a:gdLst>
                              <a:gd name="T0" fmla="*/ 5847 w 5848"/>
                              <a:gd name="T1" fmla="*/ 0 h 1062"/>
                              <a:gd name="T2" fmla="*/ 0 w 5848"/>
                              <a:gd name="T3" fmla="*/ 1061 h 1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48" h="1062">
                                <a:moveTo>
                                  <a:pt x="5847" y="0"/>
                                </a:moveTo>
                                <a:lnTo>
                                  <a:pt x="0" y="1061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6"/>
                        <wps:cNvSpPr>
                          <a:spLocks/>
                        </wps:cNvSpPr>
                        <wps:spPr bwMode="auto">
                          <a:xfrm>
                            <a:off x="2065" y="754"/>
                            <a:ext cx="156" cy="711"/>
                          </a:xfrm>
                          <a:custGeom>
                            <a:avLst/>
                            <a:gdLst>
                              <a:gd name="T0" fmla="*/ 156 w 156"/>
                              <a:gd name="T1" fmla="*/ 0 h 711"/>
                              <a:gd name="T2" fmla="*/ 0 w 156"/>
                              <a:gd name="T3" fmla="*/ 71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711">
                                <a:moveTo>
                                  <a:pt x="156" y="0"/>
                                </a:moveTo>
                                <a:lnTo>
                                  <a:pt x="0" y="710"/>
                                </a:lnTo>
                              </a:path>
                            </a:pathLst>
                          </a:custGeom>
                          <a:noFill/>
                          <a:ln w="79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7"/>
                        <wps:cNvSpPr>
                          <a:spLocks/>
                        </wps:cNvSpPr>
                        <wps:spPr bwMode="auto">
                          <a:xfrm>
                            <a:off x="3075" y="754"/>
                            <a:ext cx="1182" cy="711"/>
                          </a:xfrm>
                          <a:custGeom>
                            <a:avLst/>
                            <a:gdLst>
                              <a:gd name="T0" fmla="*/ 1182 w 1182"/>
                              <a:gd name="T1" fmla="*/ 0 h 711"/>
                              <a:gd name="T2" fmla="*/ 0 w 1182"/>
                              <a:gd name="T3" fmla="*/ 71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2" h="711">
                                <a:moveTo>
                                  <a:pt x="1182" y="0"/>
                                </a:moveTo>
                                <a:lnTo>
                                  <a:pt x="0" y="710"/>
                                </a:lnTo>
                              </a:path>
                            </a:pathLst>
                          </a:custGeom>
                          <a:noFill/>
                          <a:ln w="85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48"/>
                        <wps:cNvSpPr>
                          <a:spLocks/>
                        </wps:cNvSpPr>
                        <wps:spPr bwMode="auto">
                          <a:xfrm>
                            <a:off x="2221" y="168"/>
                            <a:ext cx="2037" cy="586"/>
                          </a:xfrm>
                          <a:custGeom>
                            <a:avLst/>
                            <a:gdLst>
                              <a:gd name="T0" fmla="*/ 2036 w 2037"/>
                              <a:gd name="T1" fmla="*/ 0 h 586"/>
                              <a:gd name="T2" fmla="*/ 1508 w 2037"/>
                              <a:gd name="T3" fmla="*/ 0 h 586"/>
                              <a:gd name="T4" fmla="*/ 603 w 2037"/>
                              <a:gd name="T5" fmla="*/ 0 h 586"/>
                              <a:gd name="T6" fmla="*/ 0 w 2037"/>
                              <a:gd name="T7" fmla="*/ 0 h 586"/>
                              <a:gd name="T8" fmla="*/ 0 w 2037"/>
                              <a:gd name="T9" fmla="*/ 585 h 586"/>
                              <a:gd name="T10" fmla="*/ 603 w 2037"/>
                              <a:gd name="T11" fmla="*/ 585 h 586"/>
                              <a:gd name="T12" fmla="*/ 1508 w 2037"/>
                              <a:gd name="T13" fmla="*/ 585 h 586"/>
                              <a:gd name="T14" fmla="*/ 2036 w 2037"/>
                              <a:gd name="T15" fmla="*/ 585 h 586"/>
                              <a:gd name="T16" fmla="*/ 2036 w 2037"/>
                              <a:gd name="T17" fmla="*/ 0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37" h="586">
                                <a:moveTo>
                                  <a:pt x="2036" y="0"/>
                                </a:moveTo>
                                <a:lnTo>
                                  <a:pt x="1508" y="0"/>
                                </a:lnTo>
                                <a:lnTo>
                                  <a:pt x="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lnTo>
                                  <a:pt x="603" y="585"/>
                                </a:lnTo>
                                <a:lnTo>
                                  <a:pt x="1508" y="585"/>
                                </a:lnTo>
                                <a:lnTo>
                                  <a:pt x="2036" y="585"/>
                                </a:lnTo>
                                <a:lnTo>
                                  <a:pt x="2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1465"/>
                            <a:ext cx="885" cy="712"/>
                          </a:xfrm>
                          <a:prstGeom prst="rect">
                            <a:avLst/>
                          </a:prstGeom>
                          <a:noFill/>
                          <a:ln w="851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3C0CD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0" w:firstLine="0"/>
                              </w:pPr>
                            </w:p>
                            <w:p w14:paraId="6EC6A4AB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91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Element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1465"/>
                            <a:ext cx="1011" cy="712"/>
                          </a:xfrm>
                          <a:prstGeom prst="rect">
                            <a:avLst/>
                          </a:prstGeom>
                          <a:noFill/>
                          <a:ln w="856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9D8A1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30" w:line="242" w:lineRule="auto"/>
                                <w:ind w:left="71" w:firstLine="163"/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Per‐STA </w:t>
                              </w:r>
                              <w:r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  <w:t>Control 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730" y="169"/>
                            <a:ext cx="528" cy="586"/>
                          </a:xfrm>
                          <a:prstGeom prst="rect">
                            <a:avLst/>
                          </a:prstGeom>
                          <a:noFill/>
                          <a:ln w="838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EEFCC8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9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4F645B46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162" w:right="175" w:firstLine="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5" y="169"/>
                            <a:ext cx="905" cy="586"/>
                          </a:xfrm>
                          <a:prstGeom prst="rect">
                            <a:avLst/>
                          </a:prstGeom>
                          <a:noFill/>
                          <a:ln w="8593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D1D35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44" w:lineRule="auto"/>
                                <w:ind w:left="66" w:firstLine="49"/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  <w:t>Complete Profile (=1)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169"/>
                            <a:ext cx="604" cy="586"/>
                          </a:xfrm>
                          <a:prstGeom prst="rect">
                            <a:avLst/>
                          </a:prstGeom>
                          <a:noFill/>
                          <a:ln w="8593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E62C0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9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5133132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66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Link 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721" y="1465"/>
                            <a:ext cx="821" cy="712"/>
                          </a:xfrm>
                          <a:prstGeom prst="rect">
                            <a:avLst/>
                          </a:prstGeom>
                          <a:noFill/>
                          <a:ln w="848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48A6AB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0" w:firstLine="0"/>
                              </w:pPr>
                            </w:p>
                            <w:p w14:paraId="5B2E9010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59" w:firstLine="0"/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  <w:t>Element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468" y="1465"/>
                            <a:ext cx="898" cy="712"/>
                          </a:xfrm>
                          <a:prstGeom prst="rect">
                            <a:avLst/>
                          </a:prstGeom>
                          <a:noFill/>
                          <a:ln w="85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67685A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0" w:firstLine="0"/>
                              </w:pPr>
                            </w:p>
                            <w:p w14:paraId="051B388A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104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Element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D167E1F" id="Group 44" o:spid="_x0000_s1387" style="position:absolute;left:0;text-align:left;margin-left:102.9pt;margin-top:8.1pt;width:324.5pt;height:101.1pt;z-index:-251307008;mso-position-horizontal-relative:page" coordorigin="2058,162" coordsize="6490,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" o:allowincell="f">
                <v:shape id="Freeform 45" o:spid="_x0000_s1388" style="position:absolute;left:2065;top:403;width:5848;height:1062;visibility:visible;mso-wrap-style:square;v-text-anchor:top" coordsize="5848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" path="m5847,l,1061e" filled="f" strokeweight=".24403mm">
                  <v:path arrowok="t" o:connecttype="custom" o:connectlocs="5847,0;0,1061" o:connectangles="0,0"/>
                </v:shape>
                <v:shape id="Freeform 46" o:spid="_x0000_s1389" style="position:absolute;left:2065;top:754;width:156;height:711;visibility:visible;mso-wrap-style:square;v-text-anchor:top" coordsize="15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" path="m156,l,710e" filled="f" strokeweight=".22186mm">
                  <v:path arrowok="t" o:connecttype="custom" o:connectlocs="156,0;0,710" o:connectangles="0,0"/>
                </v:shape>
                <v:shape id="Freeform 47" o:spid="_x0000_s1390" style="position:absolute;left:3075;top:754;width:1182;height:711;visibility:visible;mso-wrap-style:square;v-text-anchor:top" coordsize="118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" path="m1182,l,710e" filled="f" strokeweight=".23842mm">
                  <v:path arrowok="t" o:connecttype="custom" o:connectlocs="1182,0;0,710" o:connectangles="0,0"/>
                </v:shape>
                <v:shape id="Freeform 48" o:spid="_x0000_s1391" style="position:absolute;left:2221;top:168;width:2037;height:586;visibility:visible;mso-wrap-style:square;v-text-anchor:top" coordsize="203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" path="m2036,l1508,,603,,,,,585r603,l1508,585r528,l2036,xe" stroked="f">
                  <v:path arrowok="t" o:connecttype="custom" o:connectlocs="2036,0;1508,0;603,0;0,0;0,585;603,585;1508,585;2036,585;2036,0" o:connectangles="0,0,0,0,0,0,0,0,0"/>
                </v:shape>
                <v:shape id="_x0000_s1392" type="#_x0000_t202" style="position:absolute;left:3076;top:1465;width:885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" filled="f" strokeweight=".2365mm">
                  <v:textbox inset="0,0,0,0">
                    <w:txbxContent>
                      <w:p w14:paraId="643C0CD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0" w:firstLine="0"/>
                        </w:pPr>
                      </w:p>
                      <w:p w14:paraId="6EC6A4AB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91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Element 2</w:t>
                        </w:r>
                      </w:p>
                    </w:txbxContent>
                  </v:textbox>
                </v:shape>
                <v:shape id="_x0000_s1393" type="#_x0000_t202" style="position:absolute;left:2065;top:1465;width:1011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" filled="f" strokeweight=".23789mm">
                  <v:textbox inset="0,0,0,0">
                    <w:txbxContent>
                      <w:p w14:paraId="219D8A1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30" w:line="242" w:lineRule="auto"/>
                          <w:ind w:left="71" w:firstLine="163"/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Per‐STA </w:t>
                        </w:r>
                        <w:r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  <w:t>Control field</w:t>
                        </w:r>
                      </w:p>
                    </w:txbxContent>
                  </v:textbox>
                </v:shape>
                <v:shape id="_x0000_s1394" type="#_x0000_t202" style="position:absolute;left:3730;top:169;width:528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" filled="f" strokeweight=".23278mm">
                  <v:textbox inset="0,0,0,0">
                    <w:txbxContent>
                      <w:p w14:paraId="34EEFCC8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9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</w:p>
                      <w:p w14:paraId="4F645B46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162" w:right="175" w:firstLine="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...</w:t>
                        </w:r>
                      </w:p>
                    </w:txbxContent>
                  </v:textbox>
                </v:shape>
                <v:shape id="_x0000_s1395" type="#_x0000_t202" style="position:absolute;left:2825;top:169;width:905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" filled="f" strokeweight=".23869mm">
                  <v:textbox inset="0,0,0,0">
                    <w:txbxContent>
                      <w:p w14:paraId="15D1D35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59" w:line="244" w:lineRule="auto"/>
                          <w:ind w:left="66" w:firstLine="49"/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  <w:t>Complete Profile (=1)</w:t>
                        </w:r>
                      </w:p>
                    </w:txbxContent>
                  </v:textbox>
                </v:shape>
                <v:shape id="_x0000_s1396" type="#_x0000_t202" style="position:absolute;left:2221;top:169;width:604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" filled="f" strokeweight=".23869mm">
                  <v:textbox inset="0,0,0,0">
                    <w:txbxContent>
                      <w:p w14:paraId="18E62C0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9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</w:p>
                      <w:p w14:paraId="5133132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66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Link ID</w:t>
                        </w:r>
                      </w:p>
                    </w:txbxContent>
                  </v:textbox>
                </v:shape>
                <v:shape id="_x0000_s1397" type="#_x0000_t202" style="position:absolute;left:7721;top:1465;width:821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" filled="f" strokeweight=".23567mm">
                  <v:textbox inset="0,0,0,0">
                    <w:txbxContent>
                      <w:p w14:paraId="0148A6AB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0" w:firstLine="0"/>
                        </w:pPr>
                      </w:p>
                      <w:p w14:paraId="5B2E9010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59" w:firstLine="0"/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  <w:t>Element Y</w:t>
                        </w:r>
                      </w:p>
                    </w:txbxContent>
                  </v:textbox>
                </v:shape>
                <v:shape id="_x0000_s1398" type="#_x0000_t202" style="position:absolute;left:6468;top:1465;width:898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" filled="f" strokeweight=".23667mm">
                  <v:textbox inset="0,0,0,0">
                    <w:txbxContent>
                      <w:p w14:paraId="6767685A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0" w:firstLine="0"/>
                        </w:pPr>
                      </w:p>
                      <w:p w14:paraId="051B388A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104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Element 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13</w:t>
      </w:r>
    </w:p>
    <w:p w14:paraId="0054B29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62CE64BD" wp14:editId="22FB8153">
                <wp:simplePos x="0" y="0"/>
                <wp:positionH relativeFrom="page">
                  <wp:posOffset>6077585</wp:posOffset>
                </wp:positionH>
                <wp:positionV relativeFrom="paragraph">
                  <wp:posOffset>128270</wp:posOffset>
                </wp:positionV>
                <wp:extent cx="376555" cy="674370"/>
                <wp:effectExtent l="0" t="0" r="0" b="0"/>
                <wp:wrapNone/>
                <wp:docPr id="79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555" cy="674370"/>
                        </a:xfrm>
                        <a:custGeom>
                          <a:avLst/>
                          <a:gdLst>
                            <a:gd name="T0" fmla="*/ 0 w 593"/>
                            <a:gd name="T1" fmla="*/ 0 h 1062"/>
                            <a:gd name="T2" fmla="*/ 592 w 593"/>
                            <a:gd name="T3" fmla="*/ 1061 h 1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3" h="1062">
                              <a:moveTo>
                                <a:pt x="0" y="0"/>
                              </a:moveTo>
                              <a:lnTo>
                                <a:pt x="592" y="1061"/>
                              </a:lnTo>
                            </a:path>
                          </a:pathLst>
                        </a:custGeom>
                        <a:noFill/>
                        <a:ln w="81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polyline w14:anchorId="1DC2E216" id="Freeform 5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8.55pt,10.1pt,508.15pt,63.15pt" coordsize="593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" o:allowincell="f" filled="f" strokeweight=".22647mm">
                <v:path arrowok="t" o:connecttype="custom" o:connectlocs="0,0;375920,673735" o:connectangles="0,0"/>
                <w10:wrap anchorx="page"/>
              </v:polyline>
            </w:pict>
          </mc:Fallback>
        </mc:AlternateContent>
      </w:r>
      <w:r>
        <w:rPr>
          <w:sz w:val="18"/>
          <w:szCs w:val="18"/>
        </w:rPr>
        <w:t>14</w:t>
      </w:r>
    </w:p>
    <w:p w14:paraId="4C53338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2EEB92A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1E6556F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30C66D8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4765343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109180E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1" locked="0" layoutInCell="0" allowOverlap="1" wp14:anchorId="259D1EC0" wp14:editId="17B17E2D">
                <wp:simplePos x="0" y="0"/>
                <wp:positionH relativeFrom="page">
                  <wp:posOffset>2722880</wp:posOffset>
                </wp:positionH>
                <wp:positionV relativeFrom="paragraph">
                  <wp:posOffset>35560</wp:posOffset>
                </wp:positionV>
                <wp:extent cx="1221105" cy="643255"/>
                <wp:effectExtent l="0" t="0" r="0" b="0"/>
                <wp:wrapNone/>
                <wp:docPr id="78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643255"/>
                          <a:chOff x="4288" y="56"/>
                          <a:chExt cx="1923" cy="1013"/>
                        </a:xfrm>
                      </wpg:grpSpPr>
                      <wps:wsp>
                        <wps:cNvPr id="787" name="Freeform 58"/>
                        <wps:cNvSpPr>
                          <a:spLocks/>
                        </wps:cNvSpPr>
                        <wps:spPr bwMode="auto">
                          <a:xfrm>
                            <a:off x="5222" y="985"/>
                            <a:ext cx="653" cy="20"/>
                          </a:xfrm>
                          <a:custGeom>
                            <a:avLst/>
                            <a:gdLst>
                              <a:gd name="T0" fmla="*/ 0 w 653"/>
                              <a:gd name="T1" fmla="*/ 0 h 20"/>
                              <a:gd name="T2" fmla="*/ 652 w 6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3" h="20">
                                <a:moveTo>
                                  <a:pt x="0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59"/>
                        <wps:cNvSpPr>
                          <a:spLocks/>
                        </wps:cNvSpPr>
                        <wps:spPr bwMode="auto">
                          <a:xfrm>
                            <a:off x="5222" y="925"/>
                            <a:ext cx="54" cy="122"/>
                          </a:xfrm>
                          <a:custGeom>
                            <a:avLst/>
                            <a:gdLst>
                              <a:gd name="T0" fmla="*/ 53 w 54"/>
                              <a:gd name="T1" fmla="*/ 0 h 122"/>
                              <a:gd name="T2" fmla="*/ 0 w 54"/>
                              <a:gd name="T3" fmla="*/ 59 h 122"/>
                              <a:gd name="T4" fmla="*/ 53 w 54"/>
                              <a:gd name="T5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122">
                                <a:moveTo>
                                  <a:pt x="53" y="0"/>
                                </a:moveTo>
                                <a:lnTo>
                                  <a:pt x="0" y="59"/>
                                </a:lnTo>
                                <a:lnTo>
                                  <a:pt x="53" y="121"/>
                                </a:lnTo>
                              </a:path>
                            </a:pathLst>
                          </a:custGeom>
                          <a:noFill/>
                          <a:ln w="8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0"/>
                        <wps:cNvSpPr>
                          <a:spLocks/>
                        </wps:cNvSpPr>
                        <wps:spPr bwMode="auto">
                          <a:xfrm>
                            <a:off x="5199" y="776"/>
                            <a:ext cx="20" cy="293"/>
                          </a:xfrm>
                          <a:custGeom>
                            <a:avLst/>
                            <a:gdLst>
                              <a:gd name="T0" fmla="*/ 0 w 20"/>
                              <a:gd name="T1" fmla="*/ 292 h 293"/>
                              <a:gd name="T2" fmla="*/ 0 w 20"/>
                              <a:gd name="T3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61"/>
                        <wps:cNvSpPr>
                          <a:spLocks/>
                        </wps:cNvSpPr>
                        <wps:spPr bwMode="auto">
                          <a:xfrm>
                            <a:off x="4543" y="985"/>
                            <a:ext cx="641" cy="20"/>
                          </a:xfrm>
                          <a:custGeom>
                            <a:avLst/>
                            <a:gdLst>
                              <a:gd name="T0" fmla="*/ 0 w 641"/>
                              <a:gd name="T1" fmla="*/ 0 h 20"/>
                              <a:gd name="T2" fmla="*/ 640 w 6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1" h="20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2"/>
                        <wps:cNvSpPr>
                          <a:spLocks/>
                        </wps:cNvSpPr>
                        <wps:spPr bwMode="auto">
                          <a:xfrm>
                            <a:off x="5128" y="925"/>
                            <a:ext cx="56" cy="122"/>
                          </a:xfrm>
                          <a:custGeom>
                            <a:avLst/>
                            <a:gdLst>
                              <a:gd name="T0" fmla="*/ 0 w 56"/>
                              <a:gd name="T1" fmla="*/ 121 h 122"/>
                              <a:gd name="T2" fmla="*/ 55 w 56"/>
                              <a:gd name="T3" fmla="*/ 59 h 122"/>
                              <a:gd name="T4" fmla="*/ 0 w 56"/>
                              <a:gd name="T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0" y="121"/>
                                </a:moveTo>
                                <a:lnTo>
                                  <a:pt x="5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65"/>
                            <a:ext cx="1004" cy="712"/>
                          </a:xfrm>
                          <a:prstGeom prst="rect">
                            <a:avLst/>
                          </a:prstGeom>
                          <a:noFill/>
                          <a:ln w="856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409ED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0" w:firstLine="0"/>
                              </w:pPr>
                            </w:p>
                            <w:p w14:paraId="0B19827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65" w:firstLine="0"/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95"/>
                                  <w:sz w:val="18"/>
                                  <w:szCs w:val="18"/>
                                </w:rPr>
                                <w:t>Element n+1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65"/>
                            <a:ext cx="905" cy="712"/>
                          </a:xfrm>
                          <a:prstGeom prst="rect">
                            <a:avLst/>
                          </a:prstGeom>
                          <a:noFill/>
                          <a:ln w="1006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4A4B2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9" w:line="240" w:lineRule="auto"/>
                                <w:ind w:left="0" w:firstLine="0"/>
                              </w:pPr>
                            </w:p>
                            <w:p w14:paraId="2C316C4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101" w:firstLine="0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Element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59D1EC0" id="Group 57" o:spid="_x0000_s1399" style="position:absolute;left:0;text-align:left;margin-left:214.4pt;margin-top:2.8pt;width:96.15pt;height:50.65pt;z-index:-251301888;mso-position-horizontal-relative:page" coordorigin="4288,56" coordsize="1923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" o:allowincell="f">
                <v:shape id="Freeform 58" o:spid="_x0000_s1400" style="position:absolute;left:5222;top:985;width:653;height:20;visibility:visible;mso-wrap-style:square;v-text-anchor:top" coordsize="6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" path="m,l652,e" filled="f" strokeweight=".24478mm">
                  <v:path arrowok="t" o:connecttype="custom" o:connectlocs="0,0;652,0" o:connectangles="0,0"/>
                </v:shape>
                <v:shape id="Freeform 59" o:spid="_x0000_s1401" style="position:absolute;left:5222;top:925;width:54;height:122;visibility:visible;mso-wrap-style:square;v-text-anchor:top" coordsize="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" path="m53,l,59r53,62e" filled="f" strokeweight=".22475mm">
                  <v:path arrowok="t" o:connecttype="custom" o:connectlocs="53,0;0,59;53,121" o:connectangles="0,0,0"/>
                </v:shape>
                <v:shape id="Freeform 60" o:spid="_x0000_s1402" style="position:absolute;left:5199;top:776;width:20;height:293;visibility:visible;mso-wrap-style:square;v-text-anchor:top" coordsize="2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" path="m,292l,e" filled="f" strokeweight=".22075mm">
                  <v:path arrowok="t" o:connecttype="custom" o:connectlocs="0,292;0,0" o:connectangles="0,0"/>
                </v:shape>
                <v:shape id="Freeform 61" o:spid="_x0000_s1403" style="position:absolute;left:4543;top:985;width:641;height:20;visibility:visible;mso-wrap-style:square;v-text-anchor:top" coordsize="6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" path="m,l640,e" filled="f" strokeweight=".24478mm">
                  <v:path arrowok="t" o:connecttype="custom" o:connectlocs="0,0;640,0" o:connectangles="0,0"/>
                </v:shape>
                <v:shape id="Freeform 62" o:spid="_x0000_s1404" style="position:absolute;left:5128;top:925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" path="m,121l55,59,,e" filled="f" strokeweight=".22489mm">
                  <v:path arrowok="t" o:connecttype="custom" o:connectlocs="0,121;55,59;0,0" o:connectangles="0,0,0"/>
                </v:shape>
                <v:shape id="_x0000_s1405" type="#_x0000_t202" style="position:absolute;left:5201;top:65;width:10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" filled="f" strokeweight=".23783mm">
                  <v:textbox inset="0,0,0,0">
                    <w:txbxContent>
                      <w:p w14:paraId="35409ED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0" w:firstLine="0"/>
                        </w:pPr>
                      </w:p>
                      <w:p w14:paraId="0B19827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65" w:firstLine="0"/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95"/>
                            <w:sz w:val="18"/>
                            <w:szCs w:val="18"/>
                          </w:rPr>
                          <w:t>Element n+1</w:t>
                        </w:r>
                      </w:p>
                    </w:txbxContent>
                  </v:textbox>
                </v:shape>
                <v:shape id="_x0000_s1406" type="#_x0000_t202" style="position:absolute;left:4296;top:65;width:905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" filled="f" strokeweight=".2795mm">
                  <v:textbox inset="0,0,0,0">
                    <w:txbxContent>
                      <w:p w14:paraId="3B4A4B2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9" w:line="240" w:lineRule="auto"/>
                          <w:ind w:left="0" w:firstLine="0"/>
                        </w:pPr>
                      </w:p>
                      <w:p w14:paraId="2C316C4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101" w:firstLine="0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Element 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1" locked="0" layoutInCell="0" allowOverlap="1" wp14:anchorId="0F423055" wp14:editId="7944F841">
                <wp:simplePos x="0" y="0"/>
                <wp:positionH relativeFrom="page">
                  <wp:posOffset>5615940</wp:posOffset>
                </wp:positionH>
                <wp:positionV relativeFrom="paragraph">
                  <wp:posOffset>36195</wp:posOffset>
                </wp:positionV>
                <wp:extent cx="844550" cy="642620"/>
                <wp:effectExtent l="0" t="0" r="0" b="0"/>
                <wp:wrapNone/>
                <wp:docPr id="78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42620"/>
                          <a:chOff x="8844" y="57"/>
                          <a:chExt cx="1330" cy="1012"/>
                        </a:xfrm>
                      </wpg:grpSpPr>
                      <wps:wsp>
                        <wps:cNvPr id="782" name="Freeform 66"/>
                        <wps:cNvSpPr>
                          <a:spLocks/>
                        </wps:cNvSpPr>
                        <wps:spPr bwMode="auto">
                          <a:xfrm>
                            <a:off x="10167" y="776"/>
                            <a:ext cx="20" cy="293"/>
                          </a:xfrm>
                          <a:custGeom>
                            <a:avLst/>
                            <a:gdLst>
                              <a:gd name="T0" fmla="*/ 0 w 20"/>
                              <a:gd name="T1" fmla="*/ 292 h 293"/>
                              <a:gd name="T2" fmla="*/ 0 w 20"/>
                              <a:gd name="T3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67"/>
                        <wps:cNvSpPr>
                          <a:spLocks/>
                        </wps:cNvSpPr>
                        <wps:spPr bwMode="auto">
                          <a:xfrm>
                            <a:off x="9857" y="943"/>
                            <a:ext cx="306" cy="20"/>
                          </a:xfrm>
                          <a:custGeom>
                            <a:avLst/>
                            <a:gdLst>
                              <a:gd name="T0" fmla="*/ 0 w 306"/>
                              <a:gd name="T1" fmla="*/ 0 h 20"/>
                              <a:gd name="T2" fmla="*/ 306 w 3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6" h="20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68"/>
                        <wps:cNvSpPr>
                          <a:spLocks/>
                        </wps:cNvSpPr>
                        <wps:spPr bwMode="auto">
                          <a:xfrm>
                            <a:off x="10108" y="883"/>
                            <a:ext cx="56" cy="122"/>
                          </a:xfrm>
                          <a:custGeom>
                            <a:avLst/>
                            <a:gdLst>
                              <a:gd name="T0" fmla="*/ 0 w 56"/>
                              <a:gd name="T1" fmla="*/ 121 h 122"/>
                              <a:gd name="T2" fmla="*/ 55 w 56"/>
                              <a:gd name="T3" fmla="*/ 59 h 122"/>
                              <a:gd name="T4" fmla="*/ 0 w 56"/>
                              <a:gd name="T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0" y="121"/>
                                </a:moveTo>
                                <a:lnTo>
                                  <a:pt x="5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65"/>
                            <a:ext cx="1313" cy="712"/>
                          </a:xfrm>
                          <a:prstGeom prst="rect">
                            <a:avLst/>
                          </a:prstGeom>
                          <a:noFill/>
                          <a:ln w="8646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27A9B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8" w:line="242" w:lineRule="auto"/>
                                <w:ind w:left="97" w:right="101" w:firstLine="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90"/>
                                  <w:sz w:val="18"/>
                                  <w:szCs w:val="18"/>
                                </w:rPr>
                                <w:t xml:space="preserve">Non‐Inheritance </w:t>
                              </w: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element</w:t>
                              </w:r>
                            </w:p>
                            <w:p w14:paraId="43A5B49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08" w:lineRule="exact"/>
                                <w:ind w:left="97" w:right="97" w:firstLine="0"/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(if present)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F423055" id="Group 65" o:spid="_x0000_s1407" style="position:absolute;left:0;text-align:left;margin-left:442.2pt;margin-top:2.85pt;width:66.5pt;height:50.6pt;z-index:-251300864;mso-position-horizontal-relative:page" coordorigin="8844,57" coordsize="1330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" o:allowincell="f">
                <v:shape id="Freeform 66" o:spid="_x0000_s1408" style="position:absolute;left:10167;top:776;width:20;height:293;visibility:visible;mso-wrap-style:square;v-text-anchor:top" coordsize="2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" path="m,292l,e" filled="f" strokeweight=".22075mm">
                  <v:path arrowok="t" o:connecttype="custom" o:connectlocs="0,292;0,0" o:connectangles="0,0"/>
                </v:shape>
                <v:shape id="Freeform 67" o:spid="_x0000_s1409" style="position:absolute;left:9857;top:943;width:306;height:20;visibility:visible;mso-wrap-style:square;v-text-anchor:top" coordsize="3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" path="m,l306,e" filled="f" strokeweight=".24478mm">
                  <v:path arrowok="t" o:connecttype="custom" o:connectlocs="0,0;306,0" o:connectangles="0,0"/>
                </v:shape>
                <v:shape id="Freeform 68" o:spid="_x0000_s1410" style="position:absolute;left:10108;top:883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" path="m,121l55,59,,e" filled="f" strokeweight=".22489mm">
                  <v:path arrowok="t" o:connecttype="custom" o:connectlocs="0,121;55,59;0,0" o:connectangles="0,0,0"/>
                </v:shape>
                <v:shape id="_x0000_s1411" type="#_x0000_t202" style="position:absolute;left:8851;top:65;width:1313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" filled="f" strokeweight=".24017mm">
                  <v:textbox inset="0,0,0,0">
                    <w:txbxContent>
                      <w:p w14:paraId="2327A9B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8" w:line="242" w:lineRule="auto"/>
                          <w:ind w:left="97" w:right="101" w:firstLine="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90"/>
                            <w:sz w:val="18"/>
                            <w:szCs w:val="18"/>
                          </w:rPr>
                          <w:t xml:space="preserve">Non‐Inheritance 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element</w:t>
                        </w:r>
                      </w:p>
                      <w:p w14:paraId="43A5B49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08" w:lineRule="exact"/>
                          <w:ind w:left="97" w:right="97" w:firstLine="0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(if present)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20</w:t>
      </w:r>
    </w:p>
    <w:p w14:paraId="470D845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6C9A804D" w14:textId="77777777" w:rsidR="0037013E" w:rsidRDefault="0037013E">
      <w:pPr>
        <w:pStyle w:val="BodyText"/>
        <w:tabs>
          <w:tab w:val="left" w:pos="2913"/>
        </w:tabs>
        <w:kinsoku w:val="0"/>
        <w:overflowPunct w:val="0"/>
        <w:spacing w:line="219" w:lineRule="exact"/>
        <w:ind w:left="106" w:firstLine="0"/>
        <w:rPr>
          <w:rFonts w:ascii="Calibri" w:hAnsi="Calibri" w:cs="Calibri"/>
          <w:spacing w:val="-3"/>
          <w:sz w:val="18"/>
          <w:szCs w:val="18"/>
        </w:rPr>
      </w:pPr>
      <w:r>
        <w:rPr>
          <w:position w:val="4"/>
          <w:sz w:val="18"/>
          <w:szCs w:val="18"/>
        </w:rPr>
        <w:t>21</w:t>
      </w:r>
      <w:r>
        <w:rPr>
          <w:position w:val="4"/>
          <w:sz w:val="18"/>
          <w:szCs w:val="18"/>
        </w:rPr>
        <w:tab/>
      </w:r>
      <w:r>
        <w:rPr>
          <w:rFonts w:ascii="Calibri" w:hAnsi="Calibri" w:cs="Calibri"/>
          <w:spacing w:val="-3"/>
          <w:sz w:val="18"/>
          <w:szCs w:val="18"/>
        </w:rPr>
        <w:t>...</w:t>
      </w:r>
    </w:p>
    <w:p w14:paraId="7E38F87D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6AA1D09D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1" locked="0" layoutInCell="0" allowOverlap="1" wp14:anchorId="65F4CB79" wp14:editId="7B2ED684">
                <wp:simplePos x="0" y="0"/>
                <wp:positionH relativeFrom="page">
                  <wp:posOffset>1306830</wp:posOffset>
                </wp:positionH>
                <wp:positionV relativeFrom="paragraph">
                  <wp:posOffset>111760</wp:posOffset>
                </wp:positionV>
                <wp:extent cx="50165" cy="186055"/>
                <wp:effectExtent l="0" t="0" r="0" b="0"/>
                <wp:wrapNone/>
                <wp:docPr id="7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86055"/>
                          <a:chOff x="2058" y="176"/>
                          <a:chExt cx="79" cy="293"/>
                        </a:xfrm>
                      </wpg:grpSpPr>
                      <wps:wsp>
                        <wps:cNvPr id="779" name="Freeform 71"/>
                        <wps:cNvSpPr>
                          <a:spLocks/>
                        </wps:cNvSpPr>
                        <wps:spPr bwMode="auto">
                          <a:xfrm>
                            <a:off x="2065" y="176"/>
                            <a:ext cx="20" cy="293"/>
                          </a:xfrm>
                          <a:custGeom>
                            <a:avLst/>
                            <a:gdLst>
                              <a:gd name="T0" fmla="*/ 0 w 20"/>
                              <a:gd name="T1" fmla="*/ 292 h 293"/>
                              <a:gd name="T2" fmla="*/ 0 w 20"/>
                              <a:gd name="T3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2"/>
                        <wps:cNvSpPr>
                          <a:spLocks/>
                        </wps:cNvSpPr>
                        <wps:spPr bwMode="auto">
                          <a:xfrm>
                            <a:off x="2076" y="325"/>
                            <a:ext cx="56" cy="122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122"/>
                              <a:gd name="T2" fmla="*/ 0 w 56"/>
                              <a:gd name="T3" fmla="*/ 59 h 122"/>
                              <a:gd name="T4" fmla="*/ 55 w 56"/>
                              <a:gd name="T5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55" y="0"/>
                                </a:moveTo>
                                <a:lnTo>
                                  <a:pt x="0" y="59"/>
                                </a:lnTo>
                                <a:lnTo>
                                  <a:pt x="55" y="121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DDE0D18" id="Group 70" o:spid="_x0000_s1026" style="position:absolute;margin-left:102.9pt;margin-top:8.8pt;width:3.95pt;height:14.65pt;z-index:-251299840;mso-position-horizontal-relative:page" coordorigin="2058,176" coordsize="7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" o:allowincell="f">
                <v:shape id="Freeform 71" o:spid="_x0000_s1027" style="position:absolute;left:2065;top:176;width:20;height:293;visibility:visible;mso-wrap-style:square;v-text-anchor:top" coordsize="2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" path="m,292l,e" filled="f" strokeweight=".22075mm">
                  <v:path arrowok="t" o:connecttype="custom" o:connectlocs="0,292;0,0" o:connectangles="0,0"/>
                </v:shape>
                <v:shape id="Freeform 72" o:spid="_x0000_s1028" style="position:absolute;left:2076;top:325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" path="m55,l,59r55,62e" filled="f" strokeweight=".22489mm">
                  <v:path arrowok="t" o:connecttype="custom" o:connectlocs="55,0;0,59;55,121" o:connectangles="0,0,0"/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23</w:t>
      </w:r>
    </w:p>
    <w:p w14:paraId="5CCD04F4" w14:textId="77777777" w:rsidR="0037013E" w:rsidRDefault="0037013E">
      <w:pPr>
        <w:pStyle w:val="BodyText"/>
        <w:kinsoku w:val="0"/>
        <w:overflowPunct w:val="0"/>
        <w:spacing w:before="53" w:line="240" w:lineRule="auto"/>
        <w:ind w:left="106" w:firstLine="0"/>
        <w:rPr>
          <w:rFonts w:ascii="Calibri" w:hAnsi="Calibri" w:cs="Calibri"/>
          <w:sz w:val="18"/>
          <w:szCs w:val="18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8"/>
          <w:szCs w:val="18"/>
        </w:rPr>
        <w:t>...</w:t>
      </w:r>
    </w:p>
    <w:p w14:paraId="4043F063" w14:textId="77777777" w:rsidR="0037013E" w:rsidRDefault="0037013E">
      <w:pPr>
        <w:pStyle w:val="BodyText"/>
        <w:kinsoku w:val="0"/>
        <w:overflowPunct w:val="0"/>
        <w:spacing w:before="67" w:line="240" w:lineRule="auto"/>
        <w:ind w:left="106" w:firstLine="0"/>
        <w:rPr>
          <w:rFonts w:ascii="Calibri" w:hAnsi="Calibri" w:cs="Calibri"/>
          <w:sz w:val="18"/>
          <w:szCs w:val="18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8"/>
          <w:szCs w:val="18"/>
        </w:rPr>
        <w:t>...</w:t>
      </w:r>
    </w:p>
    <w:p w14:paraId="0969E773" w14:textId="77777777" w:rsidR="0037013E" w:rsidRDefault="0037013E">
      <w:pPr>
        <w:pStyle w:val="BodyText"/>
        <w:kinsoku w:val="0"/>
        <w:overflowPunct w:val="0"/>
        <w:spacing w:before="80" w:line="240" w:lineRule="auto"/>
        <w:ind w:left="106" w:firstLine="0"/>
        <w:rPr>
          <w:rFonts w:ascii="Calibri" w:hAnsi="Calibri" w:cs="Calibri"/>
          <w:sz w:val="18"/>
          <w:szCs w:val="18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8"/>
          <w:szCs w:val="18"/>
        </w:rPr>
        <w:t>...</w:t>
      </w:r>
    </w:p>
    <w:p w14:paraId="3EE0E651" w14:textId="77777777" w:rsidR="0037013E" w:rsidRDefault="0037013E">
      <w:pPr>
        <w:pStyle w:val="BodyText"/>
        <w:kinsoku w:val="0"/>
        <w:overflowPunct w:val="0"/>
        <w:spacing w:before="80" w:line="240" w:lineRule="auto"/>
        <w:ind w:left="106" w:firstLine="0"/>
        <w:rPr>
          <w:rFonts w:ascii="Calibri" w:hAnsi="Calibri" w:cs="Calibri"/>
          <w:sz w:val="18"/>
          <w:szCs w:val="18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4" w:space="720" w:equalWidth="0">
            <w:col w:w="3071" w:space="1935"/>
            <w:col w:w="264" w:space="967"/>
            <w:col w:w="264" w:space="905"/>
            <w:col w:w="2014"/>
          </w:cols>
          <w:noEndnote/>
        </w:sectPr>
      </w:pPr>
    </w:p>
    <w:p w14:paraId="54F08C76" w14:textId="77777777" w:rsidR="0037013E" w:rsidRDefault="0037013E" w:rsidP="0037013E">
      <w:pPr>
        <w:pStyle w:val="ListParagraph"/>
        <w:numPr>
          <w:ilvl w:val="0"/>
          <w:numId w:val="10"/>
        </w:numPr>
        <w:tabs>
          <w:tab w:val="left" w:pos="936"/>
          <w:tab w:val="left" w:pos="1576"/>
        </w:tabs>
        <w:kinsoku w:val="0"/>
        <w:overflowPunct w:val="0"/>
        <w:spacing w:line="189" w:lineRule="exact"/>
        <w:ind w:left="936" w:hanging="830"/>
        <w:rPr>
          <w:rFonts w:ascii="Calibri" w:hAnsi="Calibri" w:cs="Calibri"/>
          <w:w w:val="95"/>
          <w:position w:val="2"/>
          <w:sz w:val="15"/>
          <w:szCs w:val="15"/>
        </w:rPr>
      </w:pPr>
      <w:r>
        <w:rPr>
          <w:sz w:val="18"/>
          <w:szCs w:val="18"/>
          <w:u w:val="single"/>
        </w:rPr>
        <w:t xml:space="preserve"> </w:t>
      </w:r>
      <w:r>
        <w:rPr>
          <w:sz w:val="18"/>
          <w:szCs w:val="18"/>
          <w:u w:val="single"/>
        </w:rPr>
        <w:tab/>
      </w:r>
      <w:r>
        <w:rPr>
          <w:rFonts w:ascii="Calibri" w:hAnsi="Calibri" w:cs="Calibri"/>
          <w:spacing w:val="-3"/>
          <w:w w:val="95"/>
          <w:position w:val="2"/>
          <w:sz w:val="15"/>
          <w:szCs w:val="15"/>
        </w:rPr>
        <w:t>Fixed</w:t>
      </w:r>
      <w:r>
        <w:rPr>
          <w:rFonts w:ascii="Calibri" w:hAnsi="Calibri" w:cs="Calibri"/>
          <w:spacing w:val="-12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w w:val="95"/>
          <w:position w:val="2"/>
          <w:sz w:val="15"/>
          <w:szCs w:val="15"/>
        </w:rPr>
        <w:t>order</w:t>
      </w:r>
      <w:r>
        <w:rPr>
          <w:rFonts w:ascii="Calibri" w:hAnsi="Calibri" w:cs="Calibri"/>
          <w:spacing w:val="-13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w w:val="95"/>
          <w:position w:val="2"/>
          <w:sz w:val="15"/>
          <w:szCs w:val="15"/>
        </w:rPr>
        <w:t>for</w:t>
      </w:r>
      <w:r>
        <w:rPr>
          <w:rFonts w:ascii="Calibri" w:hAnsi="Calibri" w:cs="Calibri"/>
          <w:spacing w:val="-12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w w:val="95"/>
          <w:position w:val="2"/>
          <w:sz w:val="15"/>
          <w:szCs w:val="15"/>
        </w:rPr>
        <w:t>certain</w:t>
      </w:r>
      <w:r>
        <w:rPr>
          <w:rFonts w:ascii="Calibri" w:hAnsi="Calibri" w:cs="Calibri"/>
          <w:spacing w:val="-12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spacing w:val="-4"/>
          <w:w w:val="95"/>
          <w:position w:val="2"/>
          <w:sz w:val="15"/>
          <w:szCs w:val="15"/>
        </w:rPr>
        <w:t>Fields</w:t>
      </w:r>
      <w:r>
        <w:rPr>
          <w:rFonts w:ascii="Calibri" w:hAnsi="Calibri" w:cs="Calibri"/>
          <w:spacing w:val="-17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w w:val="95"/>
          <w:position w:val="2"/>
          <w:sz w:val="15"/>
          <w:szCs w:val="15"/>
        </w:rPr>
        <w:t>/</w:t>
      </w:r>
      <w:r>
        <w:rPr>
          <w:rFonts w:ascii="Calibri" w:hAnsi="Calibri" w:cs="Calibri"/>
          <w:spacing w:val="-7"/>
          <w:w w:val="95"/>
          <w:position w:val="2"/>
          <w:sz w:val="15"/>
          <w:szCs w:val="15"/>
        </w:rPr>
        <w:t xml:space="preserve"> </w:t>
      </w:r>
      <w:r>
        <w:rPr>
          <w:rFonts w:ascii="Calibri" w:hAnsi="Calibri" w:cs="Calibri"/>
          <w:w w:val="95"/>
          <w:position w:val="2"/>
          <w:sz w:val="15"/>
          <w:szCs w:val="15"/>
        </w:rPr>
        <w:t>IEs</w:t>
      </w:r>
    </w:p>
    <w:p w14:paraId="2B497F4F" w14:textId="77777777" w:rsidR="0037013E" w:rsidRDefault="0037013E" w:rsidP="0037013E">
      <w:pPr>
        <w:pStyle w:val="ListParagraph"/>
        <w:numPr>
          <w:ilvl w:val="0"/>
          <w:numId w:val="10"/>
        </w:numPr>
        <w:tabs>
          <w:tab w:val="left" w:pos="2185"/>
        </w:tabs>
        <w:kinsoku w:val="0"/>
        <w:overflowPunct w:val="0"/>
        <w:spacing w:line="211" w:lineRule="exact"/>
        <w:ind w:left="2185" w:hanging="2079"/>
        <w:rPr>
          <w:rFonts w:ascii="Calibri" w:hAnsi="Calibri" w:cs="Calibri"/>
          <w:spacing w:val="-3"/>
          <w:sz w:val="15"/>
          <w:szCs w:val="15"/>
        </w:rPr>
      </w:pPr>
      <w:r>
        <w:rPr>
          <w:rFonts w:ascii="Calibri" w:hAnsi="Calibri" w:cs="Calibri"/>
          <w:spacing w:val="-3"/>
          <w:sz w:val="15"/>
          <w:szCs w:val="15"/>
        </w:rPr>
        <w:t xml:space="preserve">(1 </w:t>
      </w:r>
      <w:r>
        <w:rPr>
          <w:rFonts w:ascii="Calibri" w:hAnsi="Calibri" w:cs="Calibri"/>
          <w:sz w:val="15"/>
          <w:szCs w:val="15"/>
        </w:rPr>
        <w:t>or</w:t>
      </w:r>
      <w:r>
        <w:rPr>
          <w:rFonts w:ascii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hAnsi="Calibri" w:cs="Calibri"/>
          <w:spacing w:val="-3"/>
          <w:sz w:val="15"/>
          <w:szCs w:val="15"/>
        </w:rPr>
        <w:t>more)</w:t>
      </w:r>
    </w:p>
    <w:p w14:paraId="3DA5B784" w14:textId="77777777" w:rsidR="0037013E" w:rsidRDefault="0037013E">
      <w:pPr>
        <w:pStyle w:val="BodyText"/>
        <w:tabs>
          <w:tab w:val="left" w:pos="3056"/>
        </w:tabs>
        <w:kinsoku w:val="0"/>
        <w:overflowPunct w:val="0"/>
        <w:spacing w:line="237" w:lineRule="auto"/>
        <w:ind w:left="458" w:right="38" w:hanging="352"/>
        <w:rPr>
          <w:rFonts w:ascii="Calibri" w:hAnsi="Calibri" w:cs="Calibri"/>
          <w:sz w:val="15"/>
          <w:szCs w:val="15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pacing w:val="-4"/>
          <w:w w:val="95"/>
          <w:sz w:val="15"/>
          <w:szCs w:val="15"/>
        </w:rPr>
        <w:t>Element</w:t>
      </w:r>
      <w:r>
        <w:rPr>
          <w:rFonts w:ascii="Calibri" w:hAnsi="Calibri" w:cs="Calibri"/>
          <w:spacing w:val="-16"/>
          <w:w w:val="95"/>
          <w:sz w:val="15"/>
          <w:szCs w:val="15"/>
        </w:rPr>
        <w:t xml:space="preserve"> </w:t>
      </w:r>
      <w:r>
        <w:rPr>
          <w:rFonts w:ascii="Calibri" w:hAnsi="Calibri" w:cs="Calibri"/>
          <w:w w:val="95"/>
          <w:sz w:val="15"/>
          <w:szCs w:val="15"/>
        </w:rPr>
        <w:t>order</w:t>
      </w:r>
      <w:r>
        <w:rPr>
          <w:rFonts w:ascii="Calibri" w:hAnsi="Calibri" w:cs="Calibri"/>
          <w:spacing w:val="-17"/>
          <w:w w:val="95"/>
          <w:sz w:val="15"/>
          <w:szCs w:val="15"/>
        </w:rPr>
        <w:t xml:space="preserve"> </w:t>
      </w:r>
      <w:r>
        <w:rPr>
          <w:rFonts w:ascii="Calibri" w:hAnsi="Calibri" w:cs="Calibri"/>
          <w:w w:val="95"/>
          <w:sz w:val="15"/>
          <w:szCs w:val="15"/>
        </w:rPr>
        <w:t>as</w:t>
      </w:r>
      <w:r>
        <w:rPr>
          <w:rFonts w:ascii="Calibri" w:hAnsi="Calibri" w:cs="Calibri"/>
          <w:spacing w:val="-20"/>
          <w:w w:val="95"/>
          <w:sz w:val="15"/>
          <w:szCs w:val="15"/>
        </w:rPr>
        <w:t xml:space="preserve"> </w:t>
      </w:r>
      <w:r>
        <w:rPr>
          <w:rFonts w:ascii="Calibri" w:hAnsi="Calibri" w:cs="Calibri"/>
          <w:spacing w:val="-4"/>
          <w:w w:val="95"/>
          <w:sz w:val="15"/>
          <w:szCs w:val="15"/>
        </w:rPr>
        <w:t>defined</w:t>
      </w:r>
      <w:r>
        <w:rPr>
          <w:rFonts w:ascii="Calibri" w:hAnsi="Calibri" w:cs="Calibri"/>
          <w:spacing w:val="-15"/>
          <w:w w:val="95"/>
          <w:sz w:val="15"/>
          <w:szCs w:val="15"/>
        </w:rPr>
        <w:t xml:space="preserve"> </w:t>
      </w:r>
      <w:r>
        <w:rPr>
          <w:rFonts w:ascii="Calibri" w:hAnsi="Calibri" w:cs="Calibri"/>
          <w:spacing w:val="-4"/>
          <w:w w:val="95"/>
          <w:sz w:val="15"/>
          <w:szCs w:val="15"/>
        </w:rPr>
        <w:t>in</w:t>
      </w:r>
      <w:r>
        <w:rPr>
          <w:rFonts w:ascii="Calibri" w:hAnsi="Calibri" w:cs="Calibri"/>
          <w:spacing w:val="-16"/>
          <w:w w:val="95"/>
          <w:sz w:val="15"/>
          <w:szCs w:val="15"/>
        </w:rPr>
        <w:t xml:space="preserve"> </w:t>
      </w:r>
      <w:r>
        <w:rPr>
          <w:rFonts w:ascii="Calibri" w:hAnsi="Calibri" w:cs="Calibri"/>
          <w:w w:val="95"/>
          <w:sz w:val="15"/>
          <w:szCs w:val="15"/>
        </w:rPr>
        <w:t>Beacon</w:t>
      </w:r>
      <w:r>
        <w:rPr>
          <w:rFonts w:ascii="Calibri" w:hAnsi="Calibri" w:cs="Calibri"/>
          <w:spacing w:val="-16"/>
          <w:w w:val="95"/>
          <w:sz w:val="15"/>
          <w:szCs w:val="15"/>
        </w:rPr>
        <w:t xml:space="preserve"> </w:t>
      </w:r>
      <w:r>
        <w:rPr>
          <w:rFonts w:ascii="Calibri" w:hAnsi="Calibri" w:cs="Calibri"/>
          <w:w w:val="95"/>
          <w:sz w:val="15"/>
          <w:szCs w:val="15"/>
        </w:rPr>
        <w:t>frame</w:t>
      </w:r>
      <w:r>
        <w:rPr>
          <w:w w:val="92"/>
          <w:sz w:val="15"/>
          <w:szCs w:val="15"/>
          <w:u w:val="single"/>
        </w:rPr>
        <w:t xml:space="preserve"> </w:t>
      </w:r>
      <w:r>
        <w:rPr>
          <w:sz w:val="15"/>
          <w:szCs w:val="15"/>
          <w:u w:val="single"/>
        </w:rPr>
        <w:tab/>
      </w:r>
      <w:r>
        <w:rPr>
          <w:sz w:val="15"/>
          <w:szCs w:val="15"/>
        </w:rPr>
        <w:t xml:space="preserve"> </w:t>
      </w:r>
      <w:r>
        <w:rPr>
          <w:rFonts w:ascii="Calibri" w:hAnsi="Calibri" w:cs="Calibri"/>
          <w:sz w:val="15"/>
          <w:szCs w:val="15"/>
        </w:rPr>
        <w:t>or</w:t>
      </w:r>
      <w:r>
        <w:rPr>
          <w:rFonts w:ascii="Calibri" w:hAnsi="Calibri" w:cs="Calibri"/>
          <w:spacing w:val="-12"/>
          <w:sz w:val="15"/>
          <w:szCs w:val="15"/>
        </w:rPr>
        <w:t xml:space="preserve"> </w:t>
      </w:r>
      <w:r>
        <w:rPr>
          <w:rFonts w:ascii="Calibri" w:hAnsi="Calibri" w:cs="Calibri"/>
          <w:sz w:val="15"/>
          <w:szCs w:val="15"/>
        </w:rPr>
        <w:t>Association</w:t>
      </w:r>
      <w:r>
        <w:rPr>
          <w:rFonts w:ascii="Calibri" w:hAnsi="Calibri" w:cs="Calibri"/>
          <w:spacing w:val="-10"/>
          <w:sz w:val="15"/>
          <w:szCs w:val="15"/>
        </w:rPr>
        <w:t xml:space="preserve"> </w:t>
      </w:r>
      <w:r>
        <w:rPr>
          <w:rFonts w:ascii="Calibri" w:hAnsi="Calibri" w:cs="Calibri"/>
          <w:sz w:val="15"/>
          <w:szCs w:val="15"/>
        </w:rPr>
        <w:t>Request</w:t>
      </w:r>
      <w:r>
        <w:rPr>
          <w:rFonts w:ascii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hAnsi="Calibri" w:cs="Calibri"/>
          <w:sz w:val="15"/>
          <w:szCs w:val="15"/>
        </w:rPr>
        <w:t>frame</w:t>
      </w:r>
    </w:p>
    <w:p w14:paraId="197E172D" w14:textId="77777777" w:rsidR="0037013E" w:rsidRDefault="0037013E">
      <w:pPr>
        <w:pStyle w:val="BodyText"/>
        <w:kinsoku w:val="0"/>
        <w:overflowPunct w:val="0"/>
        <w:spacing w:before="39" w:line="240" w:lineRule="auto"/>
        <w:ind w:left="106" w:firstLine="0"/>
        <w:rPr>
          <w:rFonts w:ascii="Calibri" w:hAnsi="Calibri" w:cs="Calibri"/>
          <w:sz w:val="15"/>
          <w:szCs w:val="15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5"/>
          <w:szCs w:val="15"/>
        </w:rPr>
        <w:t>Last element</w:t>
      </w:r>
    </w:p>
    <w:p w14:paraId="154BD31F" w14:textId="77777777" w:rsidR="0037013E" w:rsidRDefault="0037013E">
      <w:pPr>
        <w:pStyle w:val="BodyText"/>
        <w:kinsoku w:val="0"/>
        <w:overflowPunct w:val="0"/>
        <w:spacing w:before="39" w:line="240" w:lineRule="auto"/>
        <w:ind w:left="106" w:firstLine="0"/>
        <w:rPr>
          <w:rFonts w:ascii="Calibri" w:hAnsi="Calibri" w:cs="Calibri"/>
          <w:sz w:val="15"/>
          <w:szCs w:val="15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3" w:space="720" w:equalWidth="0">
            <w:col w:w="3449" w:space="1181"/>
            <w:col w:w="3097" w:space="182"/>
            <w:col w:w="1511"/>
          </w:cols>
          <w:noEndnote/>
        </w:sectPr>
      </w:pPr>
    </w:p>
    <w:p w14:paraId="18EF0177" w14:textId="77777777" w:rsidR="0037013E" w:rsidRDefault="0037013E" w:rsidP="0037013E">
      <w:pPr>
        <w:pStyle w:val="Heading3"/>
        <w:numPr>
          <w:ilvl w:val="0"/>
          <w:numId w:val="10"/>
        </w:numPr>
        <w:tabs>
          <w:tab w:val="left" w:pos="777"/>
        </w:tabs>
        <w:kinsoku w:val="0"/>
        <w:overflowPunct w:val="0"/>
        <w:spacing w:line="330" w:lineRule="exact"/>
        <w:ind w:left="776" w:hanging="6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1" locked="0" layoutInCell="0" allowOverlap="1" wp14:anchorId="4EE885EE" wp14:editId="4966DE97">
                <wp:simplePos x="0" y="0"/>
                <wp:positionH relativeFrom="page">
                  <wp:posOffset>5565140</wp:posOffset>
                </wp:positionH>
                <wp:positionV relativeFrom="paragraph">
                  <wp:posOffset>-271145</wp:posOffset>
                </wp:positionV>
                <wp:extent cx="248920" cy="186055"/>
                <wp:effectExtent l="0" t="0" r="0" b="0"/>
                <wp:wrapNone/>
                <wp:docPr id="7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86055"/>
                          <a:chOff x="8764" y="-427"/>
                          <a:chExt cx="392" cy="293"/>
                        </a:xfrm>
                      </wpg:grpSpPr>
                      <wps:wsp>
                        <wps:cNvPr id="774" name="Freeform 74"/>
                        <wps:cNvSpPr>
                          <a:spLocks/>
                        </wps:cNvSpPr>
                        <wps:spPr bwMode="auto">
                          <a:xfrm>
                            <a:off x="8851" y="-427"/>
                            <a:ext cx="20" cy="293"/>
                          </a:xfrm>
                          <a:custGeom>
                            <a:avLst/>
                            <a:gdLst>
                              <a:gd name="T0" fmla="*/ 0 w 20"/>
                              <a:gd name="T1" fmla="*/ 292 h 293"/>
                              <a:gd name="T2" fmla="*/ 0 w 20"/>
                              <a:gd name="T3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3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5"/>
                        <wps:cNvSpPr>
                          <a:spLocks/>
                        </wps:cNvSpPr>
                        <wps:spPr bwMode="auto">
                          <a:xfrm>
                            <a:off x="8770" y="-278"/>
                            <a:ext cx="56" cy="122"/>
                          </a:xfrm>
                          <a:custGeom>
                            <a:avLst/>
                            <a:gdLst>
                              <a:gd name="T0" fmla="*/ 0 w 56"/>
                              <a:gd name="T1" fmla="*/ 121 h 122"/>
                              <a:gd name="T2" fmla="*/ 55 w 56"/>
                              <a:gd name="T3" fmla="*/ 59 h 122"/>
                              <a:gd name="T4" fmla="*/ 0 w 56"/>
                              <a:gd name="T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0" y="121"/>
                                </a:moveTo>
                                <a:lnTo>
                                  <a:pt x="5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6"/>
                        <wps:cNvSpPr>
                          <a:spLocks/>
                        </wps:cNvSpPr>
                        <wps:spPr bwMode="auto">
                          <a:xfrm>
                            <a:off x="8851" y="-260"/>
                            <a:ext cx="305" cy="20"/>
                          </a:xfrm>
                          <a:custGeom>
                            <a:avLst/>
                            <a:gdLst>
                              <a:gd name="T0" fmla="*/ 0 w 305"/>
                              <a:gd name="T1" fmla="*/ 0 h 20"/>
                              <a:gd name="T2" fmla="*/ 304 w 3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5" h="20">
                                <a:moveTo>
                                  <a:pt x="0" y="0"/>
                                </a:move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"/>
                        <wps:cNvSpPr>
                          <a:spLocks/>
                        </wps:cNvSpPr>
                        <wps:spPr bwMode="auto">
                          <a:xfrm>
                            <a:off x="8851" y="-320"/>
                            <a:ext cx="56" cy="122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122"/>
                              <a:gd name="T2" fmla="*/ 0 w 56"/>
                              <a:gd name="T3" fmla="*/ 59 h 122"/>
                              <a:gd name="T4" fmla="*/ 55 w 56"/>
                              <a:gd name="T5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2">
                                <a:moveTo>
                                  <a:pt x="55" y="0"/>
                                </a:moveTo>
                                <a:lnTo>
                                  <a:pt x="0" y="59"/>
                                </a:lnTo>
                                <a:lnTo>
                                  <a:pt x="55" y="121"/>
                                </a:lnTo>
                              </a:path>
                            </a:pathLst>
                          </a:custGeom>
                          <a:noFill/>
                          <a:ln w="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FA773B7" id="Group 73" o:spid="_x0000_s1026" style="position:absolute;margin-left:438.2pt;margin-top:-21.35pt;width:19.6pt;height:14.65pt;z-index:-251302912;mso-position-horizontal-relative:page" coordorigin="8764,-427" coordsize="39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" o:allowincell="f">
                <v:shape id="Freeform 74" o:spid="_x0000_s1027" style="position:absolute;left:8851;top:-427;width:20;height:293;visibility:visible;mso-wrap-style:square;v-text-anchor:top" coordsize="2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" path="m,292l,e" filled="f" strokeweight=".22075mm">
                  <v:path arrowok="t" o:connecttype="custom" o:connectlocs="0,292;0,0" o:connectangles="0,0"/>
                </v:shape>
                <v:shape id="Freeform 75" o:spid="_x0000_s1028" style="position:absolute;left:8770;top:-278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" path="m,121l55,59,,e" filled="f" strokeweight=".22489mm">
                  <v:path arrowok="t" o:connecttype="custom" o:connectlocs="0,121;55,59;0,0" o:connectangles="0,0,0"/>
                </v:shape>
                <v:shape id="Freeform 76" o:spid="_x0000_s1029" style="position:absolute;left:8851;top:-260;width:305;height:20;visibility:visible;mso-wrap-style:square;v-text-anchor:top" coordsize="3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" path="m,l304,e" filled="f" strokeweight=".24478mm">
                  <v:path arrowok="t" o:connecttype="custom" o:connectlocs="0,0;304,0" o:connectangles="0,0"/>
                </v:shape>
                <v:shape id="Freeform 77" o:spid="_x0000_s1030" style="position:absolute;left:8851;top:-320;width:56;height:122;visibility:visible;mso-wrap-style:square;v-text-anchor:top" coordsize="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" path="m55,l,59r55,62e" filled="f" strokeweight=".22489mm">
                  <v:path arrowok="t" o:connecttype="custom" o:connectlocs="55,0;0,59;55,121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0A762C9D" wp14:editId="729A29C5">
                <wp:simplePos x="0" y="0"/>
                <wp:positionH relativeFrom="page">
                  <wp:posOffset>791845</wp:posOffset>
                </wp:positionH>
                <wp:positionV relativeFrom="paragraph">
                  <wp:posOffset>126365</wp:posOffset>
                </wp:positionV>
                <wp:extent cx="114300" cy="127000"/>
                <wp:effectExtent l="0" t="0" r="0" b="0"/>
                <wp:wrapNone/>
                <wp:docPr id="77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616F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A762C9D" id="_x0000_s1412" type="#_x0000_t202" style="position:absolute;left:0;text-align:left;margin-left:62.35pt;margin-top:9.95pt;width:9pt;height:10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" o:allowincell="f" filled="f" stroked="f">
                <v:textbox inset="0,0,0,0">
                  <w:txbxContent>
                    <w:p w14:paraId="7B4616F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Figure 35-1—Illustration of Basic variant Multi-Link element carrying a complete</w:t>
      </w:r>
      <w:r>
        <w:rPr>
          <w:spacing w:val="-33"/>
        </w:rPr>
        <w:t xml:space="preserve"> </w:t>
      </w:r>
      <w:r>
        <w:t>per-STA</w:t>
      </w:r>
    </w:p>
    <w:p w14:paraId="4AEB7C7C" w14:textId="77777777" w:rsidR="0037013E" w:rsidRDefault="0037013E">
      <w:pPr>
        <w:pStyle w:val="BodyText"/>
        <w:tabs>
          <w:tab w:val="left" w:pos="4681"/>
        </w:tabs>
        <w:kinsoku w:val="0"/>
        <w:overflowPunct w:val="0"/>
        <w:spacing w:before="10" w:line="255" w:lineRule="exact"/>
        <w:ind w:left="106" w:firstLine="0"/>
        <w:rPr>
          <w:rFonts w:ascii="Arial" w:hAnsi="Arial" w:cs="Arial"/>
          <w:b/>
          <w:bCs/>
        </w:rPr>
      </w:pPr>
      <w:r>
        <w:rPr>
          <w:position w:val="-3"/>
          <w:sz w:val="18"/>
          <w:szCs w:val="18"/>
        </w:rPr>
        <w:t>28</w:t>
      </w:r>
      <w:r>
        <w:rPr>
          <w:position w:val="-3"/>
          <w:sz w:val="18"/>
          <w:szCs w:val="18"/>
        </w:rPr>
        <w:tab/>
      </w:r>
      <w:r>
        <w:rPr>
          <w:rFonts w:ascii="Arial" w:hAnsi="Arial" w:cs="Arial"/>
          <w:b/>
          <w:bCs/>
        </w:rPr>
        <w:t>profile</w:t>
      </w:r>
    </w:p>
    <w:p w14:paraId="471385FA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530794F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8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1F416740" wp14:editId="2B22BF51">
                <wp:simplePos x="0" y="0"/>
                <wp:positionH relativeFrom="page">
                  <wp:posOffset>791845</wp:posOffset>
                </wp:positionH>
                <wp:positionV relativeFrom="paragraph">
                  <wp:posOffset>129540</wp:posOffset>
                </wp:positionV>
                <wp:extent cx="114300" cy="127000"/>
                <wp:effectExtent l="0" t="0" r="0" b="0"/>
                <wp:wrapNone/>
                <wp:docPr id="77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979A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F416740" id="_x0000_s1413" type="#_x0000_t202" style="position:absolute;left:0;text-align:left;margin-left:62.35pt;margin-top:10.2pt;width:9pt;height:10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" o:allowincell="f" filled="f" stroked="f">
                <v:textbox inset="0,0,0,0">
                  <w:txbxContent>
                    <w:p w14:paraId="688979A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30</w:t>
      </w:r>
      <w:r>
        <w:rPr>
          <w:position w:val="12"/>
          <w:sz w:val="18"/>
          <w:szCs w:val="18"/>
        </w:rPr>
        <w:tab/>
      </w:r>
      <w:commentRangeStart w:id="177"/>
      <w:r>
        <w:t>An</w:t>
      </w:r>
      <w:r>
        <w:rPr>
          <w:spacing w:val="27"/>
        </w:rPr>
        <w:t xml:space="preserve"> </w:t>
      </w:r>
      <w:r>
        <w:t>AP</w:t>
      </w:r>
      <w:r>
        <w:rPr>
          <w:spacing w:val="27"/>
        </w:rPr>
        <w:t xml:space="preserve"> </w:t>
      </w:r>
      <w:r>
        <w:t>corresponding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transmitted</w:t>
      </w:r>
      <w:r>
        <w:rPr>
          <w:spacing w:val="28"/>
        </w:rPr>
        <w:t xml:space="preserve"> </w:t>
      </w:r>
      <w:r>
        <w:t>BSSID</w:t>
      </w:r>
      <w:r>
        <w:rPr>
          <w:spacing w:val="29"/>
        </w:rPr>
        <w:t xml:space="preserve"> </w:t>
      </w:r>
      <w:r>
        <w:t>may</w:t>
      </w:r>
      <w:r>
        <w:rPr>
          <w:spacing w:val="27"/>
        </w:rPr>
        <w:t xml:space="preserve"> </w:t>
      </w:r>
      <w:r>
        <w:t>include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Basic</w:t>
      </w:r>
      <w:r>
        <w:rPr>
          <w:spacing w:val="28"/>
        </w:rPr>
        <w:t xml:space="preserve"> </w:t>
      </w:r>
      <w:r>
        <w:t>variant</w:t>
      </w:r>
      <w:r>
        <w:rPr>
          <w:spacing w:val="28"/>
        </w:rPr>
        <w:t xml:space="preserve"> </w:t>
      </w:r>
      <w:r>
        <w:t>Multi-Link</w:t>
      </w:r>
      <w:r>
        <w:rPr>
          <w:spacing w:val="27"/>
        </w:rPr>
        <w:t xml:space="preserve"> </w:t>
      </w:r>
      <w:r>
        <w:t>element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</w:p>
    <w:p w14:paraId="7D0C1B4F" w14:textId="77777777" w:rsidR="0037013E" w:rsidRDefault="0037013E" w:rsidP="0037013E">
      <w:pPr>
        <w:pStyle w:val="ListParagraph"/>
        <w:numPr>
          <w:ilvl w:val="0"/>
          <w:numId w:val="9"/>
        </w:numPr>
        <w:tabs>
          <w:tab w:val="left" w:pos="660"/>
        </w:tabs>
        <w:kinsoku w:val="0"/>
        <w:overflowPunct w:val="0"/>
        <w:spacing w:before="10" w:line="25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Nontransmitted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subelement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</w:p>
    <w:p w14:paraId="54808F46" w14:textId="77777777" w:rsidR="0037013E" w:rsidRDefault="0037013E" w:rsidP="0037013E">
      <w:pPr>
        <w:pStyle w:val="ListParagraph"/>
        <w:numPr>
          <w:ilvl w:val="0"/>
          <w:numId w:val="9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nontransmitted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-3"/>
          <w:sz w:val="20"/>
          <w:szCs w:val="20"/>
        </w:rPr>
        <w:t xml:space="preserve"> </w:t>
      </w:r>
      <w:commentRangeEnd w:id="177"/>
      <w:r>
        <w:rPr>
          <w:rStyle w:val="CommentReference"/>
        </w:rPr>
        <w:commentReference w:id="177"/>
      </w:r>
      <w:r>
        <w:rPr>
          <w:sz w:val="20"/>
          <w:szCs w:val="20"/>
        </w:rPr>
        <w:t>See</w:t>
      </w:r>
      <w:r>
        <w:rPr>
          <w:spacing w:val="-1"/>
          <w:sz w:val="20"/>
          <w:szCs w:val="20"/>
        </w:rPr>
        <w:t xml:space="preserve"> </w:t>
      </w:r>
      <w:hyperlink w:anchor="bookmark20" w:history="1">
        <w:r>
          <w:rPr>
            <w:sz w:val="20"/>
            <w:szCs w:val="20"/>
          </w:rPr>
          <w:t>35.3.17</w:t>
        </w:r>
        <w:r>
          <w:rPr>
            <w:spacing w:val="-3"/>
            <w:sz w:val="20"/>
            <w:szCs w:val="20"/>
          </w:rPr>
          <w:t xml:space="preserve"> </w:t>
        </w:r>
        <w:r>
          <w:rPr>
            <w:sz w:val="20"/>
            <w:szCs w:val="20"/>
          </w:rPr>
          <w:t>(Multi-BSSID)</w:t>
        </w:r>
        <w:r>
          <w:rPr>
            <w:spacing w:val="-4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inheritance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rules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</w:p>
    <w:p w14:paraId="5C9D4F22" w14:textId="77777777" w:rsidR="0037013E" w:rsidRDefault="0037013E" w:rsidP="0037013E">
      <w:pPr>
        <w:pStyle w:val="ListParagraph"/>
        <w:numPr>
          <w:ilvl w:val="0"/>
          <w:numId w:val="9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the Basic variant Multi-Link element is carried in a Multiple BSSID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</w:p>
    <w:p w14:paraId="19F1BDC5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6A09F00D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27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6F1261B0" wp14:editId="2F3A7FEB">
                <wp:simplePos x="0" y="0"/>
                <wp:positionH relativeFrom="page">
                  <wp:posOffset>791845</wp:posOffset>
                </wp:positionH>
                <wp:positionV relativeFrom="paragraph">
                  <wp:posOffset>129540</wp:posOffset>
                </wp:positionV>
                <wp:extent cx="114300" cy="127000"/>
                <wp:effectExtent l="0" t="0" r="0" b="0"/>
                <wp:wrapNone/>
                <wp:docPr id="77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6D3B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1261B0" id="_x0000_s1414" type="#_x0000_t202" style="position:absolute;left:0;text-align:left;margin-left:62.35pt;margin-top:10.2pt;width:9pt;height:10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" o:allowincell="f" filled="f" stroked="f">
                <v:textbox inset="0,0,0,0">
                  <w:txbxContent>
                    <w:p w14:paraId="5CC6D3B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2"/>
          <w:sz w:val="18"/>
          <w:szCs w:val="18"/>
        </w:rPr>
        <w:t>36</w:t>
      </w:r>
      <w:r>
        <w:rPr>
          <w:rFonts w:ascii="Times New Roman" w:hAnsi="Times New Roman" w:cs="Times New Roman"/>
          <w:b w:val="0"/>
          <w:bCs w:val="0"/>
          <w:position w:val="12"/>
          <w:sz w:val="18"/>
          <w:szCs w:val="18"/>
        </w:rPr>
        <w:tab/>
      </w:r>
      <w:bookmarkStart w:id="178" w:name="35.3.3_Multi-link_device_addressing"/>
      <w:bookmarkEnd w:id="178"/>
      <w:r>
        <w:t>35.3.3 Multi-link device</w:t>
      </w:r>
      <w:r>
        <w:rPr>
          <w:spacing w:val="-1"/>
        </w:rPr>
        <w:t xml:space="preserve"> </w:t>
      </w:r>
      <w:r>
        <w:t>addressing</w:t>
      </w:r>
    </w:p>
    <w:p w14:paraId="52B598AE" w14:textId="77777777" w:rsidR="0037013E" w:rsidRDefault="0037013E">
      <w:pPr>
        <w:pStyle w:val="BodyText"/>
        <w:kinsoku w:val="0"/>
        <w:overflowPunct w:val="0"/>
        <w:spacing w:before="69" w:line="19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1BAF2CB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11" w:lineRule="exact"/>
        <w:ind w:left="106" w:firstLine="0"/>
      </w:pPr>
      <w:r>
        <w:rPr>
          <w:sz w:val="18"/>
          <w:szCs w:val="18"/>
        </w:rPr>
        <w:t>39</w:t>
      </w:r>
      <w:r>
        <w:rPr>
          <w:sz w:val="18"/>
          <w:szCs w:val="18"/>
        </w:rPr>
        <w:tab/>
      </w:r>
      <w:r>
        <w:t xml:space="preserve">An MLD has an MLD MAC address that </w:t>
      </w:r>
      <w:commentRangeStart w:id="179"/>
      <w:r>
        <w:t>singly</w:t>
      </w:r>
      <w:commentRangeEnd w:id="179"/>
      <w:r>
        <w:rPr>
          <w:rStyle w:val="CommentReference"/>
        </w:rPr>
        <w:commentReference w:id="179"/>
      </w:r>
      <w:r>
        <w:t xml:space="preserve"> identifies the</w:t>
      </w:r>
      <w:r>
        <w:rPr>
          <w:spacing w:val="-5"/>
        </w:rPr>
        <w:t xml:space="preserve"> </w:t>
      </w:r>
      <w:r>
        <w:t>MLD.</w:t>
      </w:r>
    </w:p>
    <w:p w14:paraId="36746DEE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2BAA118A" w14:textId="77777777" w:rsidR="0037013E" w:rsidRDefault="0037013E" w:rsidP="0037013E">
      <w:pPr>
        <w:pStyle w:val="ListParagraph"/>
        <w:numPr>
          <w:ilvl w:val="0"/>
          <w:numId w:val="8"/>
        </w:numPr>
        <w:tabs>
          <w:tab w:val="left" w:pos="660"/>
        </w:tabs>
        <w:kinsoku w:val="0"/>
        <w:overflowPunct w:val="0"/>
        <w:spacing w:line="24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unless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66F98F3" w14:textId="77777777" w:rsidR="0037013E" w:rsidRDefault="0037013E" w:rsidP="0037013E">
      <w:pPr>
        <w:pStyle w:val="ListParagraph"/>
        <w:numPr>
          <w:ilvl w:val="0"/>
          <w:numId w:val="8"/>
        </w:numPr>
        <w:tabs>
          <w:tab w:val="left" w:pos="660"/>
        </w:tabs>
        <w:kinsoku w:val="0"/>
        <w:overflowPunct w:val="0"/>
        <w:spacing w:line="28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724A3242" wp14:editId="237710A7">
                <wp:simplePos x="0" y="0"/>
                <wp:positionH relativeFrom="page">
                  <wp:posOffset>791845</wp:posOffset>
                </wp:positionH>
                <wp:positionV relativeFrom="paragraph">
                  <wp:posOffset>102235</wp:posOffset>
                </wp:positionV>
                <wp:extent cx="114300" cy="127000"/>
                <wp:effectExtent l="0" t="0" r="0" b="0"/>
                <wp:wrapNone/>
                <wp:docPr id="76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20B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24A3242" id="_x0000_s1415" type="#_x0000_t202" style="position:absolute;left:0;text-align:left;margin-left:62.35pt;margin-top:8.05pt;width:9pt;height:10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" o:allowincell="f" filled="f" stroked="f">
                <v:textbox inset="0,0,0,0">
                  <w:txbxContent>
                    <w:p w14:paraId="2F7C20B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affiliated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cannot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simultaneous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TX/RX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(e.g.,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due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near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in-device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interference),</w:t>
      </w:r>
    </w:p>
    <w:p w14:paraId="47FF78D9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62" w:lineRule="exact"/>
        <w:ind w:left="106" w:firstLine="0"/>
        <w:rPr>
          <w:color w:val="000000"/>
        </w:rPr>
      </w:pPr>
      <w:r>
        <w:rPr>
          <w:position w:val="-4"/>
          <w:sz w:val="18"/>
          <w:szCs w:val="18"/>
        </w:rPr>
        <w:t>44</w:t>
      </w:r>
      <w:r>
        <w:rPr>
          <w:position w:val="-4"/>
          <w:sz w:val="18"/>
          <w:szCs w:val="18"/>
        </w:rPr>
        <w:tab/>
      </w:r>
      <w:r>
        <w:t>in which case the MAC address properties are</w:t>
      </w:r>
      <w:r>
        <w:rPr>
          <w:spacing w:val="-5"/>
        </w:rPr>
        <w:t xml:space="preserve"> </w:t>
      </w:r>
      <w:r>
        <w:rPr>
          <w:color w:val="FF0000"/>
        </w:rPr>
        <w:t>TBD</w:t>
      </w:r>
      <w:r>
        <w:rPr>
          <w:color w:val="000000"/>
        </w:rPr>
        <w:t>.</w:t>
      </w:r>
    </w:p>
    <w:p w14:paraId="2ECC066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641E9AFF" w14:textId="77777777" w:rsidR="0037013E" w:rsidRDefault="0037013E" w:rsidP="0037013E">
      <w:pPr>
        <w:pStyle w:val="ListParagraph"/>
        <w:numPr>
          <w:ilvl w:val="0"/>
          <w:numId w:val="7"/>
        </w:numPr>
        <w:tabs>
          <w:tab w:val="left" w:pos="660"/>
        </w:tabs>
        <w:kinsoku w:val="0"/>
        <w:overflowPunct w:val="0"/>
        <w:spacing w:line="22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addresses,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9"/>
          <w:sz w:val="20"/>
          <w:szCs w:val="20"/>
        </w:rPr>
        <w:t xml:space="preserve"> </w:t>
      </w:r>
      <w:commentRangeStart w:id="180"/>
      <w:r>
        <w:rPr>
          <w:sz w:val="20"/>
          <w:szCs w:val="20"/>
        </w:rPr>
        <w:t>when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</w:p>
    <w:p w14:paraId="052D12F7" w14:textId="77777777" w:rsidR="0037013E" w:rsidRDefault="0037013E" w:rsidP="0037013E">
      <w:pPr>
        <w:pStyle w:val="ListParagraph"/>
        <w:numPr>
          <w:ilvl w:val="0"/>
          <w:numId w:val="7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with the AP MLD, each non-AP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affiliated with the non-AP MLD shall have different MAC</w:t>
      </w:r>
      <w:r>
        <w:rPr>
          <w:spacing w:val="-35"/>
          <w:sz w:val="20"/>
          <w:szCs w:val="20"/>
        </w:rPr>
        <w:t xml:space="preserve"> </w:t>
      </w:r>
      <w:r>
        <w:rPr>
          <w:sz w:val="20"/>
          <w:szCs w:val="20"/>
        </w:rPr>
        <w:t>addresses.</w:t>
      </w:r>
      <w:commentRangeEnd w:id="180"/>
      <w:r>
        <w:rPr>
          <w:rStyle w:val="CommentReference"/>
        </w:rPr>
        <w:commentReference w:id="180"/>
      </w:r>
    </w:p>
    <w:p w14:paraId="2088909C" w14:textId="77777777" w:rsidR="0037013E" w:rsidRDefault="0037013E">
      <w:pPr>
        <w:pStyle w:val="BodyText"/>
        <w:kinsoku w:val="0"/>
        <w:overflowPunct w:val="0"/>
        <w:spacing w:line="15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32208498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48B7F7B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(TA)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header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4"/>
          <w:sz w:val="20"/>
          <w:szCs w:val="20"/>
        </w:rPr>
        <w:t xml:space="preserve"> </w:t>
      </w:r>
      <w:commentRangeStart w:id="181"/>
      <w:r>
        <w:rPr>
          <w:sz w:val="20"/>
          <w:szCs w:val="20"/>
        </w:rPr>
        <w:t>sent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over-the-air</w:t>
      </w:r>
      <w:commentRangeEnd w:id="181"/>
      <w:r>
        <w:rPr>
          <w:rStyle w:val="CommentReference"/>
        </w:rPr>
        <w:commentReference w:id="181"/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</w:p>
    <w:p w14:paraId="06728825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address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3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STA  </w:t>
      </w:r>
      <w:r>
        <w:rPr>
          <w:sz w:val="20"/>
          <w:szCs w:val="20"/>
        </w:rPr>
        <w:t>affiliated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except</w:t>
      </w:r>
      <w:r>
        <w:rPr>
          <w:spacing w:val="33"/>
          <w:sz w:val="20"/>
          <w:szCs w:val="20"/>
        </w:rPr>
        <w:t xml:space="preserve"> </w:t>
      </w:r>
      <w:commentRangeStart w:id="182"/>
      <w:r>
        <w:rPr>
          <w:sz w:val="20"/>
          <w:szCs w:val="20"/>
        </w:rPr>
        <w:t>the</w:t>
      </w:r>
      <w:commentRangeEnd w:id="182"/>
      <w:r>
        <w:rPr>
          <w:rStyle w:val="CommentReference"/>
        </w:rPr>
        <w:commentReference w:id="182"/>
      </w:r>
    </w:p>
    <w:p w14:paraId="3BAFBEAC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Individual/Group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bit,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bandwidth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16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0</w:t>
      </w:r>
    </w:p>
    <w:p w14:paraId="6032B2E9" w14:textId="77777777" w:rsidR="0037013E" w:rsidRDefault="0037013E" w:rsidP="0037013E">
      <w:pPr>
        <w:pStyle w:val="ListParagraph"/>
        <w:numPr>
          <w:ilvl w:val="0"/>
          <w:numId w:val="6"/>
        </w:numPr>
        <w:tabs>
          <w:tab w:val="left" w:pos="661"/>
        </w:tabs>
        <w:kinsoku w:val="0"/>
        <w:overflowPunct w:val="0"/>
        <w:spacing w:line="219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otherwise.</w:t>
      </w:r>
    </w:p>
    <w:p w14:paraId="14067A1A" w14:textId="77777777" w:rsidR="0037013E" w:rsidRDefault="0037013E">
      <w:pPr>
        <w:pStyle w:val="BodyText"/>
        <w:kinsoku w:val="0"/>
        <w:overflowPunct w:val="0"/>
        <w:spacing w:line="15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5786E8AC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6D98F549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commentRangeStart w:id="183"/>
      <w:r>
        <w:rPr>
          <w:sz w:val="20"/>
          <w:szCs w:val="20"/>
        </w:rPr>
        <w:t>The value of the Address 1 (RA) field in the MAC header of an individually addressed frame</w:t>
      </w:r>
      <w:r>
        <w:rPr>
          <w:spacing w:val="48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</w:p>
    <w:p w14:paraId="2006D374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1"/>
        </w:tabs>
        <w:kinsoku w:val="0"/>
        <w:overflowPunct w:val="0"/>
        <w:spacing w:line="211" w:lineRule="exact"/>
        <w:ind w:hanging="555"/>
        <w:rPr>
          <w:sz w:val="20"/>
          <w:szCs w:val="20"/>
        </w:rPr>
      </w:pPr>
      <w:r>
        <w:rPr>
          <w:sz w:val="20"/>
          <w:szCs w:val="20"/>
        </w:rPr>
        <w:t>over-the-air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8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40EACC34" w14:textId="77777777" w:rsidR="0037013E" w:rsidRDefault="0037013E" w:rsidP="0037013E">
      <w:pPr>
        <w:pStyle w:val="ListParagraph"/>
        <w:numPr>
          <w:ilvl w:val="0"/>
          <w:numId w:val="5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r>
        <w:rPr>
          <w:sz w:val="20"/>
          <w:szCs w:val="20"/>
        </w:rPr>
        <w:t>link.</w:t>
      </w:r>
      <w:commentRangeEnd w:id="183"/>
      <w:r>
        <w:rPr>
          <w:rStyle w:val="CommentReference"/>
        </w:rPr>
        <w:commentReference w:id="183"/>
      </w:r>
    </w:p>
    <w:p w14:paraId="047B5431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0A5984D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274ADA7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7DAAF7D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22F1F3C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3722E87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513C499C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0E0CA9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space="720" w:equalWidth="0">
            <w:col w:w="9420"/>
          </w:cols>
          <w:noEndnote/>
        </w:sectPr>
      </w:pPr>
    </w:p>
    <w:p w14:paraId="1AC94320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88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184" w:name="35.3.4_Discovery_of_an_AP_MLD"/>
      <w:bookmarkEnd w:id="184"/>
      <w:r>
        <w:t>35.3.4 Discovery of an AP</w:t>
      </w:r>
      <w:r>
        <w:rPr>
          <w:spacing w:val="-2"/>
        </w:rPr>
        <w:t xml:space="preserve"> </w:t>
      </w:r>
      <w:r>
        <w:t>MLD</w:t>
      </w:r>
    </w:p>
    <w:p w14:paraId="3620D98C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2546AF2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85" w:name="35.3.4.1_AP_behavior"/>
      <w:bookmarkEnd w:id="185"/>
      <w:r>
        <w:t>35.3.4.1 AP</w:t>
      </w:r>
      <w:r>
        <w:rPr>
          <w:spacing w:val="-1"/>
        </w:rPr>
        <w:t xml:space="preserve"> </w:t>
      </w:r>
      <w:r>
        <w:t>behavior</w:t>
      </w:r>
    </w:p>
    <w:p w14:paraId="23BAE043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533A236F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786E42E5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660"/>
        </w:tabs>
        <w:kinsoku w:val="0"/>
        <w:overflowPunct w:val="0"/>
        <w:spacing w:line="226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If neither of these conditions 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met:</w:t>
      </w:r>
    </w:p>
    <w:p w14:paraId="390948C6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861"/>
          <w:tab w:val="left" w:pos="1259"/>
        </w:tabs>
        <w:kinsoku w:val="0"/>
        <w:overflowPunct w:val="0"/>
        <w:spacing w:line="237" w:lineRule="exact"/>
        <w:ind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individually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signaled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</w:p>
    <w:p w14:paraId="343997E4" w14:textId="77777777" w:rsidR="0037013E" w:rsidRDefault="0037013E" w:rsidP="0037013E">
      <w:pPr>
        <w:pStyle w:val="ListParagraph"/>
        <w:numPr>
          <w:ilvl w:val="0"/>
          <w:numId w:val="4"/>
        </w:numPr>
        <w:tabs>
          <w:tab w:val="left" w:pos="1260"/>
        </w:tabs>
        <w:kinsoku w:val="0"/>
        <w:overflowPunct w:val="0"/>
        <w:spacing w:line="281" w:lineRule="exact"/>
        <w:ind w:left="1260" w:hanging="10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29C6A81E" wp14:editId="452C4B62">
                <wp:simplePos x="0" y="0"/>
                <wp:positionH relativeFrom="page">
                  <wp:posOffset>848995</wp:posOffset>
                </wp:positionH>
                <wp:positionV relativeFrom="paragraph">
                  <wp:posOffset>103505</wp:posOffset>
                </wp:positionV>
                <wp:extent cx="57150" cy="127000"/>
                <wp:effectExtent l="0" t="0" r="0" b="0"/>
                <wp:wrapNone/>
                <wp:docPr id="76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30D3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C6A81E" id="_x0000_s1416" type="#_x0000_t202" style="position:absolute;left:0;text-align:left;margin-left:66.85pt;margin-top:8.15pt;width:4.5pt;height:10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" o:allowincell="f" filled="f" stroked="f">
                <v:textbox inset="0,0,0,0">
                  <w:txbxContent>
                    <w:p w14:paraId="1D630D3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does not support operating in a given band (see 9.4.2.53 (Supported Operating Classes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element))</w:t>
      </w:r>
    </w:p>
    <w:p w14:paraId="7BFFC7C8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before="70" w:line="218" w:lineRule="exact"/>
        <w:ind w:left="106" w:firstLine="0"/>
      </w:pPr>
      <w:r>
        <w:rPr>
          <w:position w:val="1"/>
          <w:sz w:val="18"/>
          <w:szCs w:val="18"/>
        </w:rPr>
        <w:t>10</w:t>
      </w:r>
      <w:r>
        <w:rPr>
          <w:position w:val="1"/>
          <w:sz w:val="18"/>
          <w:szCs w:val="18"/>
        </w:rPr>
        <w:tab/>
      </w:r>
      <w:r>
        <w:t>—</w:t>
      </w:r>
      <w:r>
        <w:tab/>
      </w:r>
      <w:commentRangeStart w:id="186"/>
      <w:r>
        <w:t>the APs affiliated to the AP MLD do not intend to be discovered by</w:t>
      </w:r>
      <w:r>
        <w:rPr>
          <w:spacing w:val="-10"/>
        </w:rPr>
        <w:t xml:space="preserve"> </w:t>
      </w:r>
      <w:r>
        <w:t>STAs</w:t>
      </w:r>
      <w:commentRangeEnd w:id="186"/>
      <w:r>
        <w:rPr>
          <w:rStyle w:val="CommentReference"/>
        </w:rPr>
        <w:commentReference w:id="186"/>
      </w:r>
    </w:p>
    <w:p w14:paraId="0252E389" w14:textId="77777777" w:rsidR="0037013E" w:rsidRDefault="0037013E">
      <w:pPr>
        <w:pStyle w:val="BodyText"/>
        <w:kinsoku w:val="0"/>
        <w:overflowPunct w:val="0"/>
        <w:spacing w:line="193" w:lineRule="exact"/>
        <w:ind w:left="114" w:firstLine="0"/>
        <w:rPr>
          <w:sz w:val="18"/>
          <w:szCs w:val="18"/>
        </w:rPr>
      </w:pPr>
      <w:r>
        <w:rPr>
          <w:sz w:val="18"/>
          <w:szCs w:val="18"/>
        </w:rPr>
        <w:t>11</w:t>
      </w:r>
    </w:p>
    <w:p w14:paraId="40EFBBC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47" w:lineRule="exact"/>
        <w:ind w:left="106" w:firstLine="0"/>
      </w:pPr>
      <w:r>
        <w:rPr>
          <w:position w:val="9"/>
          <w:sz w:val="18"/>
          <w:szCs w:val="18"/>
        </w:rPr>
        <w:t>12</w:t>
      </w:r>
      <w:r>
        <w:rPr>
          <w:position w:val="9"/>
          <w:sz w:val="18"/>
          <w:szCs w:val="18"/>
        </w:rPr>
        <w:tab/>
      </w:r>
      <w:r>
        <w:t>then the following</w:t>
      </w:r>
      <w:r>
        <w:rPr>
          <w:spacing w:val="-2"/>
        </w:rPr>
        <w:t xml:space="preserve"> </w:t>
      </w:r>
      <w:r>
        <w:t>applies:</w:t>
      </w:r>
    </w:p>
    <w:p w14:paraId="4802FC23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358FA275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861"/>
          <w:tab w:val="left" w:pos="1259"/>
        </w:tabs>
        <w:kinsoku w:val="0"/>
        <w:overflowPunct w:val="0"/>
        <w:spacing w:line="216" w:lineRule="exact"/>
        <w:ind w:left="860" w:hanging="7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 xml:space="preserve">If an AP is </w:t>
      </w:r>
      <w:commentRangeStart w:id="187"/>
      <w:r>
        <w:rPr>
          <w:position w:val="1"/>
          <w:sz w:val="20"/>
          <w:szCs w:val="20"/>
        </w:rPr>
        <w:t xml:space="preserve">affiliated to </w:t>
      </w:r>
      <w:commentRangeEnd w:id="187"/>
      <w:r>
        <w:rPr>
          <w:rStyle w:val="CommentReference"/>
        </w:rPr>
        <w:commentReference w:id="187"/>
      </w:r>
      <w:r>
        <w:rPr>
          <w:position w:val="1"/>
          <w:sz w:val="20"/>
          <w:szCs w:val="20"/>
        </w:rPr>
        <w:t>an AP MLD then the Beacon and Probe Response frames transmitted by</w:t>
      </w:r>
      <w:r>
        <w:rPr>
          <w:spacing w:val="3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</w:p>
    <w:p w14:paraId="6C58016D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261"/>
        </w:tabs>
        <w:kinsoku w:val="0"/>
        <w:overflowPunct w:val="0"/>
        <w:spacing w:line="219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AP or by the AP corresponding to the transmitted BSSID of the same multiple BSSID set as the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073B9CB3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261"/>
        </w:tabs>
        <w:kinsoku w:val="0"/>
        <w:overflowPunct w:val="0"/>
        <w:ind w:left="1260" w:hanging="1155"/>
        <w:rPr>
          <w:sz w:val="20"/>
          <w:szCs w:val="20"/>
        </w:rPr>
      </w:pPr>
      <w:r>
        <w:rPr>
          <w:sz w:val="20"/>
          <w:szCs w:val="20"/>
        </w:rPr>
        <w:t>shall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TBTT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Report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14F73A4C" w14:textId="77777777" w:rsidR="0037013E" w:rsidRDefault="0037013E" w:rsidP="0037013E">
      <w:pPr>
        <w:pStyle w:val="ListParagraph"/>
        <w:numPr>
          <w:ilvl w:val="0"/>
          <w:numId w:val="3"/>
        </w:numPr>
        <w:tabs>
          <w:tab w:val="left" w:pos="1261"/>
        </w:tabs>
        <w:kinsoku w:val="0"/>
        <w:overflowPunct w:val="0"/>
        <w:spacing w:line="28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4F54C930" wp14:editId="02B7276F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7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954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F54C930" id="_x0000_s1417" type="#_x0000_t202" style="position:absolute;left:0;text-align:left;margin-left:62.35pt;margin-top:8.15pt;width:9pt;height:10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ofBaf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61C9954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TBTT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Offset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subfield,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subfield,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Short-SSID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subfield,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Parameters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subfield,</w:t>
      </w:r>
    </w:p>
    <w:p w14:paraId="0D70CF44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261"/>
        </w:tabs>
        <w:kinsoku w:val="0"/>
        <w:overflowPunct w:val="0"/>
        <w:spacing w:before="10" w:line="272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and the MLD Parameters subfield, for each of the other APs affiliated to the same AP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3BCC0A97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861"/>
          <w:tab w:val="left" w:pos="1259"/>
        </w:tabs>
        <w:kinsoku w:val="0"/>
        <w:overflowPunct w:val="0"/>
        <w:spacing w:line="227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1"/>
          <w:sz w:val="20"/>
          <w:szCs w:val="20"/>
        </w:rPr>
        <w:t xml:space="preserve"> </w:t>
      </w:r>
      <w:commentRangeStart w:id="188"/>
      <w:r>
        <w:rPr>
          <w:sz w:val="20"/>
          <w:szCs w:val="20"/>
        </w:rPr>
        <w:t>collocated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commentRangeEnd w:id="188"/>
      <w:r>
        <w:rPr>
          <w:rStyle w:val="CommentReference"/>
        </w:rPr>
        <w:commentReference w:id="188"/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</w:p>
    <w:p w14:paraId="494C385C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261"/>
        </w:tabs>
        <w:kinsoku w:val="0"/>
        <w:overflowPunct w:val="0"/>
        <w:ind w:left="1260" w:hanging="1155"/>
        <w:rPr>
          <w:sz w:val="20"/>
          <w:szCs w:val="20"/>
        </w:rPr>
      </w:pPr>
      <w:r>
        <w:rPr>
          <w:sz w:val="20"/>
          <w:szCs w:val="20"/>
        </w:rPr>
        <w:t>another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C1AFD70" w14:textId="77777777" w:rsidR="0037013E" w:rsidRDefault="0037013E" w:rsidP="0037013E">
      <w:pPr>
        <w:pStyle w:val="ListParagraph"/>
        <w:numPr>
          <w:ilvl w:val="0"/>
          <w:numId w:val="2"/>
        </w:numPr>
        <w:tabs>
          <w:tab w:val="left" w:pos="1261"/>
        </w:tabs>
        <w:kinsoku w:val="0"/>
        <w:overflowPunct w:val="0"/>
        <w:spacing w:line="29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47707D81" wp14:editId="418B8FD6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76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E91C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707D81" id="_x0000_s1418" type="#_x0000_t202" style="position:absolute;left:0;text-align:left;margin-left:62.35pt;margin-top:7.7pt;width:9pt;height:10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CpCHOd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42DE91C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reporting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AP,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6"/>
          <w:sz w:val="20"/>
          <w:szCs w:val="20"/>
        </w:rPr>
        <w:t xml:space="preserve"> </w:t>
      </w:r>
      <w:commentRangeStart w:id="189"/>
      <w:r>
        <w:rPr>
          <w:sz w:val="20"/>
          <w:szCs w:val="20"/>
        </w:rPr>
        <w:t>AP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189"/>
      <w:r>
        <w:rPr>
          <w:rStyle w:val="CommentReference"/>
        </w:rPr>
        <w:commentReference w:id="189"/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Report</w:t>
      </w:r>
    </w:p>
    <w:p w14:paraId="646D769A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261"/>
        </w:tabs>
        <w:kinsoku w:val="0"/>
        <w:overflowPunct w:val="0"/>
        <w:spacing w:before="10" w:line="248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element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broadcast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</w:p>
    <w:p w14:paraId="566BE1AA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261"/>
        </w:tabs>
        <w:kinsoku w:val="0"/>
        <w:overflowPunct w:val="0"/>
        <w:spacing w:line="211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the reporting AP if at least one AP of the other AP MLD is in the same multiple BSSID set as an</w:t>
      </w:r>
      <w:r>
        <w:rPr>
          <w:spacing w:val="-3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03BD09EF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261"/>
        </w:tabs>
        <w:kinsoku w:val="0"/>
        <w:overflowPunct w:val="0"/>
        <w:ind w:left="1260" w:hanging="1155"/>
        <w:rPr>
          <w:sz w:val="20"/>
          <w:szCs w:val="20"/>
        </w:rPr>
      </w:pPr>
      <w:r>
        <w:rPr>
          <w:sz w:val="20"/>
          <w:szCs w:val="20"/>
        </w:rPr>
        <w:t>affiliated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AP,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unless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already</w:t>
      </w:r>
    </w:p>
    <w:p w14:paraId="0632BAC5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261"/>
        </w:tabs>
        <w:kinsoku w:val="0"/>
        <w:overflowPunct w:val="0"/>
        <w:ind w:left="1260" w:hanging="1155"/>
        <w:rPr>
          <w:sz w:val="20"/>
          <w:szCs w:val="20"/>
        </w:rPr>
      </w:pPr>
      <w:r>
        <w:rPr>
          <w:sz w:val="20"/>
          <w:szCs w:val="20"/>
        </w:rPr>
        <w:t>reported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broadcast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</w:p>
    <w:p w14:paraId="6333B9BB" w14:textId="77777777" w:rsidR="0037013E" w:rsidRDefault="0037013E" w:rsidP="0037013E">
      <w:pPr>
        <w:pStyle w:val="ListParagraph"/>
        <w:numPr>
          <w:ilvl w:val="0"/>
          <w:numId w:val="1"/>
        </w:numPr>
        <w:tabs>
          <w:tab w:val="left" w:pos="1261"/>
        </w:tabs>
        <w:kinsoku w:val="0"/>
        <w:overflowPunct w:val="0"/>
        <w:spacing w:line="29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2219EAA6" wp14:editId="574B96FA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76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56BF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219EAA6" id="_x0000_s1419" type="#_x0000_t202" style="position:absolute;left:0;text-align:left;margin-left:62.35pt;margin-top:7.7pt;width:9pt;height:10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Ag8jDv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21056BF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collocated set as the reporting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AP.</w:t>
      </w:r>
    </w:p>
    <w:p w14:paraId="680C2970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359EA2CD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0"/>
          <w:sz w:val="20"/>
          <w:szCs w:val="20"/>
        </w:rPr>
        <w:t xml:space="preserve"> </w:t>
      </w:r>
      <w:commentRangeStart w:id="190"/>
      <w:r>
        <w:rPr>
          <w:sz w:val="20"/>
          <w:szCs w:val="20"/>
        </w:rPr>
        <w:t>an</w:t>
      </w:r>
      <w:commentRangeEnd w:id="190"/>
      <w:r>
        <w:rPr>
          <w:rStyle w:val="CommentReference"/>
        </w:rPr>
        <w:commentReference w:id="190"/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Report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Parameters</w:t>
      </w:r>
    </w:p>
    <w:p w14:paraId="06333113" w14:textId="77777777" w:rsidR="0037013E" w:rsidRDefault="0037013E" w:rsidP="0037013E">
      <w:pPr>
        <w:pStyle w:val="ListParagraph"/>
        <w:numPr>
          <w:ilvl w:val="0"/>
          <w:numId w:val="245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subfield present in the TBTT Information field for 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AP:</w:t>
      </w:r>
    </w:p>
    <w:p w14:paraId="74EE630A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785A7F39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861"/>
          <w:tab w:val="left" w:pos="1259"/>
        </w:tabs>
        <w:kinsoku w:val="0"/>
        <w:overflowPunct w:val="0"/>
        <w:spacing w:line="188" w:lineRule="auto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42CFB301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1260"/>
        </w:tabs>
        <w:kinsoku w:val="0"/>
        <w:overflowPunct w:val="0"/>
        <w:spacing w:line="215" w:lineRule="exact"/>
        <w:ind w:left="1260" w:hanging="11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set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0.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If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reported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affiliated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same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nontransmitted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BSSID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</w:p>
    <w:p w14:paraId="35130C99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same multiple BSSID set as the reporting AP, the MLD ID subfield shall be set to the same value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</w:p>
    <w:p w14:paraId="36D71E40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commentRangeStart w:id="191"/>
      <w:r>
        <w:rPr>
          <w:sz w:val="20"/>
          <w:szCs w:val="20"/>
        </w:rPr>
        <w:t xml:space="preserve">in </w:t>
      </w:r>
      <w:commentRangeEnd w:id="191"/>
      <w:r>
        <w:rPr>
          <w:rStyle w:val="CommentReference"/>
        </w:rPr>
        <w:commentReference w:id="191"/>
      </w:r>
      <w:r>
        <w:rPr>
          <w:sz w:val="20"/>
          <w:szCs w:val="20"/>
        </w:rPr>
        <w:t>the BSSID Index field in the Multiple BSSID-Index element in the nontransmitted BSSID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</w:p>
    <w:p w14:paraId="0A7F8E38" w14:textId="77777777" w:rsidR="0037013E" w:rsidRDefault="0037013E" w:rsidP="0037013E">
      <w:pPr>
        <w:pStyle w:val="ListParagraph"/>
        <w:numPr>
          <w:ilvl w:val="0"/>
          <w:numId w:val="244"/>
        </w:numPr>
        <w:tabs>
          <w:tab w:val="left" w:pos="1260"/>
        </w:tabs>
        <w:kinsoku w:val="0"/>
        <w:overflowPunct w:val="0"/>
        <w:spacing w:line="28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09EBE943" wp14:editId="3A606D28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76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3077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EBE943" id="_x0000_s1420" type="#_x0000_t202" style="position:absolute;left:0;text-align:left;margin-left:62.35pt;margin-top:8.15pt;width:9pt;height:10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AwS1Vj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1C63077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corresponding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</w:p>
    <w:p w14:paraId="1E217336" w14:textId="77777777" w:rsidR="0037013E" w:rsidRDefault="0037013E" w:rsidP="0037013E">
      <w:pPr>
        <w:pStyle w:val="ListParagraph"/>
        <w:numPr>
          <w:ilvl w:val="0"/>
          <w:numId w:val="243"/>
        </w:numPr>
        <w:tabs>
          <w:tab w:val="left" w:pos="1260"/>
        </w:tabs>
        <w:kinsoku w:val="0"/>
        <w:overflowPunct w:val="0"/>
        <w:spacing w:before="5" w:line="256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sent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AP.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044DAD72" w14:textId="77777777" w:rsidR="0037013E" w:rsidRDefault="0037013E" w:rsidP="0037013E">
      <w:pPr>
        <w:pStyle w:val="ListParagraph"/>
        <w:numPr>
          <w:ilvl w:val="0"/>
          <w:numId w:val="243"/>
        </w:numPr>
        <w:tabs>
          <w:tab w:val="left" w:pos="1260"/>
        </w:tabs>
        <w:kinsoku w:val="0"/>
        <w:overflowPunct w:val="0"/>
        <w:spacing w:line="214" w:lineRule="exact"/>
        <w:ind w:left="1260" w:hanging="11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intends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carry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information</w:t>
      </w:r>
      <w:r>
        <w:rPr>
          <w:spacing w:val="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AP,</w:t>
      </w:r>
      <w:r>
        <w:rPr>
          <w:spacing w:val="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ID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this</w:t>
      </w:r>
      <w:r>
        <w:rPr>
          <w:spacing w:val="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</w:t>
      </w:r>
      <w:r>
        <w:rPr>
          <w:spacing w:val="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unique</w:t>
      </w:r>
      <w:r>
        <w:rPr>
          <w:spacing w:val="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</w:p>
    <w:p w14:paraId="3303A530" w14:textId="77777777" w:rsidR="0037013E" w:rsidRDefault="0037013E" w:rsidP="0037013E">
      <w:pPr>
        <w:pStyle w:val="ListParagraph"/>
        <w:numPr>
          <w:ilvl w:val="0"/>
          <w:numId w:val="243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color w:val="FF0000"/>
          <w:sz w:val="20"/>
          <w:szCs w:val="20"/>
        </w:rPr>
      </w:pPr>
      <w:r>
        <w:rPr>
          <w:sz w:val="20"/>
          <w:szCs w:val="20"/>
        </w:rPr>
        <w:t>frame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carries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Report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selected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additional</w:t>
      </w:r>
      <w:r>
        <w:rPr>
          <w:spacing w:val="5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</w:p>
    <w:p w14:paraId="2DE4F3D0" w14:textId="77777777" w:rsidR="0037013E" w:rsidRDefault="0037013E" w:rsidP="0037013E">
      <w:pPr>
        <w:pStyle w:val="ListParagraph"/>
        <w:numPr>
          <w:ilvl w:val="0"/>
          <w:numId w:val="243"/>
        </w:numPr>
        <w:tabs>
          <w:tab w:val="left" w:pos="1260"/>
        </w:tabs>
        <w:kinsoku w:val="0"/>
        <w:overflowPunct w:val="0"/>
        <w:ind w:left="1260" w:hanging="1154"/>
        <w:rPr>
          <w:color w:val="000000"/>
          <w:sz w:val="20"/>
          <w:szCs w:val="20"/>
        </w:rPr>
      </w:pPr>
      <w:r>
        <w:rPr>
          <w:sz w:val="20"/>
          <w:szCs w:val="20"/>
        </w:rPr>
        <w:t>rules.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Otherwise,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if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reported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AP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is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not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part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AP</w:t>
      </w:r>
    </w:p>
    <w:p w14:paraId="436A3014" w14:textId="77777777" w:rsidR="0037013E" w:rsidRDefault="0037013E" w:rsidP="0037013E">
      <w:pPr>
        <w:pStyle w:val="ListParagraph"/>
        <w:numPr>
          <w:ilvl w:val="0"/>
          <w:numId w:val="243"/>
        </w:numPr>
        <w:tabs>
          <w:tab w:val="left" w:pos="1260"/>
        </w:tabs>
        <w:kinsoku w:val="0"/>
        <w:overflowPunct w:val="0"/>
        <w:spacing w:line="281" w:lineRule="exact"/>
        <w:ind w:left="1259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20486BC1" wp14:editId="155A84E3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7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7C4F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0486BC1" id="_x0000_s1421" type="#_x0000_t202" style="position:absolute;left:0;text-align:left;margin-left:62.35pt;margin-top:8.15pt;width:9pt;height:10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LNRsy7QEAAME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2127C4F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MLD, or if the reporting AP does not have 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information.</w:t>
      </w:r>
    </w:p>
    <w:p w14:paraId="0DBC1E76" w14:textId="77777777" w:rsidR="0037013E" w:rsidRDefault="0037013E" w:rsidP="0037013E">
      <w:pPr>
        <w:pStyle w:val="ListParagraph"/>
        <w:numPr>
          <w:ilvl w:val="0"/>
          <w:numId w:val="242"/>
        </w:numPr>
        <w:tabs>
          <w:tab w:val="left" w:pos="861"/>
          <w:tab w:val="left" w:pos="1259"/>
        </w:tabs>
        <w:kinsoku w:val="0"/>
        <w:overflowPunct w:val="0"/>
        <w:spacing w:before="70" w:line="219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4"/>
          <w:sz w:val="20"/>
          <w:szCs w:val="20"/>
        </w:rPr>
        <w:t xml:space="preserve"> </w:t>
      </w:r>
      <w:commentRangeStart w:id="192"/>
      <w:r>
        <w:rPr>
          <w:sz w:val="20"/>
          <w:szCs w:val="20"/>
        </w:rPr>
        <w:t>as</w:t>
      </w:r>
      <w:commentRangeEnd w:id="192"/>
      <w:r>
        <w:rPr>
          <w:rStyle w:val="CommentReference"/>
        </w:rPr>
        <w:commentReference w:id="192"/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04B447B4" w14:textId="77777777" w:rsidR="0037013E" w:rsidRDefault="0037013E" w:rsidP="0037013E">
      <w:pPr>
        <w:pStyle w:val="ListParagraph"/>
        <w:numPr>
          <w:ilvl w:val="0"/>
          <w:numId w:val="242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reporting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TBTT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</w:p>
    <w:p w14:paraId="132F8655" w14:textId="77777777" w:rsidR="0037013E" w:rsidRDefault="0037013E" w:rsidP="0037013E">
      <w:pPr>
        <w:pStyle w:val="ListParagraph"/>
        <w:numPr>
          <w:ilvl w:val="0"/>
          <w:numId w:val="242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for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per-STA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</w:p>
    <w:p w14:paraId="2141185D" w14:textId="77777777" w:rsidR="0037013E" w:rsidRDefault="0037013E" w:rsidP="0037013E">
      <w:pPr>
        <w:pStyle w:val="ListParagraph"/>
        <w:numPr>
          <w:ilvl w:val="0"/>
          <w:numId w:val="242"/>
        </w:numPr>
        <w:tabs>
          <w:tab w:val="left" w:pos="1260"/>
        </w:tabs>
        <w:kinsoku w:val="0"/>
        <w:overflowPunct w:val="0"/>
        <w:spacing w:line="29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4CA8ADAA" wp14:editId="7E1B2B3F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76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1DB2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CA8ADAA" id="_x0000_s1422" type="#_x0000_t202" style="position:absolute;left:0;text-align:left;margin-left:62.35pt;margin-top:7.7pt;width:9pt;height:10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DhTHRT7QEAAME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1D51DB2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corresponding to the reported AP in the Basic variant Multi-Link element transmitted in frames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</w:p>
    <w:p w14:paraId="68516678" w14:textId="77777777" w:rsidR="0037013E" w:rsidRDefault="0037013E" w:rsidP="0037013E">
      <w:pPr>
        <w:pStyle w:val="ListParagraph"/>
        <w:numPr>
          <w:ilvl w:val="0"/>
          <w:numId w:val="241"/>
        </w:numPr>
        <w:tabs>
          <w:tab w:val="left" w:pos="1260"/>
        </w:tabs>
        <w:kinsoku w:val="0"/>
        <w:overflowPunct w:val="0"/>
        <w:spacing w:before="10" w:line="248" w:lineRule="exact"/>
        <w:ind w:left="1259" w:hanging="1154"/>
        <w:rPr>
          <w:color w:val="000000"/>
          <w:sz w:val="20"/>
          <w:szCs w:val="20"/>
        </w:rPr>
      </w:pPr>
      <w:r>
        <w:rPr>
          <w:sz w:val="20"/>
          <w:szCs w:val="20"/>
        </w:rPr>
        <w:t>by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if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reported</w:t>
      </w:r>
    </w:p>
    <w:p w14:paraId="15D4FABD" w14:textId="77777777" w:rsidR="0037013E" w:rsidRDefault="0037013E" w:rsidP="0037013E">
      <w:pPr>
        <w:pStyle w:val="ListParagraph"/>
        <w:numPr>
          <w:ilvl w:val="0"/>
          <w:numId w:val="241"/>
        </w:numPr>
        <w:tabs>
          <w:tab w:val="left" w:pos="1260"/>
        </w:tabs>
        <w:kinsoku w:val="0"/>
        <w:overflowPunct w:val="0"/>
        <w:spacing w:line="210" w:lineRule="exact"/>
        <w:ind w:left="1259" w:hanging="1154"/>
        <w:rPr>
          <w:sz w:val="20"/>
          <w:szCs w:val="20"/>
        </w:rPr>
      </w:pPr>
      <w:r>
        <w:rPr>
          <w:sz w:val="20"/>
          <w:szCs w:val="20"/>
        </w:rPr>
        <w:t>AP is not part of an AP MLD, or if the reporting AP does not have that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information.</w:t>
      </w:r>
    </w:p>
    <w:p w14:paraId="26A3E2C7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83FB605" w14:textId="77777777" w:rsidR="0037013E" w:rsidRDefault="0037013E">
      <w:pPr>
        <w:pStyle w:val="Heading3"/>
        <w:tabs>
          <w:tab w:val="left" w:pos="659"/>
        </w:tabs>
        <w:kinsoku w:val="0"/>
        <w:overflowPunct w:val="0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54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193" w:name="35.3.4.2_Use_of_MLD_probe_request"/>
      <w:bookmarkEnd w:id="193"/>
      <w:r>
        <w:t>35.3.4.2 Use of MLD probe request</w:t>
      </w:r>
    </w:p>
    <w:p w14:paraId="3F36D3D4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35694927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23282E8B" w14:textId="77777777" w:rsidR="0037013E" w:rsidRDefault="0037013E" w:rsidP="0037013E">
      <w:pPr>
        <w:pStyle w:val="ListParagraph"/>
        <w:numPr>
          <w:ilvl w:val="0"/>
          <w:numId w:val="240"/>
        </w:numPr>
        <w:tabs>
          <w:tab w:val="left" w:pos="660"/>
        </w:tabs>
        <w:kinsoku w:val="0"/>
        <w:overflowPunct w:val="0"/>
        <w:spacing w:line="22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 MLD probe request is a Probe Request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frame:</w:t>
      </w:r>
    </w:p>
    <w:p w14:paraId="578E4803" w14:textId="77777777" w:rsidR="0037013E" w:rsidRDefault="0037013E" w:rsidP="0037013E">
      <w:pPr>
        <w:pStyle w:val="ListParagraph"/>
        <w:numPr>
          <w:ilvl w:val="0"/>
          <w:numId w:val="240"/>
        </w:numPr>
        <w:tabs>
          <w:tab w:val="left" w:pos="861"/>
          <w:tab w:val="left" w:pos="1259"/>
        </w:tabs>
        <w:kinsoku w:val="0"/>
        <w:overflowPunct w:val="0"/>
        <w:spacing w:line="237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Address 1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broadcast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Address 3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086D79CE" w14:textId="77777777" w:rsidR="0037013E" w:rsidRDefault="0037013E" w:rsidP="0037013E">
      <w:pPr>
        <w:pStyle w:val="ListParagraph"/>
        <w:numPr>
          <w:ilvl w:val="0"/>
          <w:numId w:val="240"/>
        </w:numPr>
        <w:tabs>
          <w:tab w:val="left" w:pos="1260"/>
        </w:tabs>
        <w:kinsoku w:val="0"/>
        <w:overflowPunct w:val="0"/>
        <w:spacing w:line="281" w:lineRule="exact"/>
        <w:ind w:left="1260" w:hanging="1154"/>
        <w:rPr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7356FD94" wp14:editId="6B4B13F8">
                <wp:simplePos x="0" y="0"/>
                <wp:positionH relativeFrom="page">
                  <wp:posOffset>791845</wp:posOffset>
                </wp:positionH>
                <wp:positionV relativeFrom="paragraph">
                  <wp:posOffset>104140</wp:posOffset>
                </wp:positionV>
                <wp:extent cx="114300" cy="127000"/>
                <wp:effectExtent l="0" t="0" r="0" b="0"/>
                <wp:wrapNone/>
                <wp:docPr id="76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4D19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56FD94" id="_x0000_s1423" type="#_x0000_t202" style="position:absolute;left:0;text-align:left;margin-left:62.35pt;margin-top:8.2pt;width:9pt;height:10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" o:allowincell="f" filled="f" stroked="f">
                <v:textbox inset="0,0,0,0">
                  <w:txbxContent>
                    <w:p w14:paraId="6234D19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AP, or with the Address 1 and Address 3 fields set to the BSSID of an AP, or other addressing</w:t>
      </w:r>
      <w:r>
        <w:rPr>
          <w:spacing w:val="-2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</w:p>
    <w:p w14:paraId="1F58F5BB" w14:textId="77777777" w:rsidR="0037013E" w:rsidRDefault="0037013E" w:rsidP="0037013E">
      <w:pPr>
        <w:pStyle w:val="ListParagraph"/>
        <w:numPr>
          <w:ilvl w:val="0"/>
          <w:numId w:val="239"/>
        </w:numPr>
        <w:tabs>
          <w:tab w:val="left" w:pos="861"/>
          <w:tab w:val="left" w:pos="125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6"/>
          <w:sz w:val="20"/>
          <w:szCs w:val="20"/>
        </w:rPr>
        <w:t xml:space="preserve"> </w:t>
      </w:r>
      <w:commentRangeStart w:id="194"/>
      <w:r>
        <w:rPr>
          <w:sz w:val="20"/>
          <w:szCs w:val="20"/>
        </w:rPr>
        <w:t>to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identify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</w:p>
    <w:p w14:paraId="32D7CE0B" w14:textId="77777777" w:rsidR="0037013E" w:rsidRDefault="0037013E" w:rsidP="0037013E">
      <w:pPr>
        <w:pStyle w:val="ListParagraph"/>
        <w:numPr>
          <w:ilvl w:val="0"/>
          <w:numId w:val="239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frame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commentRangeEnd w:id="194"/>
      <w:r>
        <w:rPr>
          <w:rStyle w:val="CommentReference"/>
        </w:rPr>
        <w:commentReference w:id="194"/>
      </w:r>
      <w:r>
        <w:rPr>
          <w:spacing w:val="9"/>
          <w:sz w:val="20"/>
          <w:szCs w:val="20"/>
        </w:rPr>
        <w:t xml:space="preserve"> </w:t>
      </w:r>
      <w:commentRangeStart w:id="195"/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identify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033CCDAC" w14:textId="77777777" w:rsidR="0037013E" w:rsidRDefault="0037013E" w:rsidP="0037013E">
      <w:pPr>
        <w:pStyle w:val="ListParagraph"/>
        <w:numPr>
          <w:ilvl w:val="0"/>
          <w:numId w:val="239"/>
        </w:numPr>
        <w:tabs>
          <w:tab w:val="left" w:pos="1260"/>
        </w:tabs>
        <w:kinsoku w:val="0"/>
        <w:overflowPunct w:val="0"/>
        <w:spacing w:line="21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requested</w:t>
      </w:r>
      <w:commentRangeEnd w:id="195"/>
      <w:r>
        <w:rPr>
          <w:rStyle w:val="CommentReference"/>
        </w:rPr>
        <w:commentReference w:id="195"/>
      </w:r>
      <w:r>
        <w:rPr>
          <w:sz w:val="20"/>
          <w:szCs w:val="20"/>
        </w:rPr>
        <w:t>.</w:t>
      </w:r>
    </w:p>
    <w:p w14:paraId="10B0281A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50FF34B4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995AD43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2E24D54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1" w:line="230" w:lineRule="auto"/>
        <w:ind w:left="196" w:right="1748" w:firstLine="0"/>
        <w:rPr>
          <w:color w:val="000000"/>
          <w:sz w:val="18"/>
          <w:szCs w:val="18"/>
        </w:rPr>
      </w:pPr>
      <w:r>
        <w:rPr>
          <w:sz w:val="18"/>
          <w:szCs w:val="18"/>
        </w:rPr>
        <w:lastRenderedPageBreak/>
        <w:t>1</w:t>
      </w:r>
      <w:r>
        <w:rPr>
          <w:sz w:val="18"/>
          <w:szCs w:val="18"/>
        </w:rPr>
        <w:tab/>
        <w:t>NOTE—If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how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transmitting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info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can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explicitly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requested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not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requested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TBD</w:t>
      </w:r>
      <w:r>
        <w:rPr>
          <w:color w:val="000000"/>
          <w:sz w:val="18"/>
          <w:szCs w:val="18"/>
        </w:rPr>
        <w:t>. 2</w:t>
      </w:r>
    </w:p>
    <w:p w14:paraId="5617F5BD" w14:textId="77777777" w:rsidR="0037013E" w:rsidRDefault="0037013E" w:rsidP="0037013E">
      <w:pPr>
        <w:pStyle w:val="ListParagraph"/>
        <w:numPr>
          <w:ilvl w:val="0"/>
          <w:numId w:val="238"/>
        </w:numPr>
        <w:tabs>
          <w:tab w:val="left" w:pos="660"/>
        </w:tabs>
        <w:kinsoku w:val="0"/>
        <w:overflowPunct w:val="0"/>
        <w:spacing w:line="230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allows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capabilities,</w:t>
      </w:r>
    </w:p>
    <w:p w14:paraId="703B3CC8" w14:textId="77777777" w:rsidR="0037013E" w:rsidRDefault="0037013E" w:rsidP="0037013E">
      <w:pPr>
        <w:pStyle w:val="ListParagraph"/>
        <w:numPr>
          <w:ilvl w:val="0"/>
          <w:numId w:val="238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parameters and operation elements of other APs affiliated to the same AP MLD as the </w:t>
      </w:r>
      <w:r>
        <w:rPr>
          <w:spacing w:val="-8"/>
          <w:sz w:val="20"/>
          <w:szCs w:val="20"/>
        </w:rPr>
        <w:t xml:space="preserve">AP. </w:t>
      </w:r>
      <w:r>
        <w:rPr>
          <w:sz w:val="20"/>
          <w:szCs w:val="20"/>
        </w:rPr>
        <w:t>The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</w:p>
    <w:p w14:paraId="2B97BECA" w14:textId="77777777" w:rsidR="0037013E" w:rsidRDefault="0037013E" w:rsidP="0037013E">
      <w:pPr>
        <w:pStyle w:val="ListParagraph"/>
        <w:numPr>
          <w:ilvl w:val="0"/>
          <w:numId w:val="238"/>
        </w:numPr>
        <w:tabs>
          <w:tab w:val="left" w:pos="660"/>
        </w:tabs>
        <w:kinsoku w:val="0"/>
        <w:overflowPunct w:val="0"/>
        <w:spacing w:line="291" w:lineRule="exact"/>
        <w:ind w:left="660"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3A49FF04" wp14:editId="43C901E9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76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B676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49FF04" id="_x0000_s1424" type="#_x0000_t202" style="position:absolute;left:0;text-align:left;margin-left:66.85pt;margin-top:7.65pt;width:4.5pt;height:10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" o:allowincell="f" filled="f" stroked="f">
                <v:textbox inset="0,0,0,0">
                  <w:txbxContent>
                    <w:p w14:paraId="24AB676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of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identified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commentRangeStart w:id="196"/>
      <w:r>
        <w:rPr>
          <w:sz w:val="20"/>
          <w:szCs w:val="20"/>
        </w:rPr>
        <w:t>Address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Address 3</w:t>
      </w:r>
      <w:commentRangeEnd w:id="196"/>
      <w:r>
        <w:rPr>
          <w:rStyle w:val="CommentReference"/>
        </w:rPr>
        <w:commentReference w:id="196"/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</w:p>
    <w:p w14:paraId="586A1BC6" w14:textId="77777777" w:rsidR="0037013E" w:rsidRDefault="0037013E" w:rsidP="0037013E">
      <w:pPr>
        <w:pStyle w:val="ListParagraph"/>
        <w:numPr>
          <w:ilvl w:val="0"/>
          <w:numId w:val="237"/>
        </w:numPr>
        <w:tabs>
          <w:tab w:val="left" w:pos="660"/>
        </w:tabs>
        <w:kinsoku w:val="0"/>
        <w:overflowPunct w:val="0"/>
        <w:spacing w:before="10" w:line="252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Request frame is requested if one of the following conditions 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met:</w:t>
      </w:r>
    </w:p>
    <w:p w14:paraId="79B85B6F" w14:textId="77777777" w:rsidR="0037013E" w:rsidRDefault="0037013E" w:rsidP="0037013E">
      <w:pPr>
        <w:pStyle w:val="ListParagraph"/>
        <w:numPr>
          <w:ilvl w:val="0"/>
          <w:numId w:val="237"/>
        </w:numPr>
        <w:tabs>
          <w:tab w:val="left" w:pos="861"/>
          <w:tab w:val="left" w:pos="1259"/>
        </w:tabs>
        <w:kinsoku w:val="0"/>
        <w:overflowPunct w:val="0"/>
        <w:spacing w:line="235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Multi-Link element in the Probe Request frame does not include any per-STA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profile.</w:t>
      </w:r>
    </w:p>
    <w:p w14:paraId="3098AFBB" w14:textId="77777777" w:rsidR="0037013E" w:rsidRDefault="0037013E">
      <w:pPr>
        <w:pStyle w:val="BodyText"/>
        <w:kinsoku w:val="0"/>
        <w:overflowPunct w:val="0"/>
        <w:spacing w:line="13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6C9A5CE4" w14:textId="77777777" w:rsidR="0037013E" w:rsidRDefault="0037013E" w:rsidP="0037013E">
      <w:pPr>
        <w:pStyle w:val="ListParagraph"/>
        <w:numPr>
          <w:ilvl w:val="0"/>
          <w:numId w:val="236"/>
        </w:numPr>
        <w:tabs>
          <w:tab w:val="left" w:pos="861"/>
          <w:tab w:val="left" w:pos="1259"/>
        </w:tabs>
        <w:kinsoku w:val="0"/>
        <w:overflowPunct w:val="0"/>
        <w:spacing w:line="222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corresponds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per-STA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</w:p>
    <w:p w14:paraId="78EA8D5D" w14:textId="77777777" w:rsidR="0037013E" w:rsidRDefault="0037013E" w:rsidP="0037013E">
      <w:pPr>
        <w:pStyle w:val="ListParagraph"/>
        <w:numPr>
          <w:ilvl w:val="0"/>
          <w:numId w:val="236"/>
        </w:numPr>
        <w:tabs>
          <w:tab w:val="left" w:pos="1261"/>
        </w:tabs>
        <w:kinsoku w:val="0"/>
        <w:overflowPunct w:val="0"/>
        <w:spacing w:line="209" w:lineRule="exact"/>
        <w:ind w:left="1260" w:hanging="1147"/>
        <w:rPr>
          <w:sz w:val="20"/>
          <w:szCs w:val="20"/>
        </w:rPr>
      </w:pPr>
      <w:r>
        <w:rPr>
          <w:sz w:val="20"/>
          <w:szCs w:val="20"/>
        </w:rPr>
        <w:t>element in the Probe Request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593E1069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3D086E14" w14:textId="77777777" w:rsidR="0037013E" w:rsidRDefault="0037013E" w:rsidP="0037013E">
      <w:pPr>
        <w:pStyle w:val="ListParagraph"/>
        <w:numPr>
          <w:ilvl w:val="0"/>
          <w:numId w:val="235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 complete information of a requested AP sent by a reporting AP is defined as all elements that would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0773B841" w14:textId="77777777" w:rsidR="0037013E" w:rsidRDefault="0037013E" w:rsidP="0037013E">
      <w:pPr>
        <w:pStyle w:val="ListParagraph"/>
        <w:numPr>
          <w:ilvl w:val="0"/>
          <w:numId w:val="235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115B3019" wp14:editId="7250EA7F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75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2D14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15B3019" id="_x0000_s1425" type="#_x0000_t202" style="position:absolute;left:0;text-align:left;margin-left:62.35pt;margin-top:7.65pt;width:9pt;height:10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Bg+Zyp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7E92D14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provided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requested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5"/>
          <w:sz w:val="20"/>
          <w:szCs w:val="20"/>
        </w:rPr>
        <w:t xml:space="preserve"> </w:t>
      </w:r>
      <w:commentRangeStart w:id="197"/>
      <w:r>
        <w:rPr>
          <w:sz w:val="20"/>
          <w:szCs w:val="20"/>
        </w:rPr>
        <w:t>was</w:t>
      </w:r>
      <w:commentRangeEnd w:id="197"/>
      <w:r>
        <w:rPr>
          <w:rStyle w:val="CommentReference"/>
        </w:rPr>
        <w:commentReference w:id="197"/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except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elements,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</w:p>
    <w:p w14:paraId="2D2ECEB0" w14:textId="77777777" w:rsidR="0037013E" w:rsidRDefault="0037013E" w:rsidP="0037013E">
      <w:pPr>
        <w:pStyle w:val="ListParagraph"/>
        <w:numPr>
          <w:ilvl w:val="0"/>
          <w:numId w:val="234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present: the Reduced Neighbor Report element, the Multiple BSSID element, the Multi-Link element,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</w:p>
    <w:p w14:paraId="77BC0283" w14:textId="77777777" w:rsidR="0037013E" w:rsidRDefault="0037013E" w:rsidP="0037013E">
      <w:pPr>
        <w:pStyle w:val="ListParagraph"/>
        <w:numPr>
          <w:ilvl w:val="0"/>
          <w:numId w:val="234"/>
        </w:numPr>
        <w:tabs>
          <w:tab w:val="left" w:pos="660"/>
        </w:tabs>
        <w:kinsoku w:val="0"/>
        <w:overflowPunct w:val="0"/>
        <w:spacing w:line="209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>exceptions</w:t>
      </w:r>
      <w:r>
        <w:rPr>
          <w:spacing w:val="-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000000"/>
          <w:sz w:val="20"/>
          <w:szCs w:val="20"/>
        </w:rPr>
        <w:t>.</w:t>
      </w:r>
    </w:p>
    <w:p w14:paraId="02B94DDC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19ECA48D" w14:textId="77777777" w:rsidR="0037013E" w:rsidRDefault="0037013E" w:rsidP="0037013E">
      <w:pPr>
        <w:pStyle w:val="ListParagraph"/>
        <w:numPr>
          <w:ilvl w:val="0"/>
          <w:numId w:val="233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receives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5"/>
          <w:sz w:val="20"/>
          <w:szCs w:val="20"/>
        </w:rPr>
        <w:t xml:space="preserve"> STA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requesting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</w:p>
    <w:p w14:paraId="26716E79" w14:textId="77777777" w:rsidR="0037013E" w:rsidRDefault="0037013E" w:rsidP="0037013E">
      <w:pPr>
        <w:pStyle w:val="ListParagraph"/>
        <w:numPr>
          <w:ilvl w:val="0"/>
          <w:numId w:val="233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25410BEA" wp14:editId="4B72DA90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75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E3B2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410BEA" id="_x0000_s1426" type="#_x0000_t202" style="position:absolute;left:0;text-align:left;margin-left:62.35pt;margin-top:7.65pt;width:9pt;height:10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" o:allowincell="f" filled="f" stroked="f">
                <v:textbox inset="0,0,0,0">
                  <w:txbxContent>
                    <w:p w14:paraId="1C1E3B2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information, it shall respond with </w:t>
      </w:r>
      <w:commentRangeStart w:id="198"/>
      <w:r>
        <w:rPr>
          <w:sz w:val="20"/>
          <w:szCs w:val="20"/>
        </w:rPr>
        <w:t>an MLD probe response, which is a Probe Response frame that includes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4ECFC37F" w14:textId="77777777" w:rsidR="0037013E" w:rsidRDefault="0037013E" w:rsidP="0037013E">
      <w:pPr>
        <w:pStyle w:val="ListParagraph"/>
        <w:numPr>
          <w:ilvl w:val="0"/>
          <w:numId w:val="232"/>
        </w:numPr>
        <w:tabs>
          <w:tab w:val="left" w:pos="661"/>
        </w:tabs>
        <w:kinsoku w:val="0"/>
        <w:overflowPunct w:val="0"/>
        <w:spacing w:before="10" w:line="24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Basic variant Multi-Link element with a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profile with complete information for each of the APs that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</w:p>
    <w:p w14:paraId="138BBCCD" w14:textId="77777777" w:rsidR="0037013E" w:rsidRDefault="0037013E" w:rsidP="0037013E">
      <w:pPr>
        <w:pStyle w:val="ListParagraph"/>
        <w:numPr>
          <w:ilvl w:val="0"/>
          <w:numId w:val="232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affiliated to the same AP MLD as the AP and that are requested by the MLD probe request</w:t>
      </w:r>
      <w:commentRangeEnd w:id="198"/>
      <w:r>
        <w:rPr>
          <w:rStyle w:val="CommentReference"/>
        </w:rPr>
        <w:commentReference w:id="198"/>
      </w:r>
      <w:r>
        <w:rPr>
          <w:sz w:val="20"/>
          <w:szCs w:val="20"/>
        </w:rPr>
        <w:t>. If it receives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32A67396" w14:textId="77777777" w:rsidR="0037013E" w:rsidRDefault="0037013E" w:rsidP="0037013E">
      <w:pPr>
        <w:pStyle w:val="ListParagraph"/>
        <w:numPr>
          <w:ilvl w:val="0"/>
          <w:numId w:val="232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MLD probe request from a non-AP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requesting partial information, it shall respond with an MLD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</w:p>
    <w:p w14:paraId="36AD22D3" w14:textId="77777777" w:rsidR="0037013E" w:rsidRDefault="0037013E" w:rsidP="0037013E">
      <w:pPr>
        <w:pStyle w:val="ListParagraph"/>
        <w:numPr>
          <w:ilvl w:val="0"/>
          <w:numId w:val="232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response that includes a Basic variant Multi-Link element with a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profile with at least 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elements</w:t>
      </w:r>
    </w:p>
    <w:p w14:paraId="2B1DD09F" w14:textId="77777777" w:rsidR="0037013E" w:rsidRDefault="0037013E" w:rsidP="0037013E">
      <w:pPr>
        <w:pStyle w:val="ListParagraph"/>
        <w:numPr>
          <w:ilvl w:val="0"/>
          <w:numId w:val="232"/>
        </w:numPr>
        <w:tabs>
          <w:tab w:val="left" w:pos="661"/>
        </w:tabs>
        <w:kinsoku w:val="0"/>
        <w:overflowPunct w:val="0"/>
        <w:spacing w:line="291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103795E4" wp14:editId="3F7DFB8F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75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AF2F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3795E4" id="_x0000_s1427" type="#_x0000_t202" style="position:absolute;left:0;text-align:left;margin-left:62.35pt;margin-top:7.65pt;width:9pt;height:10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CWBAAL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0D9AF2F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requested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requested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C68D16B" w14:textId="77777777" w:rsidR="0037013E" w:rsidRDefault="0037013E" w:rsidP="0037013E">
      <w:pPr>
        <w:pStyle w:val="ListParagraph"/>
        <w:numPr>
          <w:ilvl w:val="0"/>
          <w:numId w:val="231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request,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unless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elements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requested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C36B2DD" w14:textId="77777777" w:rsidR="0037013E" w:rsidRDefault="0037013E" w:rsidP="0037013E">
      <w:pPr>
        <w:pStyle w:val="ListParagraph"/>
        <w:numPr>
          <w:ilvl w:val="0"/>
          <w:numId w:val="231"/>
        </w:numPr>
        <w:tabs>
          <w:tab w:val="left" w:pos="660"/>
        </w:tabs>
        <w:kinsoku w:val="0"/>
        <w:overflowPunct w:val="0"/>
        <w:spacing w:line="20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APs.</w:t>
      </w:r>
    </w:p>
    <w:p w14:paraId="49789C94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331BC0DE" w14:textId="77777777" w:rsidR="0037013E" w:rsidRDefault="0037013E" w:rsidP="0037013E">
      <w:pPr>
        <w:pStyle w:val="ListParagraph"/>
        <w:numPr>
          <w:ilvl w:val="0"/>
          <w:numId w:val="230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5"/>
          <w:sz w:val="20"/>
          <w:szCs w:val="20"/>
        </w:rPr>
        <w:t xml:space="preserve"> </w:t>
      </w:r>
      <w:commentRangeStart w:id="199"/>
      <w:r>
        <w:rPr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2.4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GHz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GHz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band</w:t>
      </w:r>
      <w:commentRangeEnd w:id="199"/>
      <w:r>
        <w:rPr>
          <w:rStyle w:val="CommentReference"/>
        </w:rPr>
        <w:commentReference w:id="199"/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receives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30823739" w14:textId="77777777" w:rsidR="0037013E" w:rsidRDefault="0037013E" w:rsidP="0037013E">
      <w:pPr>
        <w:pStyle w:val="ListParagraph"/>
        <w:numPr>
          <w:ilvl w:val="0"/>
          <w:numId w:val="230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5F286B79" wp14:editId="2CAFE896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7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51F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F286B79" id="_x0000_s1428" type="#_x0000_t202" style="position:absolute;left:0;text-align:left;margin-left:62.35pt;margin-top:7.65pt;width:9pt;height:10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DXcGUJ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02F551F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MLD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requesting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responds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</w:p>
    <w:p w14:paraId="18555DB9" w14:textId="77777777" w:rsidR="0037013E" w:rsidRDefault="0037013E" w:rsidP="0037013E">
      <w:pPr>
        <w:pStyle w:val="ListParagraph"/>
        <w:numPr>
          <w:ilvl w:val="0"/>
          <w:numId w:val="229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(per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11.1.4.3.4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(Criteria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sending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response)),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Address 1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1DF94D84" w14:textId="77777777" w:rsidR="0037013E" w:rsidRDefault="0037013E" w:rsidP="0037013E">
      <w:pPr>
        <w:pStyle w:val="ListParagraph"/>
        <w:numPr>
          <w:ilvl w:val="0"/>
          <w:numId w:val="229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may be set to the broadcast address unless the AP is not including its actual SSID in the SSID element of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</w:p>
    <w:p w14:paraId="001F7A21" w14:textId="77777777" w:rsidR="0037013E" w:rsidRDefault="0037013E" w:rsidP="0037013E">
      <w:pPr>
        <w:pStyle w:val="ListParagraph"/>
        <w:numPr>
          <w:ilvl w:val="0"/>
          <w:numId w:val="229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Beacon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frames.</w:t>
      </w:r>
    </w:p>
    <w:p w14:paraId="529CE7CE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68759CEE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737A7DFC" wp14:editId="3D400EEE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7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EB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7A7DFC" id="_x0000_s1429" type="#_x0000_t202" style="position:absolute;left:0;text-align:left;margin-left:62.35pt;margin-top:10.1pt;width:9pt;height:10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Xoome+4BAADB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57EACEB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38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200" w:name="35.3.4.3_Multi-link_element_usage_rules_"/>
      <w:bookmarkEnd w:id="200"/>
      <w:r>
        <w:t>35.3.4.3 Multi-link element usage rules in the context of</w:t>
      </w:r>
      <w:r>
        <w:rPr>
          <w:spacing w:val="-7"/>
        </w:rPr>
        <w:t xml:space="preserve"> </w:t>
      </w:r>
      <w:r>
        <w:t>discovery</w:t>
      </w:r>
    </w:p>
    <w:p w14:paraId="660A10BC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2B30E19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11" w:lineRule="exact"/>
        <w:ind w:left="106" w:firstLine="0"/>
      </w:pPr>
      <w:r>
        <w:rPr>
          <w:position w:val="1"/>
          <w:sz w:val="18"/>
          <w:szCs w:val="18"/>
        </w:rPr>
        <w:t>41</w:t>
      </w:r>
      <w:r>
        <w:rPr>
          <w:position w:val="1"/>
          <w:sz w:val="18"/>
          <w:szCs w:val="18"/>
        </w:rPr>
        <w:tab/>
      </w:r>
      <w:r>
        <w:t xml:space="preserve">A Probe Request frame that is </w:t>
      </w:r>
      <w:commentRangeStart w:id="201"/>
      <w:r>
        <w:t>a non-ML probe request</w:t>
      </w:r>
      <w:commentRangeEnd w:id="201"/>
      <w:r>
        <w:rPr>
          <w:rStyle w:val="CommentReference"/>
        </w:rPr>
        <w:commentReference w:id="201"/>
      </w:r>
      <w:r>
        <w:t xml:space="preserve"> shall not include a Multi-Link</w:t>
      </w:r>
      <w:r>
        <w:rPr>
          <w:spacing w:val="-15"/>
        </w:rPr>
        <w:t xml:space="preserve"> </w:t>
      </w:r>
      <w:r>
        <w:t>element.</w:t>
      </w:r>
    </w:p>
    <w:p w14:paraId="2876CEA1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70E1B14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48" w:lineRule="exact"/>
        <w:ind w:left="106" w:firstLine="0"/>
      </w:pPr>
      <w:r>
        <w:rPr>
          <w:position w:val="9"/>
          <w:sz w:val="18"/>
          <w:szCs w:val="18"/>
        </w:rPr>
        <w:t>43</w:t>
      </w:r>
      <w:r>
        <w:rPr>
          <w:position w:val="9"/>
          <w:sz w:val="18"/>
          <w:szCs w:val="18"/>
        </w:rPr>
        <w:tab/>
      </w:r>
      <w:r>
        <w:t>A Probe Request frame shall not include a Basic variant Multi-Link</w:t>
      </w:r>
      <w:r>
        <w:rPr>
          <w:spacing w:val="-10"/>
        </w:rPr>
        <w:t xml:space="preserve"> </w:t>
      </w:r>
      <w:r>
        <w:t>element.</w:t>
      </w:r>
    </w:p>
    <w:p w14:paraId="1D5BEDBB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6ABBE417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452A394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46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202" w:name="35.3.5_Multi-link_(re)setup"/>
      <w:bookmarkEnd w:id="202"/>
      <w:r>
        <w:t>35.3.5 Multi-link</w:t>
      </w:r>
      <w:r>
        <w:rPr>
          <w:spacing w:val="-1"/>
        </w:rPr>
        <w:t xml:space="preserve"> </w:t>
      </w:r>
      <w:r>
        <w:t>(re)setup</w:t>
      </w:r>
    </w:p>
    <w:p w14:paraId="7FE4E48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0B1F4F8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48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203" w:name="35.3.5.1_Multi-link_(re)setup_procedure"/>
      <w:bookmarkEnd w:id="203"/>
      <w:r>
        <w:t>35.3.5.1 Multi-link (re)setup procedure</w:t>
      </w:r>
    </w:p>
    <w:p w14:paraId="4B39E081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06668A2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5D8986F8" wp14:editId="000BAF04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75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788B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D8986F8" id="_x0000_s1430" type="#_x0000_t202" style="position:absolute;left:0;text-align:left;margin-left:62.35pt;margin-top:10.1pt;width:9pt;height:10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" o:allowincell="f" filled="f" stroked="f">
                <v:textbox inset="0,0,0,0">
                  <w:txbxContent>
                    <w:p w14:paraId="5AD788B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50</w:t>
      </w:r>
      <w:r>
        <w:rPr>
          <w:position w:val="13"/>
          <w:sz w:val="18"/>
          <w:szCs w:val="18"/>
        </w:rPr>
        <w:tab/>
      </w:r>
      <w:r>
        <w:t>Before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non-AP</w:t>
      </w:r>
      <w:r>
        <w:rPr>
          <w:spacing w:val="18"/>
        </w:rPr>
        <w:t xml:space="preserve"> </w:t>
      </w:r>
      <w:r>
        <w:t>MLD</w:t>
      </w:r>
      <w:r>
        <w:rPr>
          <w:spacing w:val="18"/>
        </w:rPr>
        <w:t xml:space="preserve"> </w:t>
      </w:r>
      <w:r>
        <w:t>performs</w:t>
      </w:r>
      <w:r>
        <w:rPr>
          <w:spacing w:val="18"/>
        </w:rPr>
        <w:t xml:space="preserve"> </w:t>
      </w:r>
      <w:r>
        <w:t>multi-link</w:t>
      </w:r>
      <w:r>
        <w:rPr>
          <w:spacing w:val="17"/>
        </w:rPr>
        <w:t xml:space="preserve"> </w:t>
      </w:r>
      <w:r>
        <w:t>(re)setup</w:t>
      </w:r>
      <w:r>
        <w:rPr>
          <w:spacing w:val="20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AP</w:t>
      </w:r>
      <w:r>
        <w:rPr>
          <w:spacing w:val="18"/>
        </w:rPr>
        <w:t xml:space="preserve"> </w:t>
      </w:r>
      <w:r>
        <w:t>MLD,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non-AP</w:t>
      </w:r>
      <w:r>
        <w:rPr>
          <w:spacing w:val="18"/>
        </w:rPr>
        <w:t xml:space="preserve"> </w:t>
      </w:r>
      <w:r>
        <w:t>MLD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AP</w:t>
      </w:r>
      <w:r>
        <w:rPr>
          <w:spacing w:val="17"/>
        </w:rPr>
        <w:t xml:space="preserve"> </w:t>
      </w:r>
      <w:r>
        <w:t>MLD</w:t>
      </w:r>
    </w:p>
    <w:p w14:paraId="19A5EA2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52</w:t>
      </w:r>
      <w:r>
        <w:rPr>
          <w:position w:val="-3"/>
          <w:sz w:val="18"/>
          <w:szCs w:val="18"/>
        </w:rPr>
        <w:tab/>
      </w:r>
      <w:r>
        <w:t>shall</w:t>
      </w:r>
      <w:r>
        <w:rPr>
          <w:spacing w:val="-6"/>
        </w:rPr>
        <w:t xml:space="preserve"> </w:t>
      </w:r>
      <w:r>
        <w:t>follow</w:t>
      </w:r>
      <w:r>
        <w:rPr>
          <w:spacing w:val="-5"/>
        </w:rPr>
        <w:t xml:space="preserve"> </w:t>
      </w:r>
      <w:commentRangeStart w:id="204"/>
      <w:r>
        <w:t>MLD</w:t>
      </w:r>
      <w:commentRangeEnd w:id="204"/>
      <w:r>
        <w:rPr>
          <w:rStyle w:val="CommentReference"/>
        </w:rPr>
        <w:commentReference w:id="204"/>
      </w:r>
      <w:r>
        <w:rPr>
          <w:spacing w:val="-6"/>
        </w:rPr>
        <w:t xml:space="preserve"> </w:t>
      </w:r>
      <w:r>
        <w:t>authentication</w:t>
      </w:r>
      <w:r>
        <w:rPr>
          <w:spacing w:val="-5"/>
        </w:rPr>
        <w:t xml:space="preserve"> </w:t>
      </w:r>
      <w:r>
        <w:t>procedure</w:t>
      </w:r>
      <w:r>
        <w:rPr>
          <w:spacing w:val="-6"/>
        </w:rPr>
        <w:t xml:space="preserve"> </w:t>
      </w:r>
      <w:commentRangeStart w:id="205"/>
      <w:r>
        <w:t>as</w:t>
      </w:r>
      <w:r>
        <w:rPr>
          <w:spacing w:val="-6"/>
        </w:rPr>
        <w:t xml:space="preserve"> </w:t>
      </w:r>
      <w:commentRangeEnd w:id="205"/>
      <w:r>
        <w:rPr>
          <w:rStyle w:val="CommentReference"/>
        </w:rPr>
        <w:commentReference w:id="205"/>
      </w:r>
      <w: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11.3</w:t>
      </w:r>
      <w:r>
        <w:rPr>
          <w:spacing w:val="-6"/>
        </w:rPr>
        <w:t xml:space="preserve"> </w:t>
      </w:r>
      <w:r>
        <w:t>(STA/MLD</w:t>
      </w:r>
      <w:r>
        <w:rPr>
          <w:spacing w:val="-5"/>
        </w:rPr>
        <w:t xml:space="preserve"> </w:t>
      </w:r>
      <w:r>
        <w:t>authentication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association).</w:t>
      </w:r>
    </w:p>
    <w:p w14:paraId="51A739D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1763A1F6" w14:textId="77777777" w:rsidR="0037013E" w:rsidRDefault="0037013E" w:rsidP="0037013E">
      <w:pPr>
        <w:pStyle w:val="ListParagraph"/>
        <w:numPr>
          <w:ilvl w:val="0"/>
          <w:numId w:val="228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z w:val="20"/>
          <w:szCs w:val="20"/>
        </w:rPr>
      </w:pPr>
      <w:commentRangeStart w:id="206"/>
      <w:r>
        <w:rPr>
          <w:sz w:val="20"/>
          <w:szCs w:val="20"/>
        </w:rPr>
        <w:t>For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(re)setup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64492991" w14:textId="77777777" w:rsidR="0037013E" w:rsidRDefault="0037013E" w:rsidP="0037013E">
      <w:pPr>
        <w:pStyle w:val="ListParagraph"/>
        <w:numPr>
          <w:ilvl w:val="0"/>
          <w:numId w:val="228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(Re)Association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Request/Response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(re)association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procedure</w:t>
      </w:r>
    </w:p>
    <w:p w14:paraId="65CC794A" w14:textId="77777777" w:rsidR="0037013E" w:rsidRDefault="0037013E" w:rsidP="0037013E">
      <w:pPr>
        <w:pStyle w:val="ListParagraph"/>
        <w:numPr>
          <w:ilvl w:val="0"/>
          <w:numId w:val="228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5B45D48A" wp14:editId="20F792CB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75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1CAB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B45D48A" id="_x0000_s1431" type="#_x0000_t202" style="position:absolute;left:0;text-align:left;margin-left:62.35pt;margin-top:7.65pt;width:9pt;height:10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A93HcC7QEAAME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6001CAB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as described in 11.3 </w:t>
      </w:r>
      <w:r>
        <w:rPr>
          <w:spacing w:val="-3"/>
          <w:sz w:val="20"/>
          <w:szCs w:val="20"/>
        </w:rPr>
        <w:t xml:space="preserve">(STA/MLD </w:t>
      </w:r>
      <w:r>
        <w:rPr>
          <w:sz w:val="20"/>
          <w:szCs w:val="20"/>
        </w:rPr>
        <w:t>authentication 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association).</w:t>
      </w:r>
      <w:commentRangeEnd w:id="206"/>
      <w:r>
        <w:rPr>
          <w:rStyle w:val="CommentReference"/>
        </w:rPr>
        <w:commentReference w:id="206"/>
      </w:r>
    </w:p>
    <w:p w14:paraId="63F76F45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26748615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In the (Re)Association </w:t>
      </w:r>
      <w:commentRangeStart w:id="207"/>
      <w:r>
        <w:rPr>
          <w:sz w:val="20"/>
          <w:szCs w:val="20"/>
        </w:rPr>
        <w:t xml:space="preserve">Requeust </w:t>
      </w:r>
      <w:commentRangeEnd w:id="207"/>
      <w:r>
        <w:rPr>
          <w:rStyle w:val="CommentReference"/>
        </w:rPr>
        <w:commentReference w:id="207"/>
      </w:r>
      <w:r>
        <w:rPr>
          <w:sz w:val="20"/>
          <w:szCs w:val="20"/>
        </w:rPr>
        <w:t>frame, the non-AP MLD indicates the links that are requested for</w:t>
      </w:r>
      <w:r>
        <w:rPr>
          <w:spacing w:val="-23"/>
          <w:sz w:val="20"/>
          <w:szCs w:val="20"/>
        </w:rPr>
        <w:t xml:space="preserve"> </w:t>
      </w:r>
      <w:r>
        <w:rPr>
          <w:sz w:val="20"/>
          <w:szCs w:val="20"/>
        </w:rPr>
        <w:t>(re)setup</w:t>
      </w:r>
    </w:p>
    <w:p w14:paraId="7CC464DB" w14:textId="77777777" w:rsidR="0037013E" w:rsidRDefault="0037013E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as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described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hyperlink w:anchor="bookmark7" w:history="1">
        <w:r>
          <w:rPr>
            <w:sz w:val="20"/>
            <w:szCs w:val="20"/>
          </w:rPr>
          <w:t>35.3.5.4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(Usage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and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rules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15"/>
            <w:sz w:val="20"/>
            <w:szCs w:val="20"/>
          </w:rPr>
          <w:t xml:space="preserve"> </w:t>
        </w:r>
        <w:r>
          <w:rPr>
            <w:sz w:val="20"/>
            <w:szCs w:val="20"/>
          </w:rPr>
          <w:t>Basic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variant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element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in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the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context</w:t>
        </w:r>
        <w:r>
          <w:rPr>
            <w:spacing w:val="16"/>
            <w:sz w:val="20"/>
            <w:szCs w:val="20"/>
          </w:rPr>
          <w:t xml:space="preserve"> </w:t>
        </w:r>
        <w:r>
          <w:rPr>
            <w:sz w:val="20"/>
            <w:szCs w:val="20"/>
          </w:rPr>
          <w:t>of</w:t>
        </w:r>
        <w:r>
          <w:rPr>
            <w:spacing w:val="17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</w:hyperlink>
    </w:p>
    <w:p w14:paraId="155E2504" w14:textId="77777777" w:rsidR="0037013E" w:rsidRDefault="001D16F3" w:rsidP="0037013E">
      <w:pPr>
        <w:pStyle w:val="ListParagraph"/>
        <w:numPr>
          <w:ilvl w:val="0"/>
          <w:numId w:val="227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setup)</w:t>
        </w:r>
      </w:hyperlink>
    </w:p>
    <w:p w14:paraId="57BEBCE1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4B60E6F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5F88984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16467E6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296C58D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3C98E9A7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(Re)Association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accepted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(re)setup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</w:p>
    <w:p w14:paraId="51487253" w14:textId="77777777" w:rsidR="0037013E" w:rsidRDefault="0037013E" w:rsidP="0037013E">
      <w:pPr>
        <w:pStyle w:val="ListParagraph"/>
        <w:numPr>
          <w:ilvl w:val="0"/>
          <w:numId w:val="226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described in </w:t>
      </w:r>
      <w:hyperlink w:anchor="bookmark7" w:history="1">
        <w:r>
          <w:rPr>
            <w:sz w:val="20"/>
            <w:szCs w:val="20"/>
          </w:rPr>
          <w:t>35.3.5.4 (Usage and rules of Basic variant Multi-link element in the context of</w:t>
        </w:r>
        <w:r>
          <w:rPr>
            <w:spacing w:val="-18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</w:hyperlink>
    </w:p>
    <w:p w14:paraId="6356BF01" w14:textId="77777777" w:rsidR="0037013E" w:rsidRDefault="001D16F3" w:rsidP="0037013E">
      <w:pPr>
        <w:pStyle w:val="ListParagraph"/>
        <w:numPr>
          <w:ilvl w:val="0"/>
          <w:numId w:val="226"/>
        </w:numPr>
        <w:tabs>
          <w:tab w:val="left" w:pos="660"/>
        </w:tabs>
        <w:kinsoku w:val="0"/>
        <w:overflowPunct w:val="0"/>
        <w:spacing w:line="218" w:lineRule="exact"/>
        <w:ind w:left="659" w:hanging="464"/>
        <w:rPr>
          <w:sz w:val="20"/>
          <w:szCs w:val="20"/>
        </w:rPr>
      </w:pPr>
      <w:hyperlink w:anchor="bookmark7" w:history="1">
        <w:r w:rsidR="0037013E">
          <w:rPr>
            <w:sz w:val="20"/>
            <w:szCs w:val="20"/>
          </w:rPr>
          <w:t>setup)</w:t>
        </w:r>
      </w:hyperlink>
      <w:r w:rsidR="0037013E">
        <w:rPr>
          <w:sz w:val="20"/>
          <w:szCs w:val="20"/>
        </w:rPr>
        <w:t>.</w:t>
      </w:r>
    </w:p>
    <w:p w14:paraId="11EA75F0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6ABB333B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2AA93D5F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660"/>
        </w:tabs>
        <w:kinsoku w:val="0"/>
        <w:overflowPunct w:val="0"/>
        <w:spacing w:line="222" w:lineRule="exact"/>
        <w:ind w:left="659" w:hanging="464"/>
        <w:rPr>
          <w:sz w:val="20"/>
          <w:szCs w:val="20"/>
        </w:rPr>
      </w:pPr>
      <w:r>
        <w:rPr>
          <w:sz w:val="20"/>
          <w:szCs w:val="20"/>
        </w:rPr>
        <w:t>After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(re)setup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9A41E4F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660"/>
        </w:tabs>
        <w:kinsoku w:val="0"/>
        <w:overflowPunct w:val="0"/>
        <w:spacing w:line="211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commentRangeStart w:id="208"/>
      <w:r>
        <w:rPr>
          <w:sz w:val="20"/>
          <w:szCs w:val="20"/>
        </w:rPr>
        <w:t>setup</w:t>
      </w:r>
      <w:commentRangeEnd w:id="208"/>
      <w:r>
        <w:rPr>
          <w:rStyle w:val="CommentReference"/>
        </w:rPr>
        <w:commentReference w:id="208"/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commentRangeStart w:id="209"/>
      <w:r>
        <w:rPr>
          <w:sz w:val="20"/>
          <w:szCs w:val="20"/>
        </w:rPr>
        <w:t>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696952C1" w14:textId="77777777" w:rsidR="0037013E" w:rsidRDefault="0037013E" w:rsidP="0037013E">
      <w:pPr>
        <w:pStyle w:val="ListParagraph"/>
        <w:numPr>
          <w:ilvl w:val="0"/>
          <w:numId w:val="225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(re)associated with the 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209"/>
      <w:r>
        <w:rPr>
          <w:rStyle w:val="CommentReference"/>
        </w:rPr>
        <w:commentReference w:id="209"/>
      </w:r>
      <w:r>
        <w:rPr>
          <w:sz w:val="20"/>
          <w:szCs w:val="20"/>
        </w:rPr>
        <w:t>.</w:t>
      </w:r>
    </w:p>
    <w:p w14:paraId="62163B72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09F3719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54C742FF" wp14:editId="7B6214E3">
                <wp:simplePos x="0" y="0"/>
                <wp:positionH relativeFrom="page">
                  <wp:posOffset>796290</wp:posOffset>
                </wp:positionH>
                <wp:positionV relativeFrom="paragraph">
                  <wp:posOffset>128905</wp:posOffset>
                </wp:positionV>
                <wp:extent cx="105410" cy="127000"/>
                <wp:effectExtent l="0" t="0" r="0" b="0"/>
                <wp:wrapNone/>
                <wp:docPr id="75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CAF2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C742FF" id="_x0000_s1432" type="#_x0000_t202" style="position:absolute;left:0;text-align:left;margin-left:62.7pt;margin-top:10.15pt;width:8.3pt;height:10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" o:allowincell="f" filled="f" stroked="f">
                <v:textbox inset="0,0,0,0">
                  <w:txbxContent>
                    <w:p w14:paraId="380CAF2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10</w:t>
      </w:r>
      <w:r>
        <w:rPr>
          <w:position w:val="13"/>
          <w:sz w:val="18"/>
          <w:szCs w:val="18"/>
        </w:rPr>
        <w:tab/>
      </w:r>
      <w:r>
        <w:t>For</w:t>
      </w:r>
      <w:r>
        <w:rPr>
          <w:spacing w:val="43"/>
        </w:rPr>
        <w:t xml:space="preserve"> </w:t>
      </w:r>
      <w:r>
        <w:t>each</w:t>
      </w:r>
      <w:r>
        <w:rPr>
          <w:spacing w:val="43"/>
        </w:rPr>
        <w:t xml:space="preserve"> </w:t>
      </w:r>
      <w:commentRangeStart w:id="210"/>
      <w:r>
        <w:t>setup</w:t>
      </w:r>
      <w:r>
        <w:rPr>
          <w:spacing w:val="43"/>
        </w:rPr>
        <w:t xml:space="preserve"> </w:t>
      </w:r>
      <w:r>
        <w:t>link</w:t>
      </w:r>
      <w:commentRangeEnd w:id="210"/>
      <w:r>
        <w:rPr>
          <w:rStyle w:val="CommentReference"/>
        </w:rPr>
        <w:commentReference w:id="210"/>
      </w:r>
      <w:r>
        <w:t>,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commentRangeStart w:id="211"/>
      <w:r>
        <w:t>corresponding</w:t>
      </w:r>
      <w:r>
        <w:rPr>
          <w:spacing w:val="43"/>
        </w:rPr>
        <w:t xml:space="preserve"> </w:t>
      </w:r>
      <w:r>
        <w:t>non-AP</w:t>
      </w:r>
      <w:r>
        <w:rPr>
          <w:spacing w:val="43"/>
        </w:rPr>
        <w:t xml:space="preserve"> </w:t>
      </w:r>
      <w:r>
        <w:rPr>
          <w:spacing w:val="-5"/>
        </w:rPr>
        <w:t>STA</w:t>
      </w:r>
      <w:r>
        <w:rPr>
          <w:spacing w:val="-2"/>
        </w:rPr>
        <w:t xml:space="preserve"> </w:t>
      </w:r>
      <w:r>
        <w:t>affiliated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non-AP</w:t>
      </w:r>
      <w:r>
        <w:rPr>
          <w:spacing w:val="43"/>
        </w:rPr>
        <w:t xml:space="preserve"> </w:t>
      </w:r>
      <w:r>
        <w:t>MLD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same</w:t>
      </w:r>
    </w:p>
    <w:p w14:paraId="551F610B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>associated state as the non-AP MLD</w:t>
      </w:r>
      <w:commentRangeEnd w:id="211"/>
      <w:r>
        <w:rPr>
          <w:rStyle w:val="CommentReference"/>
        </w:rPr>
        <w:commentReference w:id="211"/>
      </w:r>
      <w:r>
        <w:rPr>
          <w:sz w:val="20"/>
          <w:szCs w:val="20"/>
        </w:rPr>
        <w:t xml:space="preserve"> and is associated with the corresponding AP affiliated with the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74493DE5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MLD,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9"/>
          <w:sz w:val="20"/>
          <w:szCs w:val="20"/>
        </w:rPr>
        <w:t xml:space="preserve"> </w:t>
      </w:r>
      <w:commentRangeStart w:id="212"/>
      <w:r>
        <w:rPr>
          <w:sz w:val="20"/>
          <w:szCs w:val="20"/>
        </w:rPr>
        <w:t>providing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mapping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DS</w:t>
      </w:r>
      <w:commentRangeEnd w:id="212"/>
      <w:r>
        <w:rPr>
          <w:rStyle w:val="CommentReference"/>
        </w:rPr>
        <w:commentReference w:id="212"/>
      </w:r>
      <w:r>
        <w:rPr>
          <w:sz w:val="20"/>
          <w:szCs w:val="20"/>
        </w:rPr>
        <w:t>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63F90525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enables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functionalities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3"/>
          <w:sz w:val="20"/>
          <w:szCs w:val="20"/>
        </w:rPr>
        <w:t xml:space="preserve"> </w:t>
      </w:r>
      <w:commentRangeStart w:id="213"/>
      <w:r>
        <w:rPr>
          <w:sz w:val="20"/>
          <w:szCs w:val="20"/>
        </w:rPr>
        <w:t>unless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functionalities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been</w:t>
      </w:r>
    </w:p>
    <w:p w14:paraId="634739F3" w14:textId="77777777" w:rsidR="0037013E" w:rsidRDefault="0037013E" w:rsidP="0037013E">
      <w:pPr>
        <w:pStyle w:val="ListParagraph"/>
        <w:numPr>
          <w:ilvl w:val="0"/>
          <w:numId w:val="224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extended to MLD level and specified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otherwise</w:t>
      </w:r>
      <w:commentRangeEnd w:id="213"/>
      <w:r>
        <w:rPr>
          <w:rStyle w:val="CommentReference"/>
        </w:rPr>
        <w:commentReference w:id="213"/>
      </w:r>
      <w:r>
        <w:rPr>
          <w:sz w:val="20"/>
          <w:szCs w:val="20"/>
        </w:rPr>
        <w:t>.</w:t>
      </w:r>
    </w:p>
    <w:p w14:paraId="5F03980C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27ECE4F2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4617D08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4" w:lineRule="exact"/>
        <w:ind w:left="106" w:firstLine="0"/>
      </w:pPr>
      <w:r>
        <w:rPr>
          <w:position w:val="-3"/>
          <w:sz w:val="18"/>
          <w:szCs w:val="18"/>
        </w:rPr>
        <w:t>18</w:t>
      </w:r>
      <w:r>
        <w:rPr>
          <w:position w:val="-3"/>
          <w:sz w:val="18"/>
          <w:szCs w:val="18"/>
        </w:rPr>
        <w:tab/>
      </w:r>
      <w:r>
        <w:t xml:space="preserve">An example of multi-link setup is shown in </w:t>
      </w:r>
      <w:hyperlink w:anchor="bookmark6" w:history="1">
        <w:r>
          <w:t>Figure 35-2 (Example of multi-link</w:t>
        </w:r>
        <w:r>
          <w:rPr>
            <w:spacing w:val="-8"/>
          </w:rPr>
          <w:t xml:space="preserve"> </w:t>
        </w:r>
        <w:r>
          <w:t>setup)</w:t>
        </w:r>
      </w:hyperlink>
      <w:r>
        <w:t>.</w:t>
      </w:r>
    </w:p>
    <w:p w14:paraId="1AA8E414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5C429CD8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0" allowOverlap="1" wp14:anchorId="7CC84A03" wp14:editId="2ACC578B">
                <wp:simplePos x="0" y="0"/>
                <wp:positionH relativeFrom="page">
                  <wp:posOffset>4846955</wp:posOffset>
                </wp:positionH>
                <wp:positionV relativeFrom="paragraph">
                  <wp:posOffset>56515</wp:posOffset>
                </wp:positionV>
                <wp:extent cx="1650365" cy="365760"/>
                <wp:effectExtent l="0" t="0" r="0" b="0"/>
                <wp:wrapNone/>
                <wp:docPr id="7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365760"/>
                          <a:chOff x="7633" y="89"/>
                          <a:chExt cx="2599" cy="576"/>
                        </a:xfrm>
                      </wpg:grpSpPr>
                      <wps:wsp>
                        <wps:cNvPr id="748" name="Freeform 100"/>
                        <wps:cNvSpPr>
                          <a:spLocks/>
                        </wps:cNvSpPr>
                        <wps:spPr bwMode="auto">
                          <a:xfrm>
                            <a:off x="7639" y="95"/>
                            <a:ext cx="2588" cy="564"/>
                          </a:xfrm>
                          <a:custGeom>
                            <a:avLst/>
                            <a:gdLst>
                              <a:gd name="T0" fmla="*/ 0 w 2588"/>
                              <a:gd name="T1" fmla="*/ 564 h 564"/>
                              <a:gd name="T2" fmla="*/ 2587 w 2588"/>
                              <a:gd name="T3" fmla="*/ 564 h 564"/>
                              <a:gd name="T4" fmla="*/ 2587 w 2588"/>
                              <a:gd name="T5" fmla="*/ 0 h 564"/>
                              <a:gd name="T6" fmla="*/ 0 w 2588"/>
                              <a:gd name="T7" fmla="*/ 0 h 564"/>
                              <a:gd name="T8" fmla="*/ 0 w 2588"/>
                              <a:gd name="T9" fmla="*/ 564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8" h="564">
                                <a:moveTo>
                                  <a:pt x="0" y="564"/>
                                </a:moveTo>
                                <a:lnTo>
                                  <a:pt x="2587" y="564"/>
                                </a:lnTo>
                                <a:lnTo>
                                  <a:pt x="2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236"/>
                            <a:ext cx="575" cy="284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48B92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40" w:lineRule="auto"/>
                                <w:ind w:left="181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AP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3</w:t>
                              </w:r>
                            </w:p>
                            <w:p w14:paraId="60F306A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150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GHz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236"/>
                            <a:ext cx="575" cy="284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8E4F8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40" w:lineRule="auto"/>
                                <w:ind w:left="182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AP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2</w:t>
                              </w:r>
                            </w:p>
                            <w:p w14:paraId="758EE68E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150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spacing w:val="2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GHz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782" y="236"/>
                            <a:ext cx="576" cy="284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E75AC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40" w:lineRule="auto"/>
                                <w:ind w:left="182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AP 1</w:t>
                              </w:r>
                            </w:p>
                            <w:p w14:paraId="51932E2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0" w:lineRule="auto"/>
                                <w:ind w:left="110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2.4 GHz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CC84A03" id="Group 99" o:spid="_x0000_s1433" style="position:absolute;left:0;text-align:left;margin-left:381.65pt;margin-top:4.45pt;width:129.95pt;height:28.8pt;z-index:252046336;mso-position-horizontal-relative:page" coordorigin="7633,89" coordsize="259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" o:allowincell="f">
                <v:shape id="Freeform 100" o:spid="_x0000_s1434" style="position:absolute;left:7639;top:95;width:2588;height:564;visibility:visible;mso-wrap-style:square;v-text-anchor:top" coordsize="2588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" path="m,564r2587,l2587,,,,,564xe" filled="f" strokeweight=".19967mm">
                  <v:path arrowok="t" o:connecttype="custom" o:connectlocs="0,564;2587,564;2587,0;0,0;0,564" o:connectangles="0,0,0,0,0"/>
                </v:shape>
                <v:shape id="_x0000_s1435" type="#_x0000_t202" style="position:absolute;left:9508;top:236;width:57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" filled="f" strokeweight=".19967mm">
                  <v:textbox inset="0,0,0,0">
                    <w:txbxContent>
                      <w:p w14:paraId="6048B92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40" w:lineRule="auto"/>
                          <w:ind w:left="181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AP</w:t>
                        </w:r>
                        <w:r>
                          <w:rPr>
                            <w:rFonts w:ascii="Arial" w:hAnsi="Arial" w:cs="Arial"/>
                            <w:spacing w:val="-1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3</w:t>
                        </w:r>
                      </w:p>
                      <w:p w14:paraId="60F306A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150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GHz</w:t>
                        </w:r>
                      </w:p>
                    </w:txbxContent>
                  </v:textbox>
                </v:shape>
                <v:shape id="_x0000_s1436" type="#_x0000_t202" style="position:absolute;left:8645;top:236;width:57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" filled="f" strokeweight=".19967mm">
                  <v:textbox inset="0,0,0,0">
                    <w:txbxContent>
                      <w:p w14:paraId="338E4F8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40" w:lineRule="auto"/>
                          <w:ind w:left="182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AP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2</w:t>
                        </w:r>
                      </w:p>
                      <w:p w14:paraId="758EE68E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150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spacing w:val="2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GHz</w:t>
                        </w:r>
                      </w:p>
                    </w:txbxContent>
                  </v:textbox>
                </v:shape>
                <v:shape id="_x0000_s1437" type="#_x0000_t202" style="position:absolute;left:7782;top:236;width:57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" filled="f" strokeweight=".19967mm">
                  <v:textbox inset="0,0,0,0">
                    <w:txbxContent>
                      <w:p w14:paraId="07E75AC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40" w:lineRule="auto"/>
                          <w:ind w:left="182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AP 1</w:t>
                        </w:r>
                      </w:p>
                      <w:p w14:paraId="51932E2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" w:line="240" w:lineRule="auto"/>
                          <w:ind w:left="110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2.4 GHz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7C472C1C" wp14:editId="51742C5A">
                <wp:simplePos x="0" y="0"/>
                <wp:positionH relativeFrom="page">
                  <wp:posOffset>1971675</wp:posOffset>
                </wp:positionH>
                <wp:positionV relativeFrom="paragraph">
                  <wp:posOffset>57150</wp:posOffset>
                </wp:positionV>
                <wp:extent cx="1654810" cy="1261745"/>
                <wp:effectExtent l="0" t="0" r="0" b="0"/>
                <wp:wrapNone/>
                <wp:docPr id="74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4"/>
                              <w:gridCol w:w="144"/>
                              <w:gridCol w:w="288"/>
                              <w:gridCol w:w="143"/>
                              <w:gridCol w:w="1870"/>
                            </w:tblGrid>
                            <w:tr w:rsidR="0037013E" w14:paraId="4524FEE0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1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91F552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3"/>
                                  <w:tcBorders>
                                    <w:top w:val="single" w:sz="6" w:space="0" w:color="000000"/>
                                    <w:left w:val="none" w:sz="6" w:space="0" w:color="auto"/>
                                    <w:bottom w:val="single" w:sz="6" w:space="0" w:color="000000"/>
                                    <w:right w:val="none" w:sz="6" w:space="0" w:color="auto"/>
                                  </w:tcBorders>
                                </w:tcPr>
                                <w:p w14:paraId="02123EC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one" w:sz="6" w:space="0" w:color="auto"/>
                                    <w:right w:val="single" w:sz="6" w:space="0" w:color="000000"/>
                                  </w:tcBorders>
                                </w:tcPr>
                                <w:p w14:paraId="10FF96C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8478658" w14:textId="77777777" w:rsidR="0037013E" w:rsidRDefault="0037013E">
                                  <w:pPr>
                                    <w:pStyle w:val="TableParagraph"/>
                                    <w:tabs>
                                      <w:tab w:val="left" w:pos="1335"/>
                                    </w:tabs>
                                    <w:kinsoku w:val="0"/>
                                    <w:overflowPunct w:val="0"/>
                                    <w:ind w:left="474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w w:val="10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ab/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0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  <w:p w14:paraId="2AF99DBC" w14:textId="77777777" w:rsidR="0037013E" w:rsidRDefault="0037013E">
                                  <w:pPr>
                                    <w:pStyle w:val="TableParagraph"/>
                                    <w:tabs>
                                      <w:tab w:val="left" w:pos="1304"/>
                                    </w:tabs>
                                    <w:kinsoku w:val="0"/>
                                    <w:overflowPunct w:val="0"/>
                                    <w:spacing w:before="9"/>
                                    <w:ind w:left="441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0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GHz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ab/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0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GHz</w:t>
                                  </w:r>
                                </w:p>
                              </w:tc>
                            </w:tr>
                            <w:tr w:rsidR="0037013E" w14:paraId="65E6D5A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4" w:type="dxa"/>
                                  <w:tcBorders>
                                    <w:top w:val="none" w:sz="6" w:space="0" w:color="auto"/>
                                    <w:left w:val="single" w:sz="6" w:space="0" w:color="000000"/>
                                    <w:bottom w:val="none" w:sz="6" w:space="0" w:color="auto"/>
                                    <w:right w:val="single" w:sz="6" w:space="0" w:color="000000"/>
                                  </w:tcBorders>
                                </w:tcPr>
                                <w:p w14:paraId="3752BF7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87841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5"/>
                                    <w:ind w:left="186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AP 1</w:t>
                                  </w:r>
                                </w:p>
                                <w:p w14:paraId="75E2E34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114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2.4 GHz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one" w:sz="6" w:space="0" w:color="auto"/>
                                    <w:right w:val="single" w:sz="6" w:space="0" w:color="000000"/>
                                  </w:tcBorders>
                                </w:tcPr>
                                <w:p w14:paraId="1C363047" w14:textId="77777777" w:rsidR="0037013E" w:rsidRDefault="003701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7013E" w14:paraId="27AB47E1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9F5AE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6F5E0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gridSpan w:val="2"/>
                                  <w:tcBorders>
                                    <w:top w:val="none" w:sz="6" w:space="0" w:color="auto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2782EE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37013E" w14:paraId="65A6F3A4" w14:textId="77777777">
                              <w:trPr>
                                <w:trHeight w:val="832"/>
                              </w:trPr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6" w:space="0" w:color="000000"/>
                                    <w:left w:val="none" w:sz="6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0F149E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3ADABA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89E826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23FC87F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-15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F83E6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one" w:sz="6" w:space="0" w:color="auto"/>
                                  </w:tcBorders>
                                </w:tcPr>
                                <w:p w14:paraId="337F006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A3F93D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41659F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8865CE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0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Association Response frame</w:t>
                                  </w:r>
                                </w:p>
                              </w:tc>
                            </w:tr>
                            <w:tr w:rsidR="0037013E" w14:paraId="49A9A84F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DDBFB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114B0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one" w:sz="6" w:space="0" w:color="auto"/>
                                    <w:right w:val="single" w:sz="6" w:space="0" w:color="000000"/>
                                  </w:tcBorders>
                                </w:tcPr>
                                <w:p w14:paraId="4077A96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37013E" w:rsidRPr="00B859DD" w14:paraId="66B20F30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44" w:type="dxa"/>
                                  <w:tcBorders>
                                    <w:top w:val="none" w:sz="6" w:space="0" w:color="auto"/>
                                    <w:left w:val="single" w:sz="6" w:space="0" w:color="000000"/>
                                    <w:bottom w:val="none" w:sz="6" w:space="0" w:color="auto"/>
                                    <w:right w:val="single" w:sz="6" w:space="0" w:color="000000"/>
                                  </w:tcBorders>
                                </w:tcPr>
                                <w:p w14:paraId="0CAAAFC6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2606F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110" w:lineRule="atLeast"/>
                                    <w:ind w:left="156" w:right="87" w:hanging="34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</w:rPr>
                                    <w:t>Non-AP STA 1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vMerge w:val="restart"/>
                                  <w:tcBorders>
                                    <w:top w:val="none" w:sz="6" w:space="0" w:color="auto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E4EE04" w14:textId="77777777" w:rsidR="0037013E" w:rsidRPr="002D6A35" w:rsidRDefault="0037013E">
                                  <w:pPr>
                                    <w:pStyle w:val="TableParagraph"/>
                                    <w:tabs>
                                      <w:tab w:val="left" w:pos="1272"/>
                                    </w:tabs>
                                    <w:kinsoku w:val="0"/>
                                    <w:overflowPunct w:val="0"/>
                                    <w:spacing w:before="25"/>
                                    <w:ind w:left="409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</w:pP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>Non-AP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ab/>
                                    <w:t>Non-AP</w:t>
                                  </w:r>
                                </w:p>
                                <w:p w14:paraId="058BFE93" w14:textId="77777777" w:rsidR="0037013E" w:rsidRPr="002D6A35" w:rsidRDefault="0037013E">
                                  <w:pPr>
                                    <w:pStyle w:val="TableParagraph"/>
                                    <w:tabs>
                                      <w:tab w:val="left" w:pos="1307"/>
                                    </w:tabs>
                                    <w:kinsoku w:val="0"/>
                                    <w:overflowPunct w:val="0"/>
                                    <w:spacing w:before="10"/>
                                    <w:ind w:left="444"/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</w:pP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>STA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spacing w:val="5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 xml:space="preserve"> 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>2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ab/>
                                    <w:t>STA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spacing w:val="5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 xml:space="preserve"> </w:t>
                                  </w:r>
                                  <w:r w:rsidRPr="002D6A35">
                                    <w:rPr>
                                      <w:rFonts w:ascii="Arial" w:hAnsi="Arial" w:cs="Arial"/>
                                      <w:w w:val="105"/>
                                      <w:sz w:val="9"/>
                                      <w:szCs w:val="9"/>
                                      <w:lang w:val="fr-F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7013E" w:rsidRPr="00B859DD" w14:paraId="2CA23CDE" w14:textId="77777777">
                              <w:trPr>
                                <w:trHeight w:val="126"/>
                              </w:trPr>
                              <w:tc>
                                <w:tcPr>
                                  <w:tcW w:w="144" w:type="dxa"/>
                                  <w:tcBorders>
                                    <w:top w:val="none" w:sz="6" w:space="0" w:color="auto"/>
                                    <w:left w:val="single" w:sz="6" w:space="0" w:color="000000"/>
                                    <w:bottom w:val="single" w:sz="6" w:space="0" w:color="000000"/>
                                    <w:right w:val="none" w:sz="6" w:space="0" w:color="auto"/>
                                  </w:tcBorders>
                                </w:tcPr>
                                <w:p w14:paraId="57FD90B5" w14:textId="77777777" w:rsidR="0037013E" w:rsidRPr="002D6A35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3"/>
                                  <w:tcBorders>
                                    <w:top w:val="single" w:sz="6" w:space="0" w:color="000000"/>
                                    <w:left w:val="none" w:sz="6" w:space="0" w:color="auto"/>
                                    <w:bottom w:val="single" w:sz="6" w:space="0" w:color="000000"/>
                                    <w:right w:val="none" w:sz="6" w:space="0" w:color="auto"/>
                                  </w:tcBorders>
                                </w:tcPr>
                                <w:p w14:paraId="35A55BA7" w14:textId="77777777" w:rsidR="0037013E" w:rsidRPr="002D6A35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6"/>
                                      <w:szCs w:val="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B9DEBA" w14:textId="77777777" w:rsidR="0037013E" w:rsidRPr="002D6A35" w:rsidRDefault="0037013E">
                                  <w:pPr>
                                    <w:rPr>
                                      <w:sz w:val="2"/>
                                      <w:szCs w:val="2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5EC6F" w14:textId="77777777" w:rsidR="0037013E" w:rsidRPr="002D6A35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2C1C" id="Text Box 104" o:spid="_x0000_s1222" type="#_x0000_t202" style="position:absolute;left:0;text-align:left;margin-left:155.25pt;margin-top:4.5pt;width:130.3pt;height:99.35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SDtQIAALc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4"/>
                        <w:gridCol w:w="144"/>
                        <w:gridCol w:w="288"/>
                        <w:gridCol w:w="143"/>
                        <w:gridCol w:w="1870"/>
                      </w:tblGrid>
                      <w:tr w:rsidR="0037013E" w14:paraId="4524FEE0" w14:textId="77777777">
                        <w:trPr>
                          <w:trHeight w:val="125"/>
                        </w:trPr>
                        <w:tc>
                          <w:tcPr>
                            <w:tcW w:w="1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91F552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3"/>
                            <w:tcBorders>
                              <w:top w:val="single" w:sz="6" w:space="0" w:color="000000"/>
                              <w:left w:val="none" w:sz="6" w:space="0" w:color="auto"/>
                              <w:bottom w:val="single" w:sz="6" w:space="0" w:color="000000"/>
                              <w:right w:val="none" w:sz="6" w:space="0" w:color="auto"/>
                            </w:tcBorders>
                          </w:tcPr>
                          <w:p w14:paraId="02123EC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none" w:sz="6" w:space="0" w:color="auto"/>
                              <w:right w:val="single" w:sz="6" w:space="0" w:color="000000"/>
                            </w:tcBorders>
                          </w:tcPr>
                          <w:p w14:paraId="10FF96C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8478658" w14:textId="77777777" w:rsidR="0037013E" w:rsidRDefault="0037013E">
                            <w:pPr>
                              <w:pStyle w:val="TableParagraph"/>
                              <w:tabs>
                                <w:tab w:val="left" w:pos="1335"/>
                              </w:tabs>
                              <w:kinsoku w:val="0"/>
                              <w:overflowPunct w:val="0"/>
                              <w:ind w:left="474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w w:val="10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ab/>
                              <w:t>AP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  <w:p w14:paraId="2AF99DBC" w14:textId="77777777" w:rsidR="0037013E" w:rsidRDefault="0037013E">
                            <w:pPr>
                              <w:pStyle w:val="TableParagraph"/>
                              <w:tabs>
                                <w:tab w:val="left" w:pos="1304"/>
                              </w:tabs>
                              <w:kinsoku w:val="0"/>
                              <w:overflowPunct w:val="0"/>
                              <w:spacing w:before="9"/>
                              <w:ind w:left="441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GHz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0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GHz</w:t>
                            </w:r>
                          </w:p>
                        </w:tc>
                      </w:tr>
                      <w:tr w:rsidR="0037013E" w14:paraId="65E6D5A7" w14:textId="77777777">
                        <w:trPr>
                          <w:trHeight w:val="268"/>
                        </w:trPr>
                        <w:tc>
                          <w:tcPr>
                            <w:tcW w:w="144" w:type="dxa"/>
                            <w:tcBorders>
                              <w:top w:val="none" w:sz="6" w:space="0" w:color="auto"/>
                              <w:left w:val="single" w:sz="6" w:space="0" w:color="000000"/>
                              <w:bottom w:val="none" w:sz="6" w:space="0" w:color="auto"/>
                              <w:right w:val="single" w:sz="6" w:space="0" w:color="000000"/>
                            </w:tcBorders>
                          </w:tcPr>
                          <w:p w14:paraId="3752BF7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87841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25"/>
                              <w:ind w:left="186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AP 1</w:t>
                            </w:r>
                          </w:p>
                          <w:p w14:paraId="75E2E34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114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2.4 GHz</w:t>
                            </w:r>
                          </w:p>
                        </w:tc>
                        <w:tc>
                          <w:tcPr>
                            <w:tcW w:w="187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one" w:sz="6" w:space="0" w:color="auto"/>
                              <w:right w:val="single" w:sz="6" w:space="0" w:color="000000"/>
                            </w:tcBorders>
                          </w:tcPr>
                          <w:p w14:paraId="1C363047" w14:textId="77777777" w:rsidR="0037013E" w:rsidRDefault="003701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7013E" w14:paraId="27AB47E1" w14:textId="77777777">
                        <w:trPr>
                          <w:trHeight w:val="125"/>
                        </w:trPr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9F5AE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6F5E0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gridSpan w:val="2"/>
                            <w:tcBorders>
                              <w:top w:val="none" w:sz="6" w:space="0" w:color="auto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2782EE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37013E" w14:paraId="65A6F3A4" w14:textId="77777777">
                        <w:trPr>
                          <w:trHeight w:val="832"/>
                        </w:trPr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6" w:space="0" w:color="000000"/>
                              <w:left w:val="none" w:sz="6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0F149E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3ADABA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89E826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3FC87F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-15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F83E6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one" w:sz="6" w:space="0" w:color="auto"/>
                            </w:tcBorders>
                          </w:tcPr>
                          <w:p w14:paraId="337F006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3F93D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1659F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48865CE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50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Association Response frame</w:t>
                            </w:r>
                          </w:p>
                        </w:tc>
                      </w:tr>
                      <w:tr w:rsidR="0037013E" w14:paraId="49A9A84F" w14:textId="77777777">
                        <w:trPr>
                          <w:trHeight w:val="125"/>
                        </w:trPr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DDBFB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114B0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0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none" w:sz="6" w:space="0" w:color="auto"/>
                              <w:right w:val="single" w:sz="6" w:space="0" w:color="000000"/>
                            </w:tcBorders>
                          </w:tcPr>
                          <w:p w14:paraId="4077A96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37013E" w:rsidRPr="00B859DD" w14:paraId="66B20F30" w14:textId="77777777">
                        <w:trPr>
                          <w:trHeight w:val="267"/>
                        </w:trPr>
                        <w:tc>
                          <w:tcPr>
                            <w:tcW w:w="144" w:type="dxa"/>
                            <w:tcBorders>
                              <w:top w:val="none" w:sz="6" w:space="0" w:color="auto"/>
                              <w:left w:val="single" w:sz="6" w:space="0" w:color="000000"/>
                              <w:bottom w:val="none" w:sz="6" w:space="0" w:color="auto"/>
                              <w:right w:val="single" w:sz="6" w:space="0" w:color="000000"/>
                            </w:tcBorders>
                          </w:tcPr>
                          <w:p w14:paraId="0CAAAFC6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2606F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9" w:line="110" w:lineRule="atLeast"/>
                              <w:ind w:left="156" w:right="87" w:hanging="34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</w:rPr>
                              <w:t>Non-AP STA 1</w:t>
                            </w:r>
                          </w:p>
                        </w:tc>
                        <w:tc>
                          <w:tcPr>
                            <w:tcW w:w="1870" w:type="dxa"/>
                            <w:vMerge w:val="restart"/>
                            <w:tcBorders>
                              <w:top w:val="none" w:sz="6" w:space="0" w:color="auto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E4EE04" w14:textId="77777777" w:rsidR="0037013E" w:rsidRPr="002D6A35" w:rsidRDefault="0037013E">
                            <w:pPr>
                              <w:pStyle w:val="TableParagraph"/>
                              <w:tabs>
                                <w:tab w:val="left" w:pos="1272"/>
                              </w:tabs>
                              <w:kinsoku w:val="0"/>
                              <w:overflowPunct w:val="0"/>
                              <w:spacing w:before="25"/>
                              <w:ind w:left="409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</w:pP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>Non-AP</w:t>
                            </w: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ab/>
                              <w:t>Non-AP</w:t>
                            </w:r>
                          </w:p>
                          <w:p w14:paraId="058BFE93" w14:textId="77777777" w:rsidR="0037013E" w:rsidRPr="002D6A35" w:rsidRDefault="0037013E">
                            <w:pPr>
                              <w:pStyle w:val="TableParagraph"/>
                              <w:tabs>
                                <w:tab w:val="left" w:pos="1307"/>
                              </w:tabs>
                              <w:kinsoku w:val="0"/>
                              <w:overflowPunct w:val="0"/>
                              <w:spacing w:before="10"/>
                              <w:ind w:left="444"/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</w:pP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>STA</w:t>
                            </w:r>
                            <w:r w:rsidRPr="002D6A35">
                              <w:rPr>
                                <w:rFonts w:ascii="Arial" w:hAnsi="Arial" w:cs="Arial"/>
                                <w:spacing w:val="5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 xml:space="preserve"> </w:t>
                            </w: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>2</w:t>
                            </w: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ab/>
                              <w:t>STA</w:t>
                            </w:r>
                            <w:r w:rsidRPr="002D6A35">
                              <w:rPr>
                                <w:rFonts w:ascii="Arial" w:hAnsi="Arial" w:cs="Arial"/>
                                <w:spacing w:val="5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 xml:space="preserve"> </w:t>
                            </w:r>
                            <w:r w:rsidRPr="002D6A35">
                              <w:rPr>
                                <w:rFonts w:ascii="Arial" w:hAnsi="Arial" w:cs="Arial"/>
                                <w:w w:val="105"/>
                                <w:sz w:val="9"/>
                                <w:szCs w:val="9"/>
                                <w:lang w:val="fr-FR"/>
                              </w:rPr>
                              <w:t>3</w:t>
                            </w:r>
                          </w:p>
                        </w:tc>
                      </w:tr>
                      <w:tr w:rsidR="0037013E" w:rsidRPr="00B859DD" w14:paraId="2CA23CDE" w14:textId="77777777">
                        <w:trPr>
                          <w:trHeight w:val="126"/>
                        </w:trPr>
                        <w:tc>
                          <w:tcPr>
                            <w:tcW w:w="144" w:type="dxa"/>
                            <w:tcBorders>
                              <w:top w:val="none" w:sz="6" w:space="0" w:color="auto"/>
                              <w:left w:val="single" w:sz="6" w:space="0" w:color="000000"/>
                              <w:bottom w:val="single" w:sz="6" w:space="0" w:color="000000"/>
                              <w:right w:val="none" w:sz="6" w:space="0" w:color="auto"/>
                            </w:tcBorders>
                          </w:tcPr>
                          <w:p w14:paraId="57FD90B5" w14:textId="77777777" w:rsidR="0037013E" w:rsidRPr="002D6A35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3"/>
                            <w:tcBorders>
                              <w:top w:val="single" w:sz="6" w:space="0" w:color="000000"/>
                              <w:left w:val="none" w:sz="6" w:space="0" w:color="auto"/>
                              <w:bottom w:val="single" w:sz="6" w:space="0" w:color="000000"/>
                              <w:right w:val="none" w:sz="6" w:space="0" w:color="auto"/>
                            </w:tcBorders>
                          </w:tcPr>
                          <w:p w14:paraId="35A55BA7" w14:textId="77777777" w:rsidR="0037013E" w:rsidRPr="002D6A35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6"/>
                                <w:szCs w:val="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B9DEBA" w14:textId="77777777" w:rsidR="0037013E" w:rsidRPr="002D6A35" w:rsidRDefault="0037013E">
                            <w:pPr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6705EC6F" w14:textId="77777777" w:rsidR="0037013E" w:rsidRPr="002D6A35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20</w:t>
      </w:r>
    </w:p>
    <w:p w14:paraId="694C4BB8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2F01B32D" w14:textId="77777777" w:rsidR="0037013E" w:rsidRDefault="0037013E">
      <w:pPr>
        <w:pStyle w:val="BodyText"/>
        <w:tabs>
          <w:tab w:val="left" w:pos="1257"/>
        </w:tabs>
        <w:kinsoku w:val="0"/>
        <w:overflowPunct w:val="0"/>
        <w:spacing w:line="209" w:lineRule="exact"/>
        <w:ind w:left="106" w:firstLine="0"/>
        <w:rPr>
          <w:rFonts w:ascii="Arial" w:hAnsi="Arial" w:cs="Arial"/>
          <w:w w:val="105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70D64E09" wp14:editId="687CAB33">
                <wp:simplePos x="0" y="0"/>
                <wp:positionH relativeFrom="page">
                  <wp:posOffset>2614295</wp:posOffset>
                </wp:positionH>
                <wp:positionV relativeFrom="paragraph">
                  <wp:posOffset>20320</wp:posOffset>
                </wp:positionV>
                <wp:extent cx="365125" cy="180340"/>
                <wp:effectExtent l="0" t="0" r="0" b="0"/>
                <wp:wrapNone/>
                <wp:docPr id="74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125" cy="180340"/>
                        </a:xfrm>
                        <a:custGeom>
                          <a:avLst/>
                          <a:gdLst>
                            <a:gd name="T0" fmla="*/ 0 w 575"/>
                            <a:gd name="T1" fmla="*/ 283 h 284"/>
                            <a:gd name="T2" fmla="*/ 574 w 575"/>
                            <a:gd name="T3" fmla="*/ 283 h 284"/>
                            <a:gd name="T4" fmla="*/ 574 w 575"/>
                            <a:gd name="T5" fmla="*/ 0 h 284"/>
                            <a:gd name="T6" fmla="*/ 0 w 575"/>
                            <a:gd name="T7" fmla="*/ 0 h 284"/>
                            <a:gd name="T8" fmla="*/ 0 w 575"/>
                            <a:gd name="T9" fmla="*/ 28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5" h="284">
                              <a:moveTo>
                                <a:pt x="0" y="283"/>
                              </a:moveTo>
                              <a:lnTo>
                                <a:pt x="574" y="283"/>
                              </a:lnTo>
                              <a:lnTo>
                                <a:pt x="57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71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4AAB11F" id="Freeform 105" o:spid="_x0000_s1026" style="position:absolute;margin-left:205.85pt;margin-top:1.6pt;width:28.75pt;height:14.2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" o:allowincell="f" path="m,283r574,l574,,,,,283xe" filled="f" strokeweight=".19967mm">
                <v:path arrowok="t" o:connecttype="custom" o:connectlocs="0,179705;364490,179705;364490,0;0,0;0,17970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11C0AE27" wp14:editId="27E5D3DA">
                <wp:simplePos x="0" y="0"/>
                <wp:positionH relativeFrom="page">
                  <wp:posOffset>3162300</wp:posOffset>
                </wp:positionH>
                <wp:positionV relativeFrom="paragraph">
                  <wp:posOffset>20320</wp:posOffset>
                </wp:positionV>
                <wp:extent cx="365125" cy="180340"/>
                <wp:effectExtent l="0" t="0" r="0" b="0"/>
                <wp:wrapNone/>
                <wp:docPr id="744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125" cy="180340"/>
                        </a:xfrm>
                        <a:custGeom>
                          <a:avLst/>
                          <a:gdLst>
                            <a:gd name="T0" fmla="*/ 0 w 575"/>
                            <a:gd name="T1" fmla="*/ 283 h 284"/>
                            <a:gd name="T2" fmla="*/ 574 w 575"/>
                            <a:gd name="T3" fmla="*/ 283 h 284"/>
                            <a:gd name="T4" fmla="*/ 574 w 575"/>
                            <a:gd name="T5" fmla="*/ 0 h 284"/>
                            <a:gd name="T6" fmla="*/ 0 w 575"/>
                            <a:gd name="T7" fmla="*/ 0 h 284"/>
                            <a:gd name="T8" fmla="*/ 0 w 575"/>
                            <a:gd name="T9" fmla="*/ 28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5" h="284">
                              <a:moveTo>
                                <a:pt x="0" y="283"/>
                              </a:moveTo>
                              <a:lnTo>
                                <a:pt x="574" y="283"/>
                              </a:lnTo>
                              <a:lnTo>
                                <a:pt x="57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71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18B3CA6" id="Freeform 106" o:spid="_x0000_s1026" style="position:absolute;margin-left:249pt;margin-top:1.6pt;width:28.75pt;height:14.2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" o:allowincell="f" path="m,283r574,l574,,,,,283xe" filled="f" strokeweight=".19967mm">
                <v:path arrowok="t" o:connecttype="custom" o:connectlocs="0,179705;364490,179705;364490,0;0,0;0,179705" o:connectangles="0,0,0,0,0"/>
                <w10:wrap anchorx="page"/>
              </v:shape>
            </w:pict>
          </mc:Fallback>
        </mc:AlternateContent>
      </w:r>
      <w:r>
        <w:rPr>
          <w:w w:val="105"/>
          <w:position w:val="5"/>
          <w:sz w:val="18"/>
          <w:szCs w:val="18"/>
        </w:rPr>
        <w:t>21</w:t>
      </w:r>
      <w:r>
        <w:rPr>
          <w:w w:val="105"/>
          <w:position w:val="5"/>
          <w:sz w:val="18"/>
          <w:szCs w:val="18"/>
        </w:rPr>
        <w:tab/>
      </w:r>
      <w:r>
        <w:rPr>
          <w:rFonts w:ascii="Arial" w:hAnsi="Arial" w:cs="Arial"/>
          <w:w w:val="105"/>
          <w:sz w:val="9"/>
          <w:szCs w:val="9"/>
        </w:rPr>
        <w:t>AP</w:t>
      </w:r>
      <w:r>
        <w:rPr>
          <w:rFonts w:ascii="Arial" w:hAnsi="Arial" w:cs="Arial"/>
          <w:spacing w:val="-2"/>
          <w:w w:val="105"/>
          <w:sz w:val="9"/>
          <w:szCs w:val="9"/>
        </w:rPr>
        <w:t xml:space="preserve"> </w:t>
      </w:r>
      <w:r>
        <w:rPr>
          <w:rFonts w:ascii="Arial" w:hAnsi="Arial" w:cs="Arial"/>
          <w:w w:val="105"/>
          <w:sz w:val="9"/>
          <w:szCs w:val="9"/>
        </w:rPr>
        <w:t>MLD</w:t>
      </w:r>
    </w:p>
    <w:p w14:paraId="6F439D50" w14:textId="77777777" w:rsidR="0037013E" w:rsidRDefault="0037013E">
      <w:pPr>
        <w:pStyle w:val="BodyText"/>
        <w:kinsoku w:val="0"/>
        <w:overflowPunct w:val="0"/>
        <w:spacing w:line="18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0FF6E95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0E62A25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78FBE256" w14:textId="77777777" w:rsidR="0037013E" w:rsidRDefault="0037013E">
      <w:pPr>
        <w:pStyle w:val="BodyText"/>
        <w:tabs>
          <w:tab w:val="left" w:pos="935"/>
        </w:tabs>
        <w:kinsoku w:val="0"/>
        <w:overflowPunct w:val="0"/>
        <w:spacing w:line="200" w:lineRule="exact"/>
        <w:ind w:left="106" w:firstLine="0"/>
        <w:rPr>
          <w:rFonts w:ascii="Arial" w:hAnsi="Arial" w:cs="Arial"/>
          <w:w w:val="105"/>
          <w:sz w:val="9"/>
          <w:szCs w:val="9"/>
        </w:rPr>
      </w:pPr>
      <w:r>
        <w:rPr>
          <w:w w:val="105"/>
          <w:position w:val="-5"/>
          <w:sz w:val="18"/>
          <w:szCs w:val="18"/>
        </w:rPr>
        <w:t>25</w:t>
      </w:r>
      <w:r>
        <w:rPr>
          <w:w w:val="105"/>
          <w:position w:val="-5"/>
          <w:sz w:val="18"/>
          <w:szCs w:val="18"/>
        </w:rPr>
        <w:tab/>
      </w:r>
      <w:r>
        <w:rPr>
          <w:rFonts w:ascii="Arial" w:hAnsi="Arial" w:cs="Arial"/>
          <w:w w:val="105"/>
          <w:sz w:val="9"/>
          <w:szCs w:val="9"/>
        </w:rPr>
        <w:t>Association Request</w:t>
      </w:r>
      <w:r>
        <w:rPr>
          <w:rFonts w:ascii="Arial" w:hAnsi="Arial" w:cs="Arial"/>
          <w:spacing w:val="3"/>
          <w:w w:val="105"/>
          <w:sz w:val="9"/>
          <w:szCs w:val="9"/>
        </w:rPr>
        <w:t xml:space="preserve"> </w:t>
      </w:r>
      <w:r>
        <w:rPr>
          <w:rFonts w:ascii="Arial" w:hAnsi="Arial" w:cs="Arial"/>
          <w:w w:val="105"/>
          <w:sz w:val="9"/>
          <w:szCs w:val="9"/>
        </w:rPr>
        <w:t>fra</w:t>
      </w:r>
    </w:p>
    <w:p w14:paraId="7226F68C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5BCD5C0F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70518762" w14:textId="77777777" w:rsidR="0037013E" w:rsidRDefault="0037013E">
      <w:pPr>
        <w:pStyle w:val="BodyText"/>
        <w:tabs>
          <w:tab w:val="left" w:pos="1118"/>
        </w:tabs>
        <w:kinsoku w:val="0"/>
        <w:overflowPunct w:val="0"/>
        <w:ind w:left="106" w:firstLine="0"/>
        <w:rPr>
          <w:rFonts w:ascii="Arial" w:hAnsi="Arial" w:cs="Arial"/>
          <w:w w:val="105"/>
          <w:sz w:val="9"/>
          <w:szCs w:val="9"/>
        </w:rPr>
      </w:pPr>
      <w:r>
        <w:rPr>
          <w:w w:val="105"/>
          <w:position w:val="6"/>
          <w:sz w:val="18"/>
          <w:szCs w:val="18"/>
        </w:rPr>
        <w:t>28</w:t>
      </w:r>
      <w:r>
        <w:rPr>
          <w:w w:val="105"/>
          <w:position w:val="6"/>
          <w:sz w:val="18"/>
          <w:szCs w:val="18"/>
        </w:rPr>
        <w:tab/>
      </w:r>
      <w:r>
        <w:rPr>
          <w:rFonts w:ascii="Arial" w:hAnsi="Arial" w:cs="Arial"/>
          <w:w w:val="105"/>
          <w:sz w:val="9"/>
          <w:szCs w:val="9"/>
        </w:rPr>
        <w:t>Non-AP</w:t>
      </w:r>
      <w:r>
        <w:rPr>
          <w:rFonts w:ascii="Arial" w:hAnsi="Arial" w:cs="Arial"/>
          <w:spacing w:val="-3"/>
          <w:w w:val="105"/>
          <w:sz w:val="9"/>
          <w:szCs w:val="9"/>
        </w:rPr>
        <w:t xml:space="preserve"> </w:t>
      </w:r>
      <w:r>
        <w:rPr>
          <w:rFonts w:ascii="Arial" w:hAnsi="Arial" w:cs="Arial"/>
          <w:w w:val="105"/>
          <w:sz w:val="9"/>
          <w:szCs w:val="9"/>
        </w:rPr>
        <w:t>MLD</w:t>
      </w:r>
    </w:p>
    <w:p w14:paraId="02C3B5F0" w14:textId="77777777" w:rsidR="0037013E" w:rsidRDefault="0037013E">
      <w:pPr>
        <w:pStyle w:val="BodyText"/>
        <w:kinsoku w:val="0"/>
        <w:overflowPunct w:val="0"/>
        <w:spacing w:line="18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29276B11" w14:textId="77777777" w:rsidR="0037013E" w:rsidRDefault="0037013E">
      <w:pPr>
        <w:pStyle w:val="BodyText"/>
        <w:kinsoku w:val="0"/>
        <w:overflowPunct w:val="0"/>
        <w:spacing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68432B7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sz w:val="10"/>
          <w:szCs w:val="10"/>
        </w:rPr>
      </w:pPr>
      <w:r>
        <w:rPr>
          <w:sz w:val="24"/>
          <w:szCs w:val="24"/>
        </w:rPr>
        <w:br w:type="column"/>
      </w:r>
    </w:p>
    <w:p w14:paraId="73E75F3A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sz w:val="14"/>
          <w:szCs w:val="14"/>
        </w:rPr>
      </w:pPr>
    </w:p>
    <w:p w14:paraId="0E3D1C99" w14:textId="77777777" w:rsidR="0037013E" w:rsidRDefault="0037013E">
      <w:pPr>
        <w:pStyle w:val="BodyText"/>
        <w:kinsoku w:val="0"/>
        <w:overflowPunct w:val="0"/>
        <w:spacing w:line="261" w:lineRule="auto"/>
        <w:ind w:left="266" w:right="-11" w:hanging="160"/>
        <w:rPr>
          <w:rFonts w:ascii="Arial" w:hAnsi="Arial" w:cs="Arial"/>
          <w:w w:val="105"/>
          <w:sz w:val="9"/>
          <w:szCs w:val="9"/>
        </w:rPr>
      </w:pPr>
      <w:r>
        <w:rPr>
          <w:rFonts w:ascii="Arial" w:hAnsi="Arial" w:cs="Arial"/>
          <w:w w:val="105"/>
          <w:sz w:val="9"/>
          <w:szCs w:val="9"/>
        </w:rPr>
        <w:t>Successful multi- link setup</w:t>
      </w:r>
    </w:p>
    <w:p w14:paraId="597EDC0B" w14:textId="77777777" w:rsidR="0037013E" w:rsidRDefault="0037013E">
      <w:pPr>
        <w:pStyle w:val="BodyText"/>
        <w:kinsoku w:val="0"/>
        <w:overflowPunct w:val="0"/>
        <w:spacing w:before="9" w:line="240" w:lineRule="auto"/>
        <w:ind w:left="0" w:firstLine="0"/>
        <w:rPr>
          <w:rFonts w:ascii="Arial" w:hAnsi="Arial" w:cs="Arial"/>
          <w:sz w:val="8"/>
          <w:szCs w:val="8"/>
        </w:rPr>
      </w:pPr>
    </w:p>
    <w:p w14:paraId="72CC7041" w14:textId="77777777" w:rsidR="0037013E" w:rsidRDefault="0037013E">
      <w:pPr>
        <w:pStyle w:val="BodyText"/>
        <w:kinsoku w:val="0"/>
        <w:overflowPunct w:val="0"/>
        <w:spacing w:line="240" w:lineRule="auto"/>
        <w:ind w:left="152" w:right="-44" w:firstLine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6FD2930" wp14:editId="2921EBDC">
                <wp:extent cx="418465" cy="267970"/>
                <wp:effectExtent l="5715" t="17145" r="13970" b="635"/>
                <wp:docPr id="74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465" cy="267970"/>
                          <a:chOff x="0" y="0"/>
                          <a:chExt cx="659" cy="422"/>
                        </a:xfrm>
                      </wpg:grpSpPr>
                      <wps:wsp>
                        <wps:cNvPr id="743" name="Freeform 10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47" cy="411"/>
                          </a:xfrm>
                          <a:custGeom>
                            <a:avLst/>
                            <a:gdLst>
                              <a:gd name="T0" fmla="*/ 0 w 647"/>
                              <a:gd name="T1" fmla="*/ 128 h 411"/>
                              <a:gd name="T2" fmla="*/ 324 w 647"/>
                              <a:gd name="T3" fmla="*/ 128 h 411"/>
                              <a:gd name="T4" fmla="*/ 324 w 647"/>
                              <a:gd name="T5" fmla="*/ 0 h 411"/>
                              <a:gd name="T6" fmla="*/ 646 w 647"/>
                              <a:gd name="T7" fmla="*/ 199 h 411"/>
                              <a:gd name="T8" fmla="*/ 324 w 647"/>
                              <a:gd name="T9" fmla="*/ 410 h 411"/>
                              <a:gd name="T10" fmla="*/ 324 w 647"/>
                              <a:gd name="T11" fmla="*/ 295 h 411"/>
                              <a:gd name="T12" fmla="*/ 0 w 647"/>
                              <a:gd name="T13" fmla="*/ 295 h 411"/>
                              <a:gd name="T14" fmla="*/ 0 w 647"/>
                              <a:gd name="T15" fmla="*/ 128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47" h="411">
                                <a:moveTo>
                                  <a:pt x="0" y="128"/>
                                </a:moveTo>
                                <a:lnTo>
                                  <a:pt x="324" y="128"/>
                                </a:lnTo>
                                <a:lnTo>
                                  <a:pt x="324" y="0"/>
                                </a:lnTo>
                                <a:lnTo>
                                  <a:pt x="646" y="199"/>
                                </a:lnTo>
                                <a:lnTo>
                                  <a:pt x="324" y="410"/>
                                </a:lnTo>
                                <a:lnTo>
                                  <a:pt x="324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128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59A8E4E" id="Group 107" o:spid="_x0000_s1026" style="width:32.95pt;height:21.1pt;mso-position-horizontal-relative:char;mso-position-vertical-relative:line" coordsize="65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">
                <v:shape id="Freeform 108" o:spid="_x0000_s1027" style="position:absolute;left:5;top:5;width:647;height:411;visibility:visible;mso-wrap-style:square;v-text-anchor:top" coordsize="647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" path="m,128r324,l324,,646,199,324,410r,-115l,295,,128e" filled="f" strokeweight=".19967mm">
                  <v:path arrowok="t" o:connecttype="custom" o:connectlocs="0,128;324,128;324,0;646,199;324,410;324,295;0,295;0,128" o:connectangles="0,0,0,0,0,0,0,0"/>
                </v:shape>
                <w10:anchorlock/>
              </v:group>
            </w:pict>
          </mc:Fallback>
        </mc:AlternateContent>
      </w:r>
    </w:p>
    <w:p w14:paraId="27FB5AC9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Arial" w:hAnsi="Arial" w:cs="Arial"/>
        </w:rPr>
      </w:pPr>
    </w:p>
    <w:p w14:paraId="70D69D85" w14:textId="77777777" w:rsidR="0037013E" w:rsidRDefault="0037013E">
      <w:pPr>
        <w:pStyle w:val="BodyText"/>
        <w:kinsoku w:val="0"/>
        <w:overflowPunct w:val="0"/>
        <w:spacing w:before="8" w:line="240" w:lineRule="auto"/>
        <w:ind w:left="0" w:firstLine="0"/>
        <w:rPr>
          <w:rFonts w:ascii="Arial" w:hAnsi="Arial" w:cs="Arial"/>
          <w:sz w:val="12"/>
          <w:szCs w:val="12"/>
        </w:rPr>
      </w:pPr>
    </w:p>
    <w:p w14:paraId="7465E29C" w14:textId="77777777" w:rsidR="0037013E" w:rsidRDefault="0037013E">
      <w:pPr>
        <w:pStyle w:val="BodyText"/>
        <w:kinsoku w:val="0"/>
        <w:overflowPunct w:val="0"/>
        <w:spacing w:line="240" w:lineRule="auto"/>
        <w:ind w:left="-854" w:firstLine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5620D19" wp14:editId="6D9D3811">
                <wp:extent cx="372745" cy="186690"/>
                <wp:effectExtent l="5080" t="8255" r="3175" b="5080"/>
                <wp:docPr id="74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186690"/>
                          <a:chOff x="0" y="0"/>
                          <a:chExt cx="587" cy="294"/>
                        </a:xfrm>
                      </wpg:grpSpPr>
                      <wps:wsp>
                        <wps:cNvPr id="741" name="Freeform 11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75" cy="282"/>
                          </a:xfrm>
                          <a:custGeom>
                            <a:avLst/>
                            <a:gdLst>
                              <a:gd name="T0" fmla="*/ 0 w 575"/>
                              <a:gd name="T1" fmla="*/ 282 h 282"/>
                              <a:gd name="T2" fmla="*/ 574 w 575"/>
                              <a:gd name="T3" fmla="*/ 282 h 282"/>
                              <a:gd name="T4" fmla="*/ 574 w 575"/>
                              <a:gd name="T5" fmla="*/ 0 h 282"/>
                              <a:gd name="T6" fmla="*/ 0 w 575"/>
                              <a:gd name="T7" fmla="*/ 0 h 282"/>
                              <a:gd name="T8" fmla="*/ 0 w 575"/>
                              <a:gd name="T9" fmla="*/ 282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5" h="282">
                                <a:moveTo>
                                  <a:pt x="0" y="282"/>
                                </a:moveTo>
                                <a:lnTo>
                                  <a:pt x="574" y="282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60552BB" id="Group 109" o:spid="_x0000_s1026" style="width:29.35pt;height:14.7pt;mso-position-horizontal-relative:char;mso-position-vertical-relative:line" coordsize="587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">
                <v:shape id="Freeform 110" o:spid="_x0000_s1027" style="position:absolute;left:5;top:5;width:575;height:282;visibility:visible;mso-wrap-style:square;v-text-anchor:top" coordsize="57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" path="m,282r574,l574,,,,,282xe" filled="f" strokeweight=".19967mm">
                  <v:path arrowok="t" o:connecttype="custom" o:connectlocs="0,282;574,282;574,0;0,0;0,282" o:connectangles="0,0,0,0,0"/>
                </v:shape>
                <w10:anchorlock/>
              </v:group>
            </w:pict>
          </mc:Fallback>
        </mc:AlternateContent>
      </w:r>
    </w:p>
    <w:p w14:paraId="03B37F13" w14:textId="77777777" w:rsidR="0037013E" w:rsidRDefault="0037013E">
      <w:pPr>
        <w:pStyle w:val="BodyText"/>
        <w:kinsoku w:val="0"/>
        <w:overflowPunct w:val="0"/>
        <w:spacing w:before="6" w:line="240" w:lineRule="auto"/>
        <w:ind w:left="0" w:firstLine="0"/>
        <w:rPr>
          <w:rFonts w:ascii="Arial" w:hAnsi="Arial" w:cs="Arial"/>
          <w:sz w:val="10"/>
          <w:szCs w:val="10"/>
        </w:rPr>
      </w:pPr>
      <w:r>
        <w:rPr>
          <w:sz w:val="24"/>
          <w:szCs w:val="24"/>
        </w:rPr>
        <w:br w:type="column"/>
      </w:r>
    </w:p>
    <w:p w14:paraId="181EADE2" w14:textId="77777777" w:rsidR="0037013E" w:rsidRDefault="0037013E">
      <w:pPr>
        <w:pStyle w:val="BodyText"/>
        <w:kinsoku w:val="0"/>
        <w:overflowPunct w:val="0"/>
        <w:spacing w:before="1" w:line="240" w:lineRule="auto"/>
        <w:ind w:left="0" w:right="3275" w:firstLine="0"/>
        <w:jc w:val="right"/>
        <w:rPr>
          <w:rFonts w:ascii="Arial" w:hAnsi="Arial" w:cs="Arial"/>
          <w:w w:val="105"/>
          <w:sz w:val="9"/>
          <w:szCs w:val="9"/>
        </w:rPr>
      </w:pPr>
      <w:r>
        <w:rPr>
          <w:rFonts w:ascii="Arial" w:hAnsi="Arial" w:cs="Arial"/>
          <w:w w:val="105"/>
          <w:sz w:val="9"/>
          <w:szCs w:val="9"/>
        </w:rPr>
        <w:t>AP MLD</w:t>
      </w:r>
    </w:p>
    <w:p w14:paraId="6C01707F" w14:textId="77777777" w:rsidR="0037013E" w:rsidRDefault="0037013E">
      <w:pPr>
        <w:pStyle w:val="BodyText"/>
        <w:kinsoku w:val="0"/>
        <w:overflowPunct w:val="0"/>
        <w:spacing w:before="4" w:line="240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40192" behindDoc="0" locked="0" layoutInCell="0" allowOverlap="1" wp14:anchorId="437CE906" wp14:editId="2A0466F8">
                <wp:simplePos x="0" y="0"/>
                <wp:positionH relativeFrom="page">
                  <wp:posOffset>5005705</wp:posOffset>
                </wp:positionH>
                <wp:positionV relativeFrom="paragraph">
                  <wp:posOffset>231775</wp:posOffset>
                </wp:positionV>
                <wp:extent cx="259715" cy="366395"/>
                <wp:effectExtent l="0" t="0" r="0" b="0"/>
                <wp:wrapTopAndBottom/>
                <wp:docPr id="70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366395"/>
                          <a:chOff x="7883" y="365"/>
                          <a:chExt cx="409" cy="577"/>
                        </a:xfrm>
                      </wpg:grpSpPr>
                      <wpg:grpSp>
                        <wpg:cNvPr id="705" name="Group 112"/>
                        <wpg:cNvGrpSpPr>
                          <a:grpSpLocks/>
                        </wpg:cNvGrpSpPr>
                        <wpg:grpSpPr bwMode="auto">
                          <a:xfrm>
                            <a:off x="7884" y="366"/>
                            <a:ext cx="408" cy="576"/>
                            <a:chOff x="7884" y="366"/>
                            <a:chExt cx="408" cy="576"/>
                          </a:xfrm>
                        </wpg:grpSpPr>
                        <wps:wsp>
                          <wps:cNvPr id="706" name="Freeform 113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9 w 408"/>
                                <a:gd name="T1" fmla="*/ 11 h 576"/>
                                <a:gd name="T2" fmla="*/ 3 w 408"/>
                                <a:gd name="T3" fmla="*/ 11 h 576"/>
                                <a:gd name="T4" fmla="*/ 0 w 408"/>
                                <a:gd name="T5" fmla="*/ 14 h 576"/>
                                <a:gd name="T6" fmla="*/ 0 w 408"/>
                                <a:gd name="T7" fmla="*/ 99 h 576"/>
                                <a:gd name="T8" fmla="*/ 3 w 408"/>
                                <a:gd name="T9" fmla="*/ 101 h 576"/>
                                <a:gd name="T10" fmla="*/ 9 w 408"/>
                                <a:gd name="T11" fmla="*/ 101 h 576"/>
                                <a:gd name="T12" fmla="*/ 12 w 408"/>
                                <a:gd name="T13" fmla="*/ 99 h 576"/>
                                <a:gd name="T14" fmla="*/ 12 w 408"/>
                                <a:gd name="T15" fmla="*/ 14 h 576"/>
                                <a:gd name="T16" fmla="*/ 9 w 408"/>
                                <a:gd name="T17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9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14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9 w 408"/>
                                <a:gd name="T1" fmla="*/ 146 h 576"/>
                                <a:gd name="T2" fmla="*/ 3 w 408"/>
                                <a:gd name="T3" fmla="*/ 146 h 576"/>
                                <a:gd name="T4" fmla="*/ 0 w 408"/>
                                <a:gd name="T5" fmla="*/ 148 h 576"/>
                                <a:gd name="T6" fmla="*/ 0 w 408"/>
                                <a:gd name="T7" fmla="*/ 233 h 576"/>
                                <a:gd name="T8" fmla="*/ 3 w 408"/>
                                <a:gd name="T9" fmla="*/ 236 h 576"/>
                                <a:gd name="T10" fmla="*/ 9 w 408"/>
                                <a:gd name="T11" fmla="*/ 236 h 576"/>
                                <a:gd name="T12" fmla="*/ 12 w 408"/>
                                <a:gd name="T13" fmla="*/ 233 h 576"/>
                                <a:gd name="T14" fmla="*/ 12 w 408"/>
                                <a:gd name="T15" fmla="*/ 148 h 576"/>
                                <a:gd name="T16" fmla="*/ 9 w 408"/>
                                <a:gd name="T17" fmla="*/ 14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9" y="146"/>
                                  </a:moveTo>
                                  <a:lnTo>
                                    <a:pt x="3" y="14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15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9 w 408"/>
                                <a:gd name="T1" fmla="*/ 281 h 576"/>
                                <a:gd name="T2" fmla="*/ 3 w 408"/>
                                <a:gd name="T3" fmla="*/ 281 h 576"/>
                                <a:gd name="T4" fmla="*/ 0 w 408"/>
                                <a:gd name="T5" fmla="*/ 284 h 576"/>
                                <a:gd name="T6" fmla="*/ 0 w 408"/>
                                <a:gd name="T7" fmla="*/ 369 h 576"/>
                                <a:gd name="T8" fmla="*/ 3 w 408"/>
                                <a:gd name="T9" fmla="*/ 373 h 576"/>
                                <a:gd name="T10" fmla="*/ 9 w 408"/>
                                <a:gd name="T11" fmla="*/ 373 h 576"/>
                                <a:gd name="T12" fmla="*/ 12 w 408"/>
                                <a:gd name="T13" fmla="*/ 369 h 576"/>
                                <a:gd name="T14" fmla="*/ 12 w 408"/>
                                <a:gd name="T15" fmla="*/ 284 h 576"/>
                                <a:gd name="T16" fmla="*/ 9 w 408"/>
                                <a:gd name="T17" fmla="*/ 28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9" y="281"/>
                                  </a:moveTo>
                                  <a:lnTo>
                                    <a:pt x="3" y="281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9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116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9 w 408"/>
                                <a:gd name="T1" fmla="*/ 417 h 576"/>
                                <a:gd name="T2" fmla="*/ 3 w 408"/>
                                <a:gd name="T3" fmla="*/ 417 h 576"/>
                                <a:gd name="T4" fmla="*/ 0 w 408"/>
                                <a:gd name="T5" fmla="*/ 419 h 576"/>
                                <a:gd name="T6" fmla="*/ 0 w 408"/>
                                <a:gd name="T7" fmla="*/ 505 h 576"/>
                                <a:gd name="T8" fmla="*/ 3 w 408"/>
                                <a:gd name="T9" fmla="*/ 507 h 576"/>
                                <a:gd name="T10" fmla="*/ 9 w 408"/>
                                <a:gd name="T11" fmla="*/ 507 h 576"/>
                                <a:gd name="T12" fmla="*/ 12 w 408"/>
                                <a:gd name="T13" fmla="*/ 505 h 576"/>
                                <a:gd name="T14" fmla="*/ 12 w 408"/>
                                <a:gd name="T15" fmla="*/ 419 h 576"/>
                                <a:gd name="T16" fmla="*/ 9 w 408"/>
                                <a:gd name="T17" fmla="*/ 41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9" y="417"/>
                                  </a:moveTo>
                                  <a:lnTo>
                                    <a:pt x="3" y="417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3" y="507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9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117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9 w 408"/>
                                <a:gd name="T1" fmla="*/ 553 h 576"/>
                                <a:gd name="T2" fmla="*/ 3 w 408"/>
                                <a:gd name="T3" fmla="*/ 553 h 576"/>
                                <a:gd name="T4" fmla="*/ 0 w 408"/>
                                <a:gd name="T5" fmla="*/ 555 h 576"/>
                                <a:gd name="T6" fmla="*/ 0 w 408"/>
                                <a:gd name="T7" fmla="*/ 572 h 576"/>
                                <a:gd name="T8" fmla="*/ 3 w 408"/>
                                <a:gd name="T9" fmla="*/ 575 h 576"/>
                                <a:gd name="T10" fmla="*/ 79 w 408"/>
                                <a:gd name="T11" fmla="*/ 575 h 576"/>
                                <a:gd name="T12" fmla="*/ 81 w 408"/>
                                <a:gd name="T13" fmla="*/ 572 h 576"/>
                                <a:gd name="T14" fmla="*/ 81 w 408"/>
                                <a:gd name="T15" fmla="*/ 569 h 576"/>
                                <a:gd name="T16" fmla="*/ 12 w 408"/>
                                <a:gd name="T17" fmla="*/ 569 h 576"/>
                                <a:gd name="T18" fmla="*/ 6 w 408"/>
                                <a:gd name="T19" fmla="*/ 563 h 576"/>
                                <a:gd name="T20" fmla="*/ 12 w 408"/>
                                <a:gd name="T21" fmla="*/ 563 h 576"/>
                                <a:gd name="T22" fmla="*/ 12 w 408"/>
                                <a:gd name="T23" fmla="*/ 555 h 576"/>
                                <a:gd name="T24" fmla="*/ 9 w 408"/>
                                <a:gd name="T25" fmla="*/ 55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9" y="553"/>
                                  </a:moveTo>
                                  <a:lnTo>
                                    <a:pt x="3" y="553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3" y="575"/>
                                  </a:lnTo>
                                  <a:lnTo>
                                    <a:pt x="79" y="575"/>
                                  </a:lnTo>
                                  <a:lnTo>
                                    <a:pt x="81" y="572"/>
                                  </a:lnTo>
                                  <a:lnTo>
                                    <a:pt x="81" y="569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12" y="56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9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18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563 h 576"/>
                                <a:gd name="T2" fmla="*/ 6 w 408"/>
                                <a:gd name="T3" fmla="*/ 563 h 576"/>
                                <a:gd name="T4" fmla="*/ 12 w 408"/>
                                <a:gd name="T5" fmla="*/ 569 h 576"/>
                                <a:gd name="T6" fmla="*/ 12 w 408"/>
                                <a:gd name="T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563"/>
                                  </a:moveTo>
                                  <a:lnTo>
                                    <a:pt x="6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12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119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79 w 408"/>
                                <a:gd name="T1" fmla="*/ 563 h 576"/>
                                <a:gd name="T2" fmla="*/ 12 w 408"/>
                                <a:gd name="T3" fmla="*/ 563 h 576"/>
                                <a:gd name="T4" fmla="*/ 12 w 408"/>
                                <a:gd name="T5" fmla="*/ 569 h 576"/>
                                <a:gd name="T6" fmla="*/ 81 w 408"/>
                                <a:gd name="T7" fmla="*/ 569 h 576"/>
                                <a:gd name="T8" fmla="*/ 81 w 408"/>
                                <a:gd name="T9" fmla="*/ 567 h 576"/>
                                <a:gd name="T10" fmla="*/ 79 w 408"/>
                                <a:gd name="T11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79" y="563"/>
                                  </a:moveTo>
                                  <a:lnTo>
                                    <a:pt x="12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81" y="569"/>
                                  </a:lnTo>
                                  <a:lnTo>
                                    <a:pt x="81" y="567"/>
                                  </a:lnTo>
                                  <a:lnTo>
                                    <a:pt x="79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120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216 w 408"/>
                                <a:gd name="T1" fmla="*/ 563 h 576"/>
                                <a:gd name="T2" fmla="*/ 129 w 408"/>
                                <a:gd name="T3" fmla="*/ 563 h 576"/>
                                <a:gd name="T4" fmla="*/ 127 w 408"/>
                                <a:gd name="T5" fmla="*/ 567 h 576"/>
                                <a:gd name="T6" fmla="*/ 127 w 408"/>
                                <a:gd name="T7" fmla="*/ 572 h 576"/>
                                <a:gd name="T8" fmla="*/ 129 w 408"/>
                                <a:gd name="T9" fmla="*/ 575 h 576"/>
                                <a:gd name="T10" fmla="*/ 216 w 408"/>
                                <a:gd name="T11" fmla="*/ 575 h 576"/>
                                <a:gd name="T12" fmla="*/ 218 w 408"/>
                                <a:gd name="T13" fmla="*/ 572 h 576"/>
                                <a:gd name="T14" fmla="*/ 218 w 408"/>
                                <a:gd name="T15" fmla="*/ 567 h 576"/>
                                <a:gd name="T16" fmla="*/ 216 w 408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216" y="563"/>
                                  </a:moveTo>
                                  <a:lnTo>
                                    <a:pt x="129" y="563"/>
                                  </a:lnTo>
                                  <a:lnTo>
                                    <a:pt x="127" y="567"/>
                                  </a:lnTo>
                                  <a:lnTo>
                                    <a:pt x="127" y="572"/>
                                  </a:lnTo>
                                  <a:lnTo>
                                    <a:pt x="129" y="575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6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21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55 w 408"/>
                                <a:gd name="T1" fmla="*/ 563 h 576"/>
                                <a:gd name="T2" fmla="*/ 267 w 408"/>
                                <a:gd name="T3" fmla="*/ 563 h 576"/>
                                <a:gd name="T4" fmla="*/ 265 w 408"/>
                                <a:gd name="T5" fmla="*/ 567 h 576"/>
                                <a:gd name="T6" fmla="*/ 265 w 408"/>
                                <a:gd name="T7" fmla="*/ 572 h 576"/>
                                <a:gd name="T8" fmla="*/ 267 w 408"/>
                                <a:gd name="T9" fmla="*/ 575 h 576"/>
                                <a:gd name="T10" fmla="*/ 355 w 408"/>
                                <a:gd name="T11" fmla="*/ 575 h 576"/>
                                <a:gd name="T12" fmla="*/ 357 w 408"/>
                                <a:gd name="T13" fmla="*/ 572 h 576"/>
                                <a:gd name="T14" fmla="*/ 357 w 408"/>
                                <a:gd name="T15" fmla="*/ 567 h 576"/>
                                <a:gd name="T16" fmla="*/ 355 w 408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55" y="563"/>
                                  </a:moveTo>
                                  <a:lnTo>
                                    <a:pt x="267" y="563"/>
                                  </a:lnTo>
                                  <a:lnTo>
                                    <a:pt x="265" y="567"/>
                                  </a:lnTo>
                                  <a:lnTo>
                                    <a:pt x="265" y="572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7" y="572"/>
                                  </a:lnTo>
                                  <a:lnTo>
                                    <a:pt x="357" y="567"/>
                                  </a:lnTo>
                                  <a:lnTo>
                                    <a:pt x="355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22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4 w 408"/>
                                <a:gd name="T1" fmla="*/ 478 h 576"/>
                                <a:gd name="T2" fmla="*/ 398 w 408"/>
                                <a:gd name="T3" fmla="*/ 478 h 576"/>
                                <a:gd name="T4" fmla="*/ 396 w 408"/>
                                <a:gd name="T5" fmla="*/ 481 h 576"/>
                                <a:gd name="T6" fmla="*/ 396 w 408"/>
                                <a:gd name="T7" fmla="*/ 566 h 576"/>
                                <a:gd name="T8" fmla="*/ 398 w 408"/>
                                <a:gd name="T9" fmla="*/ 568 h 576"/>
                                <a:gd name="T10" fmla="*/ 404 w 408"/>
                                <a:gd name="T11" fmla="*/ 568 h 576"/>
                                <a:gd name="T12" fmla="*/ 408 w 408"/>
                                <a:gd name="T13" fmla="*/ 566 h 576"/>
                                <a:gd name="T14" fmla="*/ 408 w 408"/>
                                <a:gd name="T15" fmla="*/ 481 h 576"/>
                                <a:gd name="T16" fmla="*/ 404 w 408"/>
                                <a:gd name="T17" fmla="*/ 478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4" y="478"/>
                                  </a:moveTo>
                                  <a:lnTo>
                                    <a:pt x="398" y="478"/>
                                  </a:lnTo>
                                  <a:lnTo>
                                    <a:pt x="396" y="481"/>
                                  </a:lnTo>
                                  <a:lnTo>
                                    <a:pt x="396" y="566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08" y="481"/>
                                  </a:lnTo>
                                  <a:lnTo>
                                    <a:pt x="40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23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4 w 408"/>
                                <a:gd name="T1" fmla="*/ 343 h 576"/>
                                <a:gd name="T2" fmla="*/ 398 w 408"/>
                                <a:gd name="T3" fmla="*/ 343 h 576"/>
                                <a:gd name="T4" fmla="*/ 396 w 408"/>
                                <a:gd name="T5" fmla="*/ 345 h 576"/>
                                <a:gd name="T6" fmla="*/ 396 w 408"/>
                                <a:gd name="T7" fmla="*/ 430 h 576"/>
                                <a:gd name="T8" fmla="*/ 398 w 408"/>
                                <a:gd name="T9" fmla="*/ 433 h 576"/>
                                <a:gd name="T10" fmla="*/ 404 w 408"/>
                                <a:gd name="T11" fmla="*/ 433 h 576"/>
                                <a:gd name="T12" fmla="*/ 408 w 408"/>
                                <a:gd name="T13" fmla="*/ 430 h 576"/>
                                <a:gd name="T14" fmla="*/ 408 w 408"/>
                                <a:gd name="T15" fmla="*/ 345 h 576"/>
                                <a:gd name="T16" fmla="*/ 404 w 408"/>
                                <a:gd name="T17" fmla="*/ 34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4" y="343"/>
                                  </a:moveTo>
                                  <a:lnTo>
                                    <a:pt x="398" y="343"/>
                                  </a:lnTo>
                                  <a:lnTo>
                                    <a:pt x="396" y="345"/>
                                  </a:lnTo>
                                  <a:lnTo>
                                    <a:pt x="396" y="430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8" y="345"/>
                                  </a:lnTo>
                                  <a:lnTo>
                                    <a:pt x="404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24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4 w 408"/>
                                <a:gd name="T1" fmla="*/ 207 h 576"/>
                                <a:gd name="T2" fmla="*/ 398 w 408"/>
                                <a:gd name="T3" fmla="*/ 207 h 576"/>
                                <a:gd name="T4" fmla="*/ 396 w 408"/>
                                <a:gd name="T5" fmla="*/ 209 h 576"/>
                                <a:gd name="T6" fmla="*/ 396 w 408"/>
                                <a:gd name="T7" fmla="*/ 295 h 576"/>
                                <a:gd name="T8" fmla="*/ 398 w 408"/>
                                <a:gd name="T9" fmla="*/ 297 h 576"/>
                                <a:gd name="T10" fmla="*/ 404 w 408"/>
                                <a:gd name="T11" fmla="*/ 297 h 576"/>
                                <a:gd name="T12" fmla="*/ 408 w 408"/>
                                <a:gd name="T13" fmla="*/ 295 h 576"/>
                                <a:gd name="T14" fmla="*/ 408 w 408"/>
                                <a:gd name="T15" fmla="*/ 209 h 576"/>
                                <a:gd name="T16" fmla="*/ 404 w 408"/>
                                <a:gd name="T17" fmla="*/ 20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4" y="207"/>
                                  </a:moveTo>
                                  <a:lnTo>
                                    <a:pt x="398" y="207"/>
                                  </a:lnTo>
                                  <a:lnTo>
                                    <a:pt x="396" y="209"/>
                                  </a:lnTo>
                                  <a:lnTo>
                                    <a:pt x="396" y="295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8" y="295"/>
                                  </a:lnTo>
                                  <a:lnTo>
                                    <a:pt x="408" y="209"/>
                                  </a:lnTo>
                                  <a:lnTo>
                                    <a:pt x="4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25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4 w 408"/>
                                <a:gd name="T1" fmla="*/ 71 h 576"/>
                                <a:gd name="T2" fmla="*/ 398 w 408"/>
                                <a:gd name="T3" fmla="*/ 71 h 576"/>
                                <a:gd name="T4" fmla="*/ 396 w 408"/>
                                <a:gd name="T5" fmla="*/ 74 h 576"/>
                                <a:gd name="T6" fmla="*/ 396 w 408"/>
                                <a:gd name="T7" fmla="*/ 159 h 576"/>
                                <a:gd name="T8" fmla="*/ 398 w 408"/>
                                <a:gd name="T9" fmla="*/ 161 h 576"/>
                                <a:gd name="T10" fmla="*/ 404 w 408"/>
                                <a:gd name="T11" fmla="*/ 161 h 576"/>
                                <a:gd name="T12" fmla="*/ 408 w 408"/>
                                <a:gd name="T13" fmla="*/ 159 h 576"/>
                                <a:gd name="T14" fmla="*/ 408 w 408"/>
                                <a:gd name="T15" fmla="*/ 74 h 576"/>
                                <a:gd name="T16" fmla="*/ 404 w 408"/>
                                <a:gd name="T17" fmla="*/ 7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4" y="71"/>
                                  </a:moveTo>
                                  <a:lnTo>
                                    <a:pt x="398" y="71"/>
                                  </a:lnTo>
                                  <a:lnTo>
                                    <a:pt x="396" y="74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8" y="159"/>
                                  </a:lnTo>
                                  <a:lnTo>
                                    <a:pt x="408" y="74"/>
                                  </a:lnTo>
                                  <a:lnTo>
                                    <a:pt x="40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26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5 h 576"/>
                                <a:gd name="T2" fmla="*/ 396 w 408"/>
                                <a:gd name="T3" fmla="*/ 23 h 576"/>
                                <a:gd name="T4" fmla="*/ 398 w 408"/>
                                <a:gd name="T5" fmla="*/ 26 h 576"/>
                                <a:gd name="T6" fmla="*/ 404 w 408"/>
                                <a:gd name="T7" fmla="*/ 26 h 576"/>
                                <a:gd name="T8" fmla="*/ 408 w 408"/>
                                <a:gd name="T9" fmla="*/ 23 h 576"/>
                                <a:gd name="T10" fmla="*/ 408 w 408"/>
                                <a:gd name="T11" fmla="*/ 11 h 576"/>
                                <a:gd name="T12" fmla="*/ 402 w 408"/>
                                <a:gd name="T13" fmla="*/ 11 h 576"/>
                                <a:gd name="T14" fmla="*/ 396 w 408"/>
                                <a:gd name="T15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5"/>
                                  </a:moveTo>
                                  <a:lnTo>
                                    <a:pt x="396" y="2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8" y="23"/>
                                  </a:lnTo>
                                  <a:lnTo>
                                    <a:pt x="408" y="11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39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27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4 w 408"/>
                                <a:gd name="T1" fmla="*/ 0 h 576"/>
                                <a:gd name="T2" fmla="*/ 333 w 408"/>
                                <a:gd name="T3" fmla="*/ 0 h 576"/>
                                <a:gd name="T4" fmla="*/ 331 w 408"/>
                                <a:gd name="T5" fmla="*/ 2 h 576"/>
                                <a:gd name="T6" fmla="*/ 331 w 408"/>
                                <a:gd name="T7" fmla="*/ 8 h 576"/>
                                <a:gd name="T8" fmla="*/ 333 w 408"/>
                                <a:gd name="T9" fmla="*/ 11 h 576"/>
                                <a:gd name="T10" fmla="*/ 396 w 408"/>
                                <a:gd name="T11" fmla="*/ 11 h 576"/>
                                <a:gd name="T12" fmla="*/ 396 w 408"/>
                                <a:gd name="T13" fmla="*/ 5 h 576"/>
                                <a:gd name="T14" fmla="*/ 408 w 408"/>
                                <a:gd name="T15" fmla="*/ 5 h 576"/>
                                <a:gd name="T16" fmla="*/ 408 w 408"/>
                                <a:gd name="T17" fmla="*/ 2 h 576"/>
                                <a:gd name="T18" fmla="*/ 404 w 408"/>
                                <a:gd name="T19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1" y="2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396" y="5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28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408 w 408"/>
                                <a:gd name="T1" fmla="*/ 5 h 576"/>
                                <a:gd name="T2" fmla="*/ 396 w 408"/>
                                <a:gd name="T3" fmla="*/ 5 h 576"/>
                                <a:gd name="T4" fmla="*/ 402 w 408"/>
                                <a:gd name="T5" fmla="*/ 11 h 576"/>
                                <a:gd name="T6" fmla="*/ 408 w 408"/>
                                <a:gd name="T7" fmla="*/ 11 h 576"/>
                                <a:gd name="T8" fmla="*/ 408 w 408"/>
                                <a:gd name="T9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408" y="5"/>
                                  </a:moveTo>
                                  <a:lnTo>
                                    <a:pt x="396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408" y="11"/>
                                  </a:lnTo>
                                  <a:lnTo>
                                    <a:pt x="40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29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283 w 408"/>
                                <a:gd name="T1" fmla="*/ 0 h 576"/>
                                <a:gd name="T2" fmla="*/ 195 w 408"/>
                                <a:gd name="T3" fmla="*/ 0 h 576"/>
                                <a:gd name="T4" fmla="*/ 193 w 408"/>
                                <a:gd name="T5" fmla="*/ 2 h 576"/>
                                <a:gd name="T6" fmla="*/ 193 w 408"/>
                                <a:gd name="T7" fmla="*/ 8 h 576"/>
                                <a:gd name="T8" fmla="*/ 195 w 408"/>
                                <a:gd name="T9" fmla="*/ 11 h 576"/>
                                <a:gd name="T10" fmla="*/ 283 w 408"/>
                                <a:gd name="T11" fmla="*/ 11 h 576"/>
                                <a:gd name="T12" fmla="*/ 285 w 408"/>
                                <a:gd name="T13" fmla="*/ 8 h 576"/>
                                <a:gd name="T14" fmla="*/ 285 w 408"/>
                                <a:gd name="T15" fmla="*/ 2 h 576"/>
                                <a:gd name="T16" fmla="*/ 283 w 408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283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285" y="8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30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44 w 408"/>
                                <a:gd name="T1" fmla="*/ 0 h 576"/>
                                <a:gd name="T2" fmla="*/ 57 w 408"/>
                                <a:gd name="T3" fmla="*/ 0 h 576"/>
                                <a:gd name="T4" fmla="*/ 55 w 408"/>
                                <a:gd name="T5" fmla="*/ 2 h 576"/>
                                <a:gd name="T6" fmla="*/ 55 w 408"/>
                                <a:gd name="T7" fmla="*/ 8 h 576"/>
                                <a:gd name="T8" fmla="*/ 57 w 408"/>
                                <a:gd name="T9" fmla="*/ 11 h 576"/>
                                <a:gd name="T10" fmla="*/ 144 w 408"/>
                                <a:gd name="T11" fmla="*/ 11 h 576"/>
                                <a:gd name="T12" fmla="*/ 147 w 408"/>
                                <a:gd name="T13" fmla="*/ 8 h 576"/>
                                <a:gd name="T14" fmla="*/ 147 w 408"/>
                                <a:gd name="T15" fmla="*/ 2 h 576"/>
                                <a:gd name="T16" fmla="*/ 144 w 408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4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31"/>
                        <wpg:cNvGrpSpPr>
                          <a:grpSpLocks/>
                        </wpg:cNvGrpSpPr>
                        <wpg:grpSpPr bwMode="auto">
                          <a:xfrm>
                            <a:off x="7884" y="366"/>
                            <a:ext cx="408" cy="576"/>
                            <a:chOff x="7884" y="366"/>
                            <a:chExt cx="408" cy="576"/>
                          </a:xfrm>
                        </wpg:grpSpPr>
                        <wps:wsp>
                          <wps:cNvPr id="725" name="Freeform 132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16 h 576"/>
                                <a:gd name="T2" fmla="*/ 12 w 408"/>
                                <a:gd name="T3" fmla="*/ 95 h 576"/>
                                <a:gd name="T4" fmla="*/ 12 w 408"/>
                                <a:gd name="T5" fmla="*/ 99 h 576"/>
                                <a:gd name="T6" fmla="*/ 9 w 408"/>
                                <a:gd name="T7" fmla="*/ 101 h 576"/>
                                <a:gd name="T8" fmla="*/ 6 w 408"/>
                                <a:gd name="T9" fmla="*/ 101 h 576"/>
                                <a:gd name="T10" fmla="*/ 3 w 408"/>
                                <a:gd name="T11" fmla="*/ 101 h 576"/>
                                <a:gd name="T12" fmla="*/ 0 w 408"/>
                                <a:gd name="T13" fmla="*/ 99 h 576"/>
                                <a:gd name="T14" fmla="*/ 0 w 408"/>
                                <a:gd name="T15" fmla="*/ 95 h 576"/>
                                <a:gd name="T16" fmla="*/ 0 w 408"/>
                                <a:gd name="T17" fmla="*/ 16 h 576"/>
                                <a:gd name="T18" fmla="*/ 0 w 408"/>
                                <a:gd name="T19" fmla="*/ 14 h 576"/>
                                <a:gd name="T20" fmla="*/ 3 w 408"/>
                                <a:gd name="T21" fmla="*/ 11 h 576"/>
                                <a:gd name="T22" fmla="*/ 6 w 408"/>
                                <a:gd name="T23" fmla="*/ 11 h 576"/>
                                <a:gd name="T24" fmla="*/ 9 w 408"/>
                                <a:gd name="T25" fmla="*/ 11 h 576"/>
                                <a:gd name="T26" fmla="*/ 12 w 408"/>
                                <a:gd name="T27" fmla="*/ 14 h 576"/>
                                <a:gd name="T28" fmla="*/ 12 w 408"/>
                                <a:gd name="T29" fmla="*/ 1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16"/>
                                  </a:moveTo>
                                  <a:lnTo>
                                    <a:pt x="12" y="9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33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152 h 576"/>
                                <a:gd name="T2" fmla="*/ 12 w 408"/>
                                <a:gd name="T3" fmla="*/ 231 h 576"/>
                                <a:gd name="T4" fmla="*/ 12 w 408"/>
                                <a:gd name="T5" fmla="*/ 233 h 576"/>
                                <a:gd name="T6" fmla="*/ 9 w 408"/>
                                <a:gd name="T7" fmla="*/ 236 h 576"/>
                                <a:gd name="T8" fmla="*/ 6 w 408"/>
                                <a:gd name="T9" fmla="*/ 236 h 576"/>
                                <a:gd name="T10" fmla="*/ 3 w 408"/>
                                <a:gd name="T11" fmla="*/ 236 h 576"/>
                                <a:gd name="T12" fmla="*/ 0 w 408"/>
                                <a:gd name="T13" fmla="*/ 233 h 576"/>
                                <a:gd name="T14" fmla="*/ 0 w 408"/>
                                <a:gd name="T15" fmla="*/ 231 h 576"/>
                                <a:gd name="T16" fmla="*/ 0 w 408"/>
                                <a:gd name="T17" fmla="*/ 152 h 576"/>
                                <a:gd name="T18" fmla="*/ 0 w 408"/>
                                <a:gd name="T19" fmla="*/ 148 h 576"/>
                                <a:gd name="T20" fmla="*/ 3 w 408"/>
                                <a:gd name="T21" fmla="*/ 146 h 576"/>
                                <a:gd name="T22" fmla="*/ 6 w 408"/>
                                <a:gd name="T23" fmla="*/ 146 h 576"/>
                                <a:gd name="T24" fmla="*/ 9 w 408"/>
                                <a:gd name="T25" fmla="*/ 146 h 576"/>
                                <a:gd name="T26" fmla="*/ 12 w 408"/>
                                <a:gd name="T27" fmla="*/ 148 h 576"/>
                                <a:gd name="T28" fmla="*/ 12 w 408"/>
                                <a:gd name="T29" fmla="*/ 15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152"/>
                                  </a:moveTo>
                                  <a:lnTo>
                                    <a:pt x="12" y="231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2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34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287 h 576"/>
                                <a:gd name="T2" fmla="*/ 12 w 408"/>
                                <a:gd name="T3" fmla="*/ 367 h 576"/>
                                <a:gd name="T4" fmla="*/ 12 w 408"/>
                                <a:gd name="T5" fmla="*/ 369 h 576"/>
                                <a:gd name="T6" fmla="*/ 9 w 408"/>
                                <a:gd name="T7" fmla="*/ 373 h 576"/>
                                <a:gd name="T8" fmla="*/ 6 w 408"/>
                                <a:gd name="T9" fmla="*/ 373 h 576"/>
                                <a:gd name="T10" fmla="*/ 3 w 408"/>
                                <a:gd name="T11" fmla="*/ 373 h 576"/>
                                <a:gd name="T12" fmla="*/ 0 w 408"/>
                                <a:gd name="T13" fmla="*/ 369 h 576"/>
                                <a:gd name="T14" fmla="*/ 0 w 408"/>
                                <a:gd name="T15" fmla="*/ 367 h 576"/>
                                <a:gd name="T16" fmla="*/ 0 w 408"/>
                                <a:gd name="T17" fmla="*/ 287 h 576"/>
                                <a:gd name="T18" fmla="*/ 0 w 408"/>
                                <a:gd name="T19" fmla="*/ 284 h 576"/>
                                <a:gd name="T20" fmla="*/ 3 w 408"/>
                                <a:gd name="T21" fmla="*/ 281 h 576"/>
                                <a:gd name="T22" fmla="*/ 6 w 408"/>
                                <a:gd name="T23" fmla="*/ 281 h 576"/>
                                <a:gd name="T24" fmla="*/ 9 w 408"/>
                                <a:gd name="T25" fmla="*/ 281 h 576"/>
                                <a:gd name="T26" fmla="*/ 12 w 408"/>
                                <a:gd name="T27" fmla="*/ 284 h 576"/>
                                <a:gd name="T28" fmla="*/ 12 w 408"/>
                                <a:gd name="T29" fmla="*/ 28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287"/>
                                  </a:moveTo>
                                  <a:lnTo>
                                    <a:pt x="12" y="367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6" y="373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12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35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423 h 576"/>
                                <a:gd name="T2" fmla="*/ 12 w 408"/>
                                <a:gd name="T3" fmla="*/ 502 h 576"/>
                                <a:gd name="T4" fmla="*/ 12 w 408"/>
                                <a:gd name="T5" fmla="*/ 505 h 576"/>
                                <a:gd name="T6" fmla="*/ 9 w 408"/>
                                <a:gd name="T7" fmla="*/ 507 h 576"/>
                                <a:gd name="T8" fmla="*/ 6 w 408"/>
                                <a:gd name="T9" fmla="*/ 507 h 576"/>
                                <a:gd name="T10" fmla="*/ 3 w 408"/>
                                <a:gd name="T11" fmla="*/ 507 h 576"/>
                                <a:gd name="T12" fmla="*/ 0 w 408"/>
                                <a:gd name="T13" fmla="*/ 505 h 576"/>
                                <a:gd name="T14" fmla="*/ 0 w 408"/>
                                <a:gd name="T15" fmla="*/ 502 h 576"/>
                                <a:gd name="T16" fmla="*/ 0 w 408"/>
                                <a:gd name="T17" fmla="*/ 423 h 576"/>
                                <a:gd name="T18" fmla="*/ 0 w 408"/>
                                <a:gd name="T19" fmla="*/ 419 h 576"/>
                                <a:gd name="T20" fmla="*/ 3 w 408"/>
                                <a:gd name="T21" fmla="*/ 417 h 576"/>
                                <a:gd name="T22" fmla="*/ 6 w 408"/>
                                <a:gd name="T23" fmla="*/ 417 h 576"/>
                                <a:gd name="T24" fmla="*/ 9 w 408"/>
                                <a:gd name="T25" fmla="*/ 417 h 576"/>
                                <a:gd name="T26" fmla="*/ 12 w 408"/>
                                <a:gd name="T27" fmla="*/ 419 h 576"/>
                                <a:gd name="T28" fmla="*/ 12 w 408"/>
                                <a:gd name="T29" fmla="*/ 42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423"/>
                                  </a:moveTo>
                                  <a:lnTo>
                                    <a:pt x="12" y="502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6" y="507"/>
                                  </a:lnTo>
                                  <a:lnTo>
                                    <a:pt x="3" y="507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6" y="417"/>
                                  </a:lnTo>
                                  <a:lnTo>
                                    <a:pt x="9" y="417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12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36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2 w 408"/>
                                <a:gd name="T1" fmla="*/ 559 h 576"/>
                                <a:gd name="T2" fmla="*/ 12 w 408"/>
                                <a:gd name="T3" fmla="*/ 569 h 576"/>
                                <a:gd name="T4" fmla="*/ 6 w 408"/>
                                <a:gd name="T5" fmla="*/ 563 h 576"/>
                                <a:gd name="T6" fmla="*/ 75 w 408"/>
                                <a:gd name="T7" fmla="*/ 563 h 576"/>
                                <a:gd name="T8" fmla="*/ 79 w 408"/>
                                <a:gd name="T9" fmla="*/ 563 h 576"/>
                                <a:gd name="T10" fmla="*/ 81 w 408"/>
                                <a:gd name="T11" fmla="*/ 567 h 576"/>
                                <a:gd name="T12" fmla="*/ 81 w 408"/>
                                <a:gd name="T13" fmla="*/ 569 h 576"/>
                                <a:gd name="T14" fmla="*/ 81 w 408"/>
                                <a:gd name="T15" fmla="*/ 572 h 576"/>
                                <a:gd name="T16" fmla="*/ 79 w 408"/>
                                <a:gd name="T17" fmla="*/ 575 h 576"/>
                                <a:gd name="T18" fmla="*/ 75 w 408"/>
                                <a:gd name="T19" fmla="*/ 575 h 576"/>
                                <a:gd name="T20" fmla="*/ 6 w 408"/>
                                <a:gd name="T21" fmla="*/ 575 h 576"/>
                                <a:gd name="T22" fmla="*/ 3 w 408"/>
                                <a:gd name="T23" fmla="*/ 575 h 576"/>
                                <a:gd name="T24" fmla="*/ 0 w 408"/>
                                <a:gd name="T25" fmla="*/ 572 h 576"/>
                                <a:gd name="T26" fmla="*/ 0 w 408"/>
                                <a:gd name="T27" fmla="*/ 569 h 576"/>
                                <a:gd name="T28" fmla="*/ 0 w 408"/>
                                <a:gd name="T29" fmla="*/ 559 h 576"/>
                                <a:gd name="T30" fmla="*/ 0 w 408"/>
                                <a:gd name="T31" fmla="*/ 555 h 576"/>
                                <a:gd name="T32" fmla="*/ 3 w 408"/>
                                <a:gd name="T33" fmla="*/ 553 h 576"/>
                                <a:gd name="T34" fmla="*/ 6 w 408"/>
                                <a:gd name="T35" fmla="*/ 553 h 576"/>
                                <a:gd name="T36" fmla="*/ 9 w 408"/>
                                <a:gd name="T37" fmla="*/ 553 h 576"/>
                                <a:gd name="T38" fmla="*/ 12 w 408"/>
                                <a:gd name="T39" fmla="*/ 555 h 576"/>
                                <a:gd name="T40" fmla="*/ 12 w 408"/>
                                <a:gd name="T41" fmla="*/ 559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2" y="559"/>
                                  </a:move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75" y="563"/>
                                  </a:lnTo>
                                  <a:lnTo>
                                    <a:pt x="79" y="563"/>
                                  </a:lnTo>
                                  <a:lnTo>
                                    <a:pt x="81" y="567"/>
                                  </a:lnTo>
                                  <a:lnTo>
                                    <a:pt x="81" y="569"/>
                                  </a:lnTo>
                                  <a:lnTo>
                                    <a:pt x="81" y="572"/>
                                  </a:lnTo>
                                  <a:lnTo>
                                    <a:pt x="79" y="575"/>
                                  </a:lnTo>
                                  <a:lnTo>
                                    <a:pt x="75" y="575"/>
                                  </a:lnTo>
                                  <a:lnTo>
                                    <a:pt x="6" y="575"/>
                                  </a:lnTo>
                                  <a:lnTo>
                                    <a:pt x="3" y="57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3" y="553"/>
                                  </a:lnTo>
                                  <a:lnTo>
                                    <a:pt x="6" y="553"/>
                                  </a:lnTo>
                                  <a:lnTo>
                                    <a:pt x="9" y="55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12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37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32 w 408"/>
                                <a:gd name="T1" fmla="*/ 563 h 576"/>
                                <a:gd name="T2" fmla="*/ 213 w 408"/>
                                <a:gd name="T3" fmla="*/ 563 h 576"/>
                                <a:gd name="T4" fmla="*/ 216 w 408"/>
                                <a:gd name="T5" fmla="*/ 563 h 576"/>
                                <a:gd name="T6" fmla="*/ 218 w 408"/>
                                <a:gd name="T7" fmla="*/ 567 h 576"/>
                                <a:gd name="T8" fmla="*/ 218 w 408"/>
                                <a:gd name="T9" fmla="*/ 569 h 576"/>
                                <a:gd name="T10" fmla="*/ 218 w 408"/>
                                <a:gd name="T11" fmla="*/ 572 h 576"/>
                                <a:gd name="T12" fmla="*/ 216 w 408"/>
                                <a:gd name="T13" fmla="*/ 575 h 576"/>
                                <a:gd name="T14" fmla="*/ 213 w 408"/>
                                <a:gd name="T15" fmla="*/ 575 h 576"/>
                                <a:gd name="T16" fmla="*/ 132 w 408"/>
                                <a:gd name="T17" fmla="*/ 575 h 576"/>
                                <a:gd name="T18" fmla="*/ 129 w 408"/>
                                <a:gd name="T19" fmla="*/ 575 h 576"/>
                                <a:gd name="T20" fmla="*/ 127 w 408"/>
                                <a:gd name="T21" fmla="*/ 572 h 576"/>
                                <a:gd name="T22" fmla="*/ 127 w 408"/>
                                <a:gd name="T23" fmla="*/ 569 h 576"/>
                                <a:gd name="T24" fmla="*/ 127 w 408"/>
                                <a:gd name="T25" fmla="*/ 567 h 576"/>
                                <a:gd name="T26" fmla="*/ 129 w 408"/>
                                <a:gd name="T27" fmla="*/ 563 h 576"/>
                                <a:gd name="T28" fmla="*/ 132 w 408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32" y="563"/>
                                  </a:moveTo>
                                  <a:lnTo>
                                    <a:pt x="213" y="563"/>
                                  </a:lnTo>
                                  <a:lnTo>
                                    <a:pt x="216" y="563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8" y="569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3" y="575"/>
                                  </a:lnTo>
                                  <a:lnTo>
                                    <a:pt x="132" y="575"/>
                                  </a:lnTo>
                                  <a:lnTo>
                                    <a:pt x="129" y="575"/>
                                  </a:lnTo>
                                  <a:lnTo>
                                    <a:pt x="127" y="572"/>
                                  </a:lnTo>
                                  <a:lnTo>
                                    <a:pt x="127" y="569"/>
                                  </a:lnTo>
                                  <a:lnTo>
                                    <a:pt x="127" y="567"/>
                                  </a:lnTo>
                                  <a:lnTo>
                                    <a:pt x="129" y="563"/>
                                  </a:lnTo>
                                  <a:lnTo>
                                    <a:pt x="132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38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271 w 408"/>
                                <a:gd name="T1" fmla="*/ 563 h 576"/>
                                <a:gd name="T2" fmla="*/ 351 w 408"/>
                                <a:gd name="T3" fmla="*/ 563 h 576"/>
                                <a:gd name="T4" fmla="*/ 355 w 408"/>
                                <a:gd name="T5" fmla="*/ 563 h 576"/>
                                <a:gd name="T6" fmla="*/ 357 w 408"/>
                                <a:gd name="T7" fmla="*/ 567 h 576"/>
                                <a:gd name="T8" fmla="*/ 357 w 408"/>
                                <a:gd name="T9" fmla="*/ 569 h 576"/>
                                <a:gd name="T10" fmla="*/ 357 w 408"/>
                                <a:gd name="T11" fmla="*/ 572 h 576"/>
                                <a:gd name="T12" fmla="*/ 355 w 408"/>
                                <a:gd name="T13" fmla="*/ 575 h 576"/>
                                <a:gd name="T14" fmla="*/ 351 w 408"/>
                                <a:gd name="T15" fmla="*/ 575 h 576"/>
                                <a:gd name="T16" fmla="*/ 271 w 408"/>
                                <a:gd name="T17" fmla="*/ 575 h 576"/>
                                <a:gd name="T18" fmla="*/ 267 w 408"/>
                                <a:gd name="T19" fmla="*/ 575 h 576"/>
                                <a:gd name="T20" fmla="*/ 265 w 408"/>
                                <a:gd name="T21" fmla="*/ 572 h 576"/>
                                <a:gd name="T22" fmla="*/ 265 w 408"/>
                                <a:gd name="T23" fmla="*/ 569 h 576"/>
                                <a:gd name="T24" fmla="*/ 265 w 408"/>
                                <a:gd name="T25" fmla="*/ 567 h 576"/>
                                <a:gd name="T26" fmla="*/ 267 w 408"/>
                                <a:gd name="T27" fmla="*/ 563 h 576"/>
                                <a:gd name="T28" fmla="*/ 271 w 408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271" y="563"/>
                                  </a:moveTo>
                                  <a:lnTo>
                                    <a:pt x="351" y="563"/>
                                  </a:lnTo>
                                  <a:lnTo>
                                    <a:pt x="355" y="563"/>
                                  </a:lnTo>
                                  <a:lnTo>
                                    <a:pt x="357" y="567"/>
                                  </a:lnTo>
                                  <a:lnTo>
                                    <a:pt x="357" y="569"/>
                                  </a:lnTo>
                                  <a:lnTo>
                                    <a:pt x="357" y="572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1" y="575"/>
                                  </a:lnTo>
                                  <a:lnTo>
                                    <a:pt x="271" y="575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265" y="572"/>
                                  </a:lnTo>
                                  <a:lnTo>
                                    <a:pt x="265" y="569"/>
                                  </a:lnTo>
                                  <a:lnTo>
                                    <a:pt x="265" y="567"/>
                                  </a:lnTo>
                                  <a:lnTo>
                                    <a:pt x="267" y="563"/>
                                  </a:lnTo>
                                  <a:lnTo>
                                    <a:pt x="271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39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562 h 576"/>
                                <a:gd name="T2" fmla="*/ 396 w 408"/>
                                <a:gd name="T3" fmla="*/ 483 h 576"/>
                                <a:gd name="T4" fmla="*/ 396 w 408"/>
                                <a:gd name="T5" fmla="*/ 481 h 576"/>
                                <a:gd name="T6" fmla="*/ 398 w 408"/>
                                <a:gd name="T7" fmla="*/ 478 h 576"/>
                                <a:gd name="T8" fmla="*/ 402 w 408"/>
                                <a:gd name="T9" fmla="*/ 478 h 576"/>
                                <a:gd name="T10" fmla="*/ 404 w 408"/>
                                <a:gd name="T11" fmla="*/ 478 h 576"/>
                                <a:gd name="T12" fmla="*/ 408 w 408"/>
                                <a:gd name="T13" fmla="*/ 481 h 576"/>
                                <a:gd name="T14" fmla="*/ 408 w 408"/>
                                <a:gd name="T15" fmla="*/ 483 h 576"/>
                                <a:gd name="T16" fmla="*/ 408 w 408"/>
                                <a:gd name="T17" fmla="*/ 562 h 576"/>
                                <a:gd name="T18" fmla="*/ 408 w 408"/>
                                <a:gd name="T19" fmla="*/ 566 h 576"/>
                                <a:gd name="T20" fmla="*/ 404 w 408"/>
                                <a:gd name="T21" fmla="*/ 568 h 576"/>
                                <a:gd name="T22" fmla="*/ 402 w 408"/>
                                <a:gd name="T23" fmla="*/ 568 h 576"/>
                                <a:gd name="T24" fmla="*/ 398 w 408"/>
                                <a:gd name="T25" fmla="*/ 568 h 576"/>
                                <a:gd name="T26" fmla="*/ 396 w 408"/>
                                <a:gd name="T27" fmla="*/ 566 h 576"/>
                                <a:gd name="T28" fmla="*/ 396 w 408"/>
                                <a:gd name="T29" fmla="*/ 56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562"/>
                                  </a:moveTo>
                                  <a:lnTo>
                                    <a:pt x="396" y="483"/>
                                  </a:lnTo>
                                  <a:lnTo>
                                    <a:pt x="396" y="481"/>
                                  </a:lnTo>
                                  <a:lnTo>
                                    <a:pt x="398" y="478"/>
                                  </a:lnTo>
                                  <a:lnTo>
                                    <a:pt x="402" y="478"/>
                                  </a:lnTo>
                                  <a:lnTo>
                                    <a:pt x="404" y="478"/>
                                  </a:lnTo>
                                  <a:lnTo>
                                    <a:pt x="408" y="481"/>
                                  </a:lnTo>
                                  <a:lnTo>
                                    <a:pt x="408" y="483"/>
                                  </a:lnTo>
                                  <a:lnTo>
                                    <a:pt x="408" y="562"/>
                                  </a:lnTo>
                                  <a:lnTo>
                                    <a:pt x="408" y="566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2" y="568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396" y="566"/>
                                  </a:lnTo>
                                  <a:lnTo>
                                    <a:pt x="396" y="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40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427 h 576"/>
                                <a:gd name="T2" fmla="*/ 396 w 408"/>
                                <a:gd name="T3" fmla="*/ 349 h 576"/>
                                <a:gd name="T4" fmla="*/ 396 w 408"/>
                                <a:gd name="T5" fmla="*/ 345 h 576"/>
                                <a:gd name="T6" fmla="*/ 398 w 408"/>
                                <a:gd name="T7" fmla="*/ 343 h 576"/>
                                <a:gd name="T8" fmla="*/ 402 w 408"/>
                                <a:gd name="T9" fmla="*/ 343 h 576"/>
                                <a:gd name="T10" fmla="*/ 404 w 408"/>
                                <a:gd name="T11" fmla="*/ 343 h 576"/>
                                <a:gd name="T12" fmla="*/ 408 w 408"/>
                                <a:gd name="T13" fmla="*/ 345 h 576"/>
                                <a:gd name="T14" fmla="*/ 408 w 408"/>
                                <a:gd name="T15" fmla="*/ 349 h 576"/>
                                <a:gd name="T16" fmla="*/ 408 w 408"/>
                                <a:gd name="T17" fmla="*/ 427 h 576"/>
                                <a:gd name="T18" fmla="*/ 408 w 408"/>
                                <a:gd name="T19" fmla="*/ 430 h 576"/>
                                <a:gd name="T20" fmla="*/ 404 w 408"/>
                                <a:gd name="T21" fmla="*/ 433 h 576"/>
                                <a:gd name="T22" fmla="*/ 402 w 408"/>
                                <a:gd name="T23" fmla="*/ 433 h 576"/>
                                <a:gd name="T24" fmla="*/ 398 w 408"/>
                                <a:gd name="T25" fmla="*/ 433 h 576"/>
                                <a:gd name="T26" fmla="*/ 396 w 408"/>
                                <a:gd name="T27" fmla="*/ 430 h 576"/>
                                <a:gd name="T28" fmla="*/ 396 w 408"/>
                                <a:gd name="T29" fmla="*/ 42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427"/>
                                  </a:moveTo>
                                  <a:lnTo>
                                    <a:pt x="396" y="349"/>
                                  </a:lnTo>
                                  <a:lnTo>
                                    <a:pt x="396" y="345"/>
                                  </a:lnTo>
                                  <a:lnTo>
                                    <a:pt x="398" y="343"/>
                                  </a:lnTo>
                                  <a:lnTo>
                                    <a:pt x="402" y="343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8" y="345"/>
                                  </a:lnTo>
                                  <a:lnTo>
                                    <a:pt x="408" y="349"/>
                                  </a:lnTo>
                                  <a:lnTo>
                                    <a:pt x="408" y="427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2" y="433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396" y="430"/>
                                  </a:lnTo>
                                  <a:lnTo>
                                    <a:pt x="396" y="4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41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292 h 576"/>
                                <a:gd name="T2" fmla="*/ 396 w 408"/>
                                <a:gd name="T3" fmla="*/ 212 h 576"/>
                                <a:gd name="T4" fmla="*/ 396 w 408"/>
                                <a:gd name="T5" fmla="*/ 209 h 576"/>
                                <a:gd name="T6" fmla="*/ 398 w 408"/>
                                <a:gd name="T7" fmla="*/ 207 h 576"/>
                                <a:gd name="T8" fmla="*/ 402 w 408"/>
                                <a:gd name="T9" fmla="*/ 207 h 576"/>
                                <a:gd name="T10" fmla="*/ 404 w 408"/>
                                <a:gd name="T11" fmla="*/ 207 h 576"/>
                                <a:gd name="T12" fmla="*/ 408 w 408"/>
                                <a:gd name="T13" fmla="*/ 209 h 576"/>
                                <a:gd name="T14" fmla="*/ 408 w 408"/>
                                <a:gd name="T15" fmla="*/ 212 h 576"/>
                                <a:gd name="T16" fmla="*/ 408 w 408"/>
                                <a:gd name="T17" fmla="*/ 292 h 576"/>
                                <a:gd name="T18" fmla="*/ 408 w 408"/>
                                <a:gd name="T19" fmla="*/ 295 h 576"/>
                                <a:gd name="T20" fmla="*/ 404 w 408"/>
                                <a:gd name="T21" fmla="*/ 297 h 576"/>
                                <a:gd name="T22" fmla="*/ 402 w 408"/>
                                <a:gd name="T23" fmla="*/ 297 h 576"/>
                                <a:gd name="T24" fmla="*/ 398 w 408"/>
                                <a:gd name="T25" fmla="*/ 297 h 576"/>
                                <a:gd name="T26" fmla="*/ 396 w 408"/>
                                <a:gd name="T27" fmla="*/ 295 h 576"/>
                                <a:gd name="T28" fmla="*/ 396 w 408"/>
                                <a:gd name="T29" fmla="*/ 29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292"/>
                                  </a:moveTo>
                                  <a:lnTo>
                                    <a:pt x="396" y="212"/>
                                  </a:lnTo>
                                  <a:lnTo>
                                    <a:pt x="396" y="209"/>
                                  </a:lnTo>
                                  <a:lnTo>
                                    <a:pt x="398" y="207"/>
                                  </a:lnTo>
                                  <a:lnTo>
                                    <a:pt x="402" y="207"/>
                                  </a:lnTo>
                                  <a:lnTo>
                                    <a:pt x="404" y="207"/>
                                  </a:lnTo>
                                  <a:lnTo>
                                    <a:pt x="408" y="209"/>
                                  </a:lnTo>
                                  <a:lnTo>
                                    <a:pt x="408" y="212"/>
                                  </a:lnTo>
                                  <a:lnTo>
                                    <a:pt x="408" y="292"/>
                                  </a:lnTo>
                                  <a:lnTo>
                                    <a:pt x="408" y="295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2" y="297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396" y="295"/>
                                  </a:lnTo>
                                  <a:lnTo>
                                    <a:pt x="396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42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155 h 576"/>
                                <a:gd name="T2" fmla="*/ 396 w 408"/>
                                <a:gd name="T3" fmla="*/ 77 h 576"/>
                                <a:gd name="T4" fmla="*/ 396 w 408"/>
                                <a:gd name="T5" fmla="*/ 74 h 576"/>
                                <a:gd name="T6" fmla="*/ 398 w 408"/>
                                <a:gd name="T7" fmla="*/ 71 h 576"/>
                                <a:gd name="T8" fmla="*/ 402 w 408"/>
                                <a:gd name="T9" fmla="*/ 71 h 576"/>
                                <a:gd name="T10" fmla="*/ 404 w 408"/>
                                <a:gd name="T11" fmla="*/ 71 h 576"/>
                                <a:gd name="T12" fmla="*/ 408 w 408"/>
                                <a:gd name="T13" fmla="*/ 74 h 576"/>
                                <a:gd name="T14" fmla="*/ 408 w 408"/>
                                <a:gd name="T15" fmla="*/ 77 h 576"/>
                                <a:gd name="T16" fmla="*/ 408 w 408"/>
                                <a:gd name="T17" fmla="*/ 155 h 576"/>
                                <a:gd name="T18" fmla="*/ 408 w 408"/>
                                <a:gd name="T19" fmla="*/ 159 h 576"/>
                                <a:gd name="T20" fmla="*/ 404 w 408"/>
                                <a:gd name="T21" fmla="*/ 161 h 576"/>
                                <a:gd name="T22" fmla="*/ 402 w 408"/>
                                <a:gd name="T23" fmla="*/ 161 h 576"/>
                                <a:gd name="T24" fmla="*/ 398 w 408"/>
                                <a:gd name="T25" fmla="*/ 161 h 576"/>
                                <a:gd name="T26" fmla="*/ 396 w 408"/>
                                <a:gd name="T27" fmla="*/ 159 h 576"/>
                                <a:gd name="T28" fmla="*/ 396 w 408"/>
                                <a:gd name="T29" fmla="*/ 15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155"/>
                                  </a:moveTo>
                                  <a:lnTo>
                                    <a:pt x="396" y="77"/>
                                  </a:lnTo>
                                  <a:lnTo>
                                    <a:pt x="396" y="74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402" y="71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8" y="74"/>
                                  </a:lnTo>
                                  <a:lnTo>
                                    <a:pt x="408" y="77"/>
                                  </a:lnTo>
                                  <a:lnTo>
                                    <a:pt x="408" y="155"/>
                                  </a:lnTo>
                                  <a:lnTo>
                                    <a:pt x="408" y="159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2" y="161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96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143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396 w 408"/>
                                <a:gd name="T1" fmla="*/ 21 h 576"/>
                                <a:gd name="T2" fmla="*/ 396 w 408"/>
                                <a:gd name="T3" fmla="*/ 5 h 576"/>
                                <a:gd name="T4" fmla="*/ 402 w 408"/>
                                <a:gd name="T5" fmla="*/ 11 h 576"/>
                                <a:gd name="T6" fmla="*/ 337 w 408"/>
                                <a:gd name="T7" fmla="*/ 11 h 576"/>
                                <a:gd name="T8" fmla="*/ 333 w 408"/>
                                <a:gd name="T9" fmla="*/ 11 h 576"/>
                                <a:gd name="T10" fmla="*/ 331 w 408"/>
                                <a:gd name="T11" fmla="*/ 8 h 576"/>
                                <a:gd name="T12" fmla="*/ 331 w 408"/>
                                <a:gd name="T13" fmla="*/ 5 h 576"/>
                                <a:gd name="T14" fmla="*/ 331 w 408"/>
                                <a:gd name="T15" fmla="*/ 2 h 576"/>
                                <a:gd name="T16" fmla="*/ 333 w 408"/>
                                <a:gd name="T17" fmla="*/ 0 h 576"/>
                                <a:gd name="T18" fmla="*/ 337 w 408"/>
                                <a:gd name="T19" fmla="*/ 0 h 576"/>
                                <a:gd name="T20" fmla="*/ 402 w 408"/>
                                <a:gd name="T21" fmla="*/ 0 h 576"/>
                                <a:gd name="T22" fmla="*/ 404 w 408"/>
                                <a:gd name="T23" fmla="*/ 0 h 576"/>
                                <a:gd name="T24" fmla="*/ 408 w 408"/>
                                <a:gd name="T25" fmla="*/ 2 h 576"/>
                                <a:gd name="T26" fmla="*/ 408 w 408"/>
                                <a:gd name="T27" fmla="*/ 5 h 576"/>
                                <a:gd name="T28" fmla="*/ 408 w 408"/>
                                <a:gd name="T29" fmla="*/ 21 h 576"/>
                                <a:gd name="T30" fmla="*/ 408 w 408"/>
                                <a:gd name="T31" fmla="*/ 23 h 576"/>
                                <a:gd name="T32" fmla="*/ 404 w 408"/>
                                <a:gd name="T33" fmla="*/ 26 h 576"/>
                                <a:gd name="T34" fmla="*/ 402 w 408"/>
                                <a:gd name="T35" fmla="*/ 26 h 576"/>
                                <a:gd name="T36" fmla="*/ 398 w 408"/>
                                <a:gd name="T37" fmla="*/ 26 h 576"/>
                                <a:gd name="T38" fmla="*/ 396 w 408"/>
                                <a:gd name="T39" fmla="*/ 23 h 576"/>
                                <a:gd name="T40" fmla="*/ 396 w 408"/>
                                <a:gd name="T41" fmla="*/ 2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396" y="21"/>
                                  </a:moveTo>
                                  <a:lnTo>
                                    <a:pt x="396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331" y="2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08" y="21"/>
                                  </a:lnTo>
                                  <a:lnTo>
                                    <a:pt x="408" y="23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44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279 w 408"/>
                                <a:gd name="T1" fmla="*/ 11 h 576"/>
                                <a:gd name="T2" fmla="*/ 199 w 408"/>
                                <a:gd name="T3" fmla="*/ 11 h 576"/>
                                <a:gd name="T4" fmla="*/ 195 w 408"/>
                                <a:gd name="T5" fmla="*/ 11 h 576"/>
                                <a:gd name="T6" fmla="*/ 193 w 408"/>
                                <a:gd name="T7" fmla="*/ 8 h 576"/>
                                <a:gd name="T8" fmla="*/ 193 w 408"/>
                                <a:gd name="T9" fmla="*/ 5 h 576"/>
                                <a:gd name="T10" fmla="*/ 193 w 408"/>
                                <a:gd name="T11" fmla="*/ 2 h 576"/>
                                <a:gd name="T12" fmla="*/ 195 w 408"/>
                                <a:gd name="T13" fmla="*/ 0 h 576"/>
                                <a:gd name="T14" fmla="*/ 199 w 408"/>
                                <a:gd name="T15" fmla="*/ 0 h 576"/>
                                <a:gd name="T16" fmla="*/ 279 w 408"/>
                                <a:gd name="T17" fmla="*/ 0 h 576"/>
                                <a:gd name="T18" fmla="*/ 283 w 408"/>
                                <a:gd name="T19" fmla="*/ 0 h 576"/>
                                <a:gd name="T20" fmla="*/ 285 w 408"/>
                                <a:gd name="T21" fmla="*/ 2 h 576"/>
                                <a:gd name="T22" fmla="*/ 285 w 408"/>
                                <a:gd name="T23" fmla="*/ 5 h 576"/>
                                <a:gd name="T24" fmla="*/ 285 w 408"/>
                                <a:gd name="T25" fmla="*/ 8 h 576"/>
                                <a:gd name="T26" fmla="*/ 283 w 408"/>
                                <a:gd name="T27" fmla="*/ 11 h 576"/>
                                <a:gd name="T28" fmla="*/ 279 w 408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279" y="11"/>
                                  </a:moveTo>
                                  <a:lnTo>
                                    <a:pt x="199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285" y="8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279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45"/>
                          <wps:cNvSpPr>
                            <a:spLocks/>
                          </wps:cNvSpPr>
                          <wps:spPr bwMode="auto">
                            <a:xfrm>
                              <a:off x="7884" y="366"/>
                              <a:ext cx="408" cy="576"/>
                            </a:xfrm>
                            <a:custGeom>
                              <a:avLst/>
                              <a:gdLst>
                                <a:gd name="T0" fmla="*/ 141 w 408"/>
                                <a:gd name="T1" fmla="*/ 11 h 576"/>
                                <a:gd name="T2" fmla="*/ 61 w 408"/>
                                <a:gd name="T3" fmla="*/ 11 h 576"/>
                                <a:gd name="T4" fmla="*/ 57 w 408"/>
                                <a:gd name="T5" fmla="*/ 11 h 576"/>
                                <a:gd name="T6" fmla="*/ 55 w 408"/>
                                <a:gd name="T7" fmla="*/ 8 h 576"/>
                                <a:gd name="T8" fmla="*/ 55 w 408"/>
                                <a:gd name="T9" fmla="*/ 5 h 576"/>
                                <a:gd name="T10" fmla="*/ 55 w 408"/>
                                <a:gd name="T11" fmla="*/ 2 h 576"/>
                                <a:gd name="T12" fmla="*/ 57 w 408"/>
                                <a:gd name="T13" fmla="*/ 0 h 576"/>
                                <a:gd name="T14" fmla="*/ 61 w 408"/>
                                <a:gd name="T15" fmla="*/ 0 h 576"/>
                                <a:gd name="T16" fmla="*/ 141 w 408"/>
                                <a:gd name="T17" fmla="*/ 0 h 576"/>
                                <a:gd name="T18" fmla="*/ 144 w 408"/>
                                <a:gd name="T19" fmla="*/ 0 h 576"/>
                                <a:gd name="T20" fmla="*/ 147 w 408"/>
                                <a:gd name="T21" fmla="*/ 2 h 576"/>
                                <a:gd name="T22" fmla="*/ 147 w 408"/>
                                <a:gd name="T23" fmla="*/ 5 h 576"/>
                                <a:gd name="T24" fmla="*/ 147 w 408"/>
                                <a:gd name="T25" fmla="*/ 8 h 576"/>
                                <a:gd name="T26" fmla="*/ 144 w 408"/>
                                <a:gd name="T27" fmla="*/ 11 h 576"/>
                                <a:gd name="T28" fmla="*/ 141 w 408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8" h="576">
                                  <a:moveTo>
                                    <a:pt x="141" y="11"/>
                                  </a:moveTo>
                                  <a:lnTo>
                                    <a:pt x="61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366"/>
                            <a:ext cx="409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3906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55C6BD9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446345D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80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Link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37CE906" id="Group 111" o:spid="_x0000_s1439" style="position:absolute;margin-left:394.15pt;margin-top:18.25pt;width:20.45pt;height:28.85pt;z-index:252040192;mso-wrap-distance-left:0;mso-wrap-distance-right:0;mso-position-horizontal-relative:page" coordorigin="7883,365" coordsize="409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" o:allowincell="f">
                <v:group id="Group 112" o:spid="_x0000_s1440" style="position:absolute;left:7884;top:366;width:408;height:576" coordorigin="7884,366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113" o:spid="_x0000_s1441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" path="m9,11r-6,l,14,,99r3,2l9,101r3,-2l12,14,9,11xe" fillcolor="black" stroked="f">
                    <v:path arrowok="t" o:connecttype="custom" o:connectlocs="9,11;3,11;0,14;0,99;3,101;9,101;12,99;12,14;9,11" o:connectangles="0,0,0,0,0,0,0,0,0"/>
                  </v:shape>
                  <v:shape id="Freeform 114" o:spid="_x0000_s1442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" path="m9,146r-6,l,148r,85l3,236r6,l12,233r,-85l9,146xe" fillcolor="black" stroked="f">
                    <v:path arrowok="t" o:connecttype="custom" o:connectlocs="9,146;3,146;0,148;0,233;3,236;9,236;12,233;12,148;9,146" o:connectangles="0,0,0,0,0,0,0,0,0"/>
                  </v:shape>
                  <v:shape id="Freeform 115" o:spid="_x0000_s1443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" path="m9,281r-6,l,284r,85l3,373r6,l12,369r,-85l9,281xe" fillcolor="black" stroked="f">
                    <v:path arrowok="t" o:connecttype="custom" o:connectlocs="9,281;3,281;0,284;0,369;3,373;9,373;12,369;12,284;9,281" o:connectangles="0,0,0,0,0,0,0,0,0"/>
                  </v:shape>
                  <v:shape id="Freeform 116" o:spid="_x0000_s1444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" path="m9,417r-6,l,419r,86l3,507r6,l12,505r,-86l9,417xe" fillcolor="black" stroked="f">
                    <v:path arrowok="t" o:connecttype="custom" o:connectlocs="9,417;3,417;0,419;0,505;3,507;9,507;12,505;12,419;9,417" o:connectangles="0,0,0,0,0,0,0,0,0"/>
                  </v:shape>
                  <v:shape id="Freeform 117" o:spid="_x0000_s1445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" path="m9,553r-6,l,555r,17l3,575r76,l81,572r,-3l12,569,6,563r6,l12,555,9,553xe" fillcolor="black" stroked="f">
                    <v:path arrowok="t" o:connecttype="custom" o:connectlocs="9,553;3,553;0,555;0,572;3,575;79,575;81,572;81,569;12,569;6,563;12,563;12,555;9,553" o:connectangles="0,0,0,0,0,0,0,0,0,0,0,0,0"/>
                  </v:shape>
                  <v:shape id="Freeform 118" o:spid="_x0000_s1446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" path="m12,563r-6,l12,569r,-6xe" fillcolor="black" stroked="f">
                    <v:path arrowok="t" o:connecttype="custom" o:connectlocs="12,563;6,563;12,569;12,563" o:connectangles="0,0,0,0"/>
                  </v:shape>
                  <v:shape id="Freeform 119" o:spid="_x0000_s1447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" path="m79,563r-67,l12,569r69,l81,567r-2,-4xe" fillcolor="black" stroked="f">
                    <v:path arrowok="t" o:connecttype="custom" o:connectlocs="79,563;12,563;12,569;81,569;81,567;79,563" o:connectangles="0,0,0,0,0,0"/>
                  </v:shape>
                  <v:shape id="Freeform 120" o:spid="_x0000_s1448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" path="m216,563r-87,l127,567r,5l129,575r87,l218,572r,-5l216,563xe" fillcolor="black" stroked="f">
                    <v:path arrowok="t" o:connecttype="custom" o:connectlocs="216,563;129,563;127,567;127,572;129,575;216,575;218,572;218,567;216,563" o:connectangles="0,0,0,0,0,0,0,0,0"/>
                  </v:shape>
                  <v:shape id="Freeform 121" o:spid="_x0000_s1449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" path="m355,563r-88,l265,567r,5l267,575r88,l357,572r,-5l355,563xe" fillcolor="black" stroked="f">
                    <v:path arrowok="t" o:connecttype="custom" o:connectlocs="355,563;267,563;265,567;265,572;267,575;355,575;357,572;357,567;355,563" o:connectangles="0,0,0,0,0,0,0,0,0"/>
                  </v:shape>
                  <v:shape id="Freeform 122" o:spid="_x0000_s1450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" path="m404,478r-6,l396,481r,85l398,568r6,l408,566r,-85l404,478xe" fillcolor="black" stroked="f">
                    <v:path arrowok="t" o:connecttype="custom" o:connectlocs="404,478;398,478;396,481;396,566;398,568;404,568;408,566;408,481;404,478" o:connectangles="0,0,0,0,0,0,0,0,0"/>
                  </v:shape>
                  <v:shape id="Freeform 123" o:spid="_x0000_s1451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" path="m404,343r-6,l396,345r,85l398,433r6,l408,430r,-85l404,343xe" fillcolor="black" stroked="f">
                    <v:path arrowok="t" o:connecttype="custom" o:connectlocs="404,343;398,343;396,345;396,430;398,433;404,433;408,430;408,345;404,343" o:connectangles="0,0,0,0,0,0,0,0,0"/>
                  </v:shape>
                  <v:shape id="Freeform 124" o:spid="_x0000_s1452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" path="m404,207r-6,l396,209r,86l398,297r6,l408,295r,-86l404,207xe" fillcolor="black" stroked="f">
                    <v:path arrowok="t" o:connecttype="custom" o:connectlocs="404,207;398,207;396,209;396,295;398,297;404,297;408,295;408,209;404,207" o:connectangles="0,0,0,0,0,0,0,0,0"/>
                  </v:shape>
                  <v:shape id="Freeform 125" o:spid="_x0000_s1453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" path="m404,71r-6,l396,74r,85l398,161r6,l408,159r,-85l404,71xe" fillcolor="black" stroked="f">
                    <v:path arrowok="t" o:connecttype="custom" o:connectlocs="404,71;398,71;396,74;396,159;398,161;404,161;408,159;408,74;404,71" o:connectangles="0,0,0,0,0,0,0,0,0"/>
                  </v:shape>
                  <v:shape id="Freeform 126" o:spid="_x0000_s1454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" path="m396,5r,18l398,26r6,l408,23r,-12l402,11,396,5xe" fillcolor="black" stroked="f">
                    <v:path arrowok="t" o:connecttype="custom" o:connectlocs="396,5;396,23;398,26;404,26;408,23;408,11;402,11;396,5" o:connectangles="0,0,0,0,0,0,0,0"/>
                  </v:shape>
                  <v:shape id="Freeform 127" o:spid="_x0000_s1455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" path="m404,l333,r-2,2l331,8r2,3l396,11r,-6l408,5r,-3l404,xe" fillcolor="black" stroked="f">
                    <v:path arrowok="t" o:connecttype="custom" o:connectlocs="404,0;333,0;331,2;331,8;333,11;396,11;396,5;408,5;408,2;404,0" o:connectangles="0,0,0,0,0,0,0,0,0,0"/>
                  </v:shape>
                  <v:shape id="Freeform 128" o:spid="_x0000_s1456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" path="m408,5r-12,l402,11r6,l408,5xe" fillcolor="black" stroked="f">
                    <v:path arrowok="t" o:connecttype="custom" o:connectlocs="408,5;396,5;402,11;408,11;408,5" o:connectangles="0,0,0,0,0"/>
                  </v:shape>
                  <v:shape id="Freeform 129" o:spid="_x0000_s1457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" path="m283,l195,r-2,2l193,8r2,3l283,11r2,-3l285,2,283,xe" fillcolor="black" stroked="f">
                    <v:path arrowok="t" o:connecttype="custom" o:connectlocs="283,0;195,0;193,2;193,8;195,11;283,11;285,8;285,2;283,0" o:connectangles="0,0,0,0,0,0,0,0,0"/>
                  </v:shape>
                  <v:shape id="Freeform 130" o:spid="_x0000_s1458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" path="m144,l57,,55,2r,6l57,11r87,l147,8r,-6l144,xe" fillcolor="black" stroked="f">
                    <v:path arrowok="t" o:connecttype="custom" o:connectlocs="144,0;57,0;55,2;55,8;57,11;144,11;147,8;147,2;144,0" o:connectangles="0,0,0,0,0,0,0,0,0"/>
                  </v:shape>
                </v:group>
                <v:group id="Group 131" o:spid="_x0000_s1459" style="position:absolute;left:7884;top:366;width:408;height:576" coordorigin="7884,366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32" o:spid="_x0000_s1460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" path="m12,16r,79l12,99r-3,2l6,101r-3,l,99,,95,,16,,14,3,11r3,l9,11r3,3l12,16xe" filled="f" strokeweight=".00881mm">
                    <v:path arrowok="t" o:connecttype="custom" o:connectlocs="12,16;12,95;12,99;9,101;6,101;3,101;0,99;0,95;0,16;0,14;3,11;6,11;9,11;12,14;12,16" o:connectangles="0,0,0,0,0,0,0,0,0,0,0,0,0,0,0"/>
                  </v:shape>
                  <v:shape id="Freeform 133" o:spid="_x0000_s1461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" path="m12,152r,79l12,233r-3,3l6,236r-3,l,233r,-2l,152r,-4l3,146r3,l9,146r3,2l12,152xe" filled="f" strokeweight=".00881mm">
                    <v:path arrowok="t" o:connecttype="custom" o:connectlocs="12,152;12,231;12,233;9,236;6,236;3,236;0,233;0,231;0,152;0,148;3,146;6,146;9,146;12,148;12,152" o:connectangles="0,0,0,0,0,0,0,0,0,0,0,0,0,0,0"/>
                  </v:shape>
                  <v:shape id="Freeform 134" o:spid="_x0000_s1462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" path="m12,287r,80l12,369r-3,4l6,373r-3,l,369r,-2l,287r,-3l3,281r3,l9,281r3,3l12,287xe" filled="f" strokeweight=".00881mm">
                    <v:path arrowok="t" o:connecttype="custom" o:connectlocs="12,287;12,367;12,369;9,373;6,373;3,373;0,369;0,367;0,287;0,284;3,281;6,281;9,281;12,284;12,287" o:connectangles="0,0,0,0,0,0,0,0,0,0,0,0,0,0,0"/>
                  </v:shape>
                  <v:shape id="Freeform 135" o:spid="_x0000_s1463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" path="m12,423r,79l12,505r-3,2l6,507r-3,l,505r,-3l,423r,-4l3,417r3,l9,417r3,2l12,423xe" filled="f" strokeweight=".00881mm">
                    <v:path arrowok="t" o:connecttype="custom" o:connectlocs="12,423;12,502;12,505;9,507;6,507;3,507;0,505;0,502;0,423;0,419;3,417;6,417;9,417;12,419;12,423" o:connectangles="0,0,0,0,0,0,0,0,0,0,0,0,0,0,0"/>
                  </v:shape>
                  <v:shape id="Freeform 136" o:spid="_x0000_s1464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" path="m12,559r,10l6,563r69,l79,563r2,4l81,569r,3l79,575r-4,l6,575r-3,l,572r,-3l,559r,-4l3,553r3,l9,553r3,2l12,559xe" filled="f" strokeweight=".00881mm">
                    <v:path arrowok="t" o:connecttype="custom" o:connectlocs="12,559;12,569;6,563;75,563;79,563;81,567;81,569;81,572;79,575;75,575;6,575;3,575;0,572;0,569;0,559;0,555;3,553;6,553;9,553;12,555;12,559" o:connectangles="0,0,0,0,0,0,0,0,0,0,0,0,0,0,0,0,0,0,0,0,0"/>
                  </v:shape>
                  <v:shape id="Freeform 137" o:spid="_x0000_s1465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" path="m132,563r81,l216,563r2,4l218,569r,3l216,575r-3,l132,575r-3,l127,572r,-3l127,567r2,-4l132,563xe" filled="f" strokeweight=".00881mm">
                    <v:path arrowok="t" o:connecttype="custom" o:connectlocs="132,563;213,563;216,563;218,567;218,569;218,572;216,575;213,575;132,575;129,575;127,572;127,569;127,567;129,563;132,563" o:connectangles="0,0,0,0,0,0,0,0,0,0,0,0,0,0,0"/>
                  </v:shape>
                  <v:shape id="Freeform 138" o:spid="_x0000_s1466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" path="m271,563r80,l355,563r2,4l357,569r,3l355,575r-4,l271,575r-4,l265,572r,-3l265,567r2,-4l271,563xe" filled="f" strokeweight=".00881mm">
                    <v:path arrowok="t" o:connecttype="custom" o:connectlocs="271,563;351,563;355,563;357,567;357,569;357,572;355,575;351,575;271,575;267,575;265,572;265,569;265,567;267,563;271,563" o:connectangles="0,0,0,0,0,0,0,0,0,0,0,0,0,0,0"/>
                  </v:shape>
                  <v:shape id="Freeform 139" o:spid="_x0000_s1467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" path="m396,562r,-79l396,481r2,-3l402,478r2,l408,481r,2l408,562r,4l404,568r-2,l398,568r-2,-2l396,562xe" filled="f" strokeweight=".00881mm">
                    <v:path arrowok="t" o:connecttype="custom" o:connectlocs="396,562;396,483;396,481;398,478;402,478;404,478;408,481;408,483;408,562;408,566;404,568;402,568;398,568;396,566;396,562" o:connectangles="0,0,0,0,0,0,0,0,0,0,0,0,0,0,0"/>
                  </v:shape>
                  <v:shape id="Freeform 140" o:spid="_x0000_s1468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" path="m396,427r,-78l396,345r2,-2l402,343r2,l408,345r,4l408,427r,3l404,433r-2,l398,433r-2,-3l396,427xe" filled="f" strokeweight=".00881mm">
                    <v:path arrowok="t" o:connecttype="custom" o:connectlocs="396,427;396,349;396,345;398,343;402,343;404,343;408,345;408,349;408,427;408,430;404,433;402,433;398,433;396,430;396,427" o:connectangles="0,0,0,0,0,0,0,0,0,0,0,0,0,0,0"/>
                  </v:shape>
                  <v:shape id="Freeform 141" o:spid="_x0000_s1469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" path="m396,292r,-80l396,209r2,-2l402,207r2,l408,209r,3l408,292r,3l404,297r-2,l398,297r-2,-2l396,292xe" filled="f" strokeweight=".00881mm">
                    <v:path arrowok="t" o:connecttype="custom" o:connectlocs="396,292;396,212;396,209;398,207;402,207;404,207;408,209;408,212;408,292;408,295;404,297;402,297;398,297;396,295;396,292" o:connectangles="0,0,0,0,0,0,0,0,0,0,0,0,0,0,0"/>
                  </v:shape>
                  <v:shape id="Freeform 142" o:spid="_x0000_s1470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" path="m396,155r,-78l396,74r2,-3l402,71r2,l408,74r,3l408,155r,4l404,161r-2,l398,161r-2,-2l396,155xe" filled="f" strokeweight=".00881mm">
                    <v:path arrowok="t" o:connecttype="custom" o:connectlocs="396,155;396,77;396,74;398,71;402,71;404,71;408,74;408,77;408,155;408,159;404,161;402,161;398,161;396,159;396,155" o:connectangles="0,0,0,0,0,0,0,0,0,0,0,0,0,0,0"/>
                  </v:shape>
                  <v:shape id="Freeform 143" o:spid="_x0000_s1471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" path="m396,21r,-16l402,11r-65,l333,11,331,8r,-3l331,2,333,r4,l402,r2,l408,2r,3l408,21r,2l404,26r-2,l398,26r-2,-3l396,21xe" filled="f" strokeweight=".00881mm">
                    <v:path arrowok="t" o:connecttype="custom" o:connectlocs="396,21;396,5;402,11;337,11;333,11;331,8;331,5;331,2;333,0;337,0;402,0;404,0;408,2;408,5;408,21;408,23;404,26;402,26;398,26;396,23;396,21" o:connectangles="0,0,0,0,0,0,0,0,0,0,0,0,0,0,0,0,0,0,0,0,0"/>
                  </v:shape>
                  <v:shape id="Freeform 144" o:spid="_x0000_s1472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" path="m279,11r-80,l195,11,193,8r,-3l193,2,195,r4,l279,r4,l285,2r,3l285,8r-2,3l279,11xe" filled="f" strokeweight=".00881mm">
                    <v:path arrowok="t" o:connecttype="custom" o:connectlocs="279,11;199,11;195,11;193,8;193,5;193,2;195,0;199,0;279,0;283,0;285,2;285,5;285,8;283,11;279,11" o:connectangles="0,0,0,0,0,0,0,0,0,0,0,0,0,0,0"/>
                  </v:shape>
                  <v:shape id="Freeform 145" o:spid="_x0000_s1473" style="position:absolute;left:7884;top:366;width:408;height:576;visibility:visible;mso-wrap-style:square;v-text-anchor:top" coordsize="4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" path="m141,11r-80,l57,11,55,8r,-3l55,2,57,r4,l141,r3,l147,2r,3l147,8r-3,3l141,11xe" filled="f" strokeweight=".00881mm">
                    <v:path arrowok="t" o:connecttype="custom" o:connectlocs="141,11;61,11;57,11;55,8;55,5;55,2;57,0;61,0;141,0;144,0;147,2;147,5;147,8;144,11;141,11" o:connectangles="0,0,0,0,0,0,0,0,0,0,0,0,0,0,0"/>
                  </v:shape>
                </v:group>
                <v:shape id="_x0000_s1474" type="#_x0000_t202" style="position:absolute;left:7884;top:366;width:409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5A03906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55C6BD9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446345D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80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Link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1216" behindDoc="0" locked="0" layoutInCell="0" allowOverlap="1" wp14:anchorId="05EEFF21" wp14:editId="3CBE4FF5">
                <wp:simplePos x="0" y="0"/>
                <wp:positionH relativeFrom="page">
                  <wp:posOffset>5542280</wp:posOffset>
                </wp:positionH>
                <wp:positionV relativeFrom="paragraph">
                  <wp:posOffset>231775</wp:posOffset>
                </wp:positionV>
                <wp:extent cx="259080" cy="366395"/>
                <wp:effectExtent l="0" t="0" r="0" b="0"/>
                <wp:wrapTopAndBottom/>
                <wp:docPr id="66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366395"/>
                          <a:chOff x="8728" y="365"/>
                          <a:chExt cx="408" cy="577"/>
                        </a:xfrm>
                      </wpg:grpSpPr>
                      <wpg:grpSp>
                        <wpg:cNvPr id="669" name="Group 148"/>
                        <wpg:cNvGrpSpPr>
                          <a:grpSpLocks/>
                        </wpg:cNvGrpSpPr>
                        <wpg:grpSpPr bwMode="auto">
                          <a:xfrm>
                            <a:off x="8728" y="366"/>
                            <a:ext cx="407" cy="576"/>
                            <a:chOff x="8728" y="366"/>
                            <a:chExt cx="407" cy="576"/>
                          </a:xfrm>
                        </wpg:grpSpPr>
                        <wps:wsp>
                          <wps:cNvPr id="670" name="Freeform 149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11 h 576"/>
                                <a:gd name="T2" fmla="*/ 2 w 407"/>
                                <a:gd name="T3" fmla="*/ 11 h 576"/>
                                <a:gd name="T4" fmla="*/ 0 w 407"/>
                                <a:gd name="T5" fmla="*/ 14 h 576"/>
                                <a:gd name="T6" fmla="*/ 0 w 407"/>
                                <a:gd name="T7" fmla="*/ 99 h 576"/>
                                <a:gd name="T8" fmla="*/ 2 w 407"/>
                                <a:gd name="T9" fmla="*/ 101 h 576"/>
                                <a:gd name="T10" fmla="*/ 8 w 407"/>
                                <a:gd name="T11" fmla="*/ 101 h 576"/>
                                <a:gd name="T12" fmla="*/ 12 w 407"/>
                                <a:gd name="T13" fmla="*/ 99 h 576"/>
                                <a:gd name="T14" fmla="*/ 12 w 407"/>
                                <a:gd name="T15" fmla="*/ 14 h 576"/>
                                <a:gd name="T16" fmla="*/ 8 w 407"/>
                                <a:gd name="T17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11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50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146 h 576"/>
                                <a:gd name="T2" fmla="*/ 2 w 407"/>
                                <a:gd name="T3" fmla="*/ 146 h 576"/>
                                <a:gd name="T4" fmla="*/ 0 w 407"/>
                                <a:gd name="T5" fmla="*/ 148 h 576"/>
                                <a:gd name="T6" fmla="*/ 0 w 407"/>
                                <a:gd name="T7" fmla="*/ 233 h 576"/>
                                <a:gd name="T8" fmla="*/ 2 w 407"/>
                                <a:gd name="T9" fmla="*/ 236 h 576"/>
                                <a:gd name="T10" fmla="*/ 8 w 407"/>
                                <a:gd name="T11" fmla="*/ 236 h 576"/>
                                <a:gd name="T12" fmla="*/ 12 w 407"/>
                                <a:gd name="T13" fmla="*/ 233 h 576"/>
                                <a:gd name="T14" fmla="*/ 12 w 407"/>
                                <a:gd name="T15" fmla="*/ 148 h 576"/>
                                <a:gd name="T16" fmla="*/ 8 w 407"/>
                                <a:gd name="T17" fmla="*/ 14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146"/>
                                  </a:moveTo>
                                  <a:lnTo>
                                    <a:pt x="2" y="14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51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281 h 576"/>
                                <a:gd name="T2" fmla="*/ 2 w 407"/>
                                <a:gd name="T3" fmla="*/ 281 h 576"/>
                                <a:gd name="T4" fmla="*/ 0 w 407"/>
                                <a:gd name="T5" fmla="*/ 284 h 576"/>
                                <a:gd name="T6" fmla="*/ 0 w 407"/>
                                <a:gd name="T7" fmla="*/ 369 h 576"/>
                                <a:gd name="T8" fmla="*/ 2 w 407"/>
                                <a:gd name="T9" fmla="*/ 373 h 576"/>
                                <a:gd name="T10" fmla="*/ 8 w 407"/>
                                <a:gd name="T11" fmla="*/ 373 h 576"/>
                                <a:gd name="T12" fmla="*/ 12 w 407"/>
                                <a:gd name="T13" fmla="*/ 369 h 576"/>
                                <a:gd name="T14" fmla="*/ 12 w 407"/>
                                <a:gd name="T15" fmla="*/ 284 h 576"/>
                                <a:gd name="T16" fmla="*/ 8 w 407"/>
                                <a:gd name="T17" fmla="*/ 28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281"/>
                                  </a:moveTo>
                                  <a:lnTo>
                                    <a:pt x="2" y="281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52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417 h 576"/>
                                <a:gd name="T2" fmla="*/ 2 w 407"/>
                                <a:gd name="T3" fmla="*/ 417 h 576"/>
                                <a:gd name="T4" fmla="*/ 0 w 407"/>
                                <a:gd name="T5" fmla="*/ 419 h 576"/>
                                <a:gd name="T6" fmla="*/ 0 w 407"/>
                                <a:gd name="T7" fmla="*/ 505 h 576"/>
                                <a:gd name="T8" fmla="*/ 2 w 407"/>
                                <a:gd name="T9" fmla="*/ 507 h 576"/>
                                <a:gd name="T10" fmla="*/ 8 w 407"/>
                                <a:gd name="T11" fmla="*/ 507 h 576"/>
                                <a:gd name="T12" fmla="*/ 12 w 407"/>
                                <a:gd name="T13" fmla="*/ 505 h 576"/>
                                <a:gd name="T14" fmla="*/ 12 w 407"/>
                                <a:gd name="T15" fmla="*/ 419 h 576"/>
                                <a:gd name="T16" fmla="*/ 8 w 407"/>
                                <a:gd name="T17" fmla="*/ 41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417"/>
                                  </a:moveTo>
                                  <a:lnTo>
                                    <a:pt x="2" y="417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8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53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553 h 576"/>
                                <a:gd name="T2" fmla="*/ 2 w 407"/>
                                <a:gd name="T3" fmla="*/ 553 h 576"/>
                                <a:gd name="T4" fmla="*/ 0 w 407"/>
                                <a:gd name="T5" fmla="*/ 555 h 576"/>
                                <a:gd name="T6" fmla="*/ 0 w 407"/>
                                <a:gd name="T7" fmla="*/ 572 h 576"/>
                                <a:gd name="T8" fmla="*/ 2 w 407"/>
                                <a:gd name="T9" fmla="*/ 575 h 576"/>
                                <a:gd name="T10" fmla="*/ 78 w 407"/>
                                <a:gd name="T11" fmla="*/ 575 h 576"/>
                                <a:gd name="T12" fmla="*/ 80 w 407"/>
                                <a:gd name="T13" fmla="*/ 572 h 576"/>
                                <a:gd name="T14" fmla="*/ 80 w 407"/>
                                <a:gd name="T15" fmla="*/ 569 h 576"/>
                                <a:gd name="T16" fmla="*/ 12 w 407"/>
                                <a:gd name="T17" fmla="*/ 569 h 576"/>
                                <a:gd name="T18" fmla="*/ 6 w 407"/>
                                <a:gd name="T19" fmla="*/ 563 h 576"/>
                                <a:gd name="T20" fmla="*/ 12 w 407"/>
                                <a:gd name="T21" fmla="*/ 563 h 576"/>
                                <a:gd name="T22" fmla="*/ 12 w 407"/>
                                <a:gd name="T23" fmla="*/ 555 h 576"/>
                                <a:gd name="T24" fmla="*/ 8 w 407"/>
                                <a:gd name="T25" fmla="*/ 55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553"/>
                                  </a:moveTo>
                                  <a:lnTo>
                                    <a:pt x="2" y="553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" y="575"/>
                                  </a:lnTo>
                                  <a:lnTo>
                                    <a:pt x="78" y="575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12" y="56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8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54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563 h 576"/>
                                <a:gd name="T2" fmla="*/ 6 w 407"/>
                                <a:gd name="T3" fmla="*/ 563 h 576"/>
                                <a:gd name="T4" fmla="*/ 12 w 407"/>
                                <a:gd name="T5" fmla="*/ 569 h 576"/>
                                <a:gd name="T6" fmla="*/ 12 w 407"/>
                                <a:gd name="T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563"/>
                                  </a:moveTo>
                                  <a:lnTo>
                                    <a:pt x="6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12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55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78 w 407"/>
                                <a:gd name="T1" fmla="*/ 563 h 576"/>
                                <a:gd name="T2" fmla="*/ 12 w 407"/>
                                <a:gd name="T3" fmla="*/ 563 h 576"/>
                                <a:gd name="T4" fmla="*/ 12 w 407"/>
                                <a:gd name="T5" fmla="*/ 569 h 576"/>
                                <a:gd name="T6" fmla="*/ 80 w 407"/>
                                <a:gd name="T7" fmla="*/ 569 h 576"/>
                                <a:gd name="T8" fmla="*/ 80 w 407"/>
                                <a:gd name="T9" fmla="*/ 567 h 576"/>
                                <a:gd name="T10" fmla="*/ 78 w 407"/>
                                <a:gd name="T11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78" y="563"/>
                                  </a:moveTo>
                                  <a:lnTo>
                                    <a:pt x="12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78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56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16 w 407"/>
                                <a:gd name="T1" fmla="*/ 563 h 576"/>
                                <a:gd name="T2" fmla="*/ 129 w 407"/>
                                <a:gd name="T3" fmla="*/ 563 h 576"/>
                                <a:gd name="T4" fmla="*/ 127 w 407"/>
                                <a:gd name="T5" fmla="*/ 567 h 576"/>
                                <a:gd name="T6" fmla="*/ 127 w 407"/>
                                <a:gd name="T7" fmla="*/ 572 h 576"/>
                                <a:gd name="T8" fmla="*/ 129 w 407"/>
                                <a:gd name="T9" fmla="*/ 575 h 576"/>
                                <a:gd name="T10" fmla="*/ 216 w 407"/>
                                <a:gd name="T11" fmla="*/ 575 h 576"/>
                                <a:gd name="T12" fmla="*/ 218 w 407"/>
                                <a:gd name="T13" fmla="*/ 572 h 576"/>
                                <a:gd name="T14" fmla="*/ 218 w 407"/>
                                <a:gd name="T15" fmla="*/ 567 h 576"/>
                                <a:gd name="T16" fmla="*/ 216 w 407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16" y="563"/>
                                  </a:moveTo>
                                  <a:lnTo>
                                    <a:pt x="129" y="563"/>
                                  </a:lnTo>
                                  <a:lnTo>
                                    <a:pt x="127" y="567"/>
                                  </a:lnTo>
                                  <a:lnTo>
                                    <a:pt x="127" y="572"/>
                                  </a:lnTo>
                                  <a:lnTo>
                                    <a:pt x="129" y="575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6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57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54 w 407"/>
                                <a:gd name="T1" fmla="*/ 563 h 576"/>
                                <a:gd name="T2" fmla="*/ 267 w 407"/>
                                <a:gd name="T3" fmla="*/ 563 h 576"/>
                                <a:gd name="T4" fmla="*/ 264 w 407"/>
                                <a:gd name="T5" fmla="*/ 567 h 576"/>
                                <a:gd name="T6" fmla="*/ 264 w 407"/>
                                <a:gd name="T7" fmla="*/ 572 h 576"/>
                                <a:gd name="T8" fmla="*/ 267 w 407"/>
                                <a:gd name="T9" fmla="*/ 575 h 576"/>
                                <a:gd name="T10" fmla="*/ 354 w 407"/>
                                <a:gd name="T11" fmla="*/ 575 h 576"/>
                                <a:gd name="T12" fmla="*/ 356 w 407"/>
                                <a:gd name="T13" fmla="*/ 572 h 576"/>
                                <a:gd name="T14" fmla="*/ 356 w 407"/>
                                <a:gd name="T15" fmla="*/ 567 h 576"/>
                                <a:gd name="T16" fmla="*/ 354 w 407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54" y="563"/>
                                  </a:moveTo>
                                  <a:lnTo>
                                    <a:pt x="267" y="563"/>
                                  </a:lnTo>
                                  <a:lnTo>
                                    <a:pt x="264" y="567"/>
                                  </a:lnTo>
                                  <a:lnTo>
                                    <a:pt x="264" y="572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354" y="575"/>
                                  </a:lnTo>
                                  <a:lnTo>
                                    <a:pt x="356" y="572"/>
                                  </a:lnTo>
                                  <a:lnTo>
                                    <a:pt x="356" y="567"/>
                                  </a:lnTo>
                                  <a:lnTo>
                                    <a:pt x="354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58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478 h 576"/>
                                <a:gd name="T2" fmla="*/ 398 w 407"/>
                                <a:gd name="T3" fmla="*/ 478 h 576"/>
                                <a:gd name="T4" fmla="*/ 394 w 407"/>
                                <a:gd name="T5" fmla="*/ 481 h 576"/>
                                <a:gd name="T6" fmla="*/ 394 w 407"/>
                                <a:gd name="T7" fmla="*/ 566 h 576"/>
                                <a:gd name="T8" fmla="*/ 398 w 407"/>
                                <a:gd name="T9" fmla="*/ 568 h 576"/>
                                <a:gd name="T10" fmla="*/ 404 w 407"/>
                                <a:gd name="T11" fmla="*/ 568 h 576"/>
                                <a:gd name="T12" fmla="*/ 406 w 407"/>
                                <a:gd name="T13" fmla="*/ 566 h 576"/>
                                <a:gd name="T14" fmla="*/ 406 w 407"/>
                                <a:gd name="T15" fmla="*/ 481 h 576"/>
                                <a:gd name="T16" fmla="*/ 404 w 407"/>
                                <a:gd name="T17" fmla="*/ 478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478"/>
                                  </a:moveTo>
                                  <a:lnTo>
                                    <a:pt x="398" y="478"/>
                                  </a:lnTo>
                                  <a:lnTo>
                                    <a:pt x="394" y="481"/>
                                  </a:lnTo>
                                  <a:lnTo>
                                    <a:pt x="394" y="566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6" y="566"/>
                                  </a:lnTo>
                                  <a:lnTo>
                                    <a:pt x="406" y="481"/>
                                  </a:lnTo>
                                  <a:lnTo>
                                    <a:pt x="40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59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343 h 576"/>
                                <a:gd name="T2" fmla="*/ 398 w 407"/>
                                <a:gd name="T3" fmla="*/ 343 h 576"/>
                                <a:gd name="T4" fmla="*/ 394 w 407"/>
                                <a:gd name="T5" fmla="*/ 345 h 576"/>
                                <a:gd name="T6" fmla="*/ 394 w 407"/>
                                <a:gd name="T7" fmla="*/ 430 h 576"/>
                                <a:gd name="T8" fmla="*/ 398 w 407"/>
                                <a:gd name="T9" fmla="*/ 433 h 576"/>
                                <a:gd name="T10" fmla="*/ 404 w 407"/>
                                <a:gd name="T11" fmla="*/ 433 h 576"/>
                                <a:gd name="T12" fmla="*/ 406 w 407"/>
                                <a:gd name="T13" fmla="*/ 430 h 576"/>
                                <a:gd name="T14" fmla="*/ 406 w 407"/>
                                <a:gd name="T15" fmla="*/ 345 h 576"/>
                                <a:gd name="T16" fmla="*/ 404 w 407"/>
                                <a:gd name="T17" fmla="*/ 34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343"/>
                                  </a:moveTo>
                                  <a:lnTo>
                                    <a:pt x="398" y="343"/>
                                  </a:lnTo>
                                  <a:lnTo>
                                    <a:pt x="394" y="345"/>
                                  </a:lnTo>
                                  <a:lnTo>
                                    <a:pt x="394" y="430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6" y="430"/>
                                  </a:lnTo>
                                  <a:lnTo>
                                    <a:pt x="406" y="345"/>
                                  </a:lnTo>
                                  <a:lnTo>
                                    <a:pt x="404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60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207 h 576"/>
                                <a:gd name="T2" fmla="*/ 398 w 407"/>
                                <a:gd name="T3" fmla="*/ 207 h 576"/>
                                <a:gd name="T4" fmla="*/ 394 w 407"/>
                                <a:gd name="T5" fmla="*/ 209 h 576"/>
                                <a:gd name="T6" fmla="*/ 394 w 407"/>
                                <a:gd name="T7" fmla="*/ 295 h 576"/>
                                <a:gd name="T8" fmla="*/ 398 w 407"/>
                                <a:gd name="T9" fmla="*/ 297 h 576"/>
                                <a:gd name="T10" fmla="*/ 404 w 407"/>
                                <a:gd name="T11" fmla="*/ 297 h 576"/>
                                <a:gd name="T12" fmla="*/ 406 w 407"/>
                                <a:gd name="T13" fmla="*/ 295 h 576"/>
                                <a:gd name="T14" fmla="*/ 406 w 407"/>
                                <a:gd name="T15" fmla="*/ 209 h 576"/>
                                <a:gd name="T16" fmla="*/ 404 w 407"/>
                                <a:gd name="T17" fmla="*/ 20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207"/>
                                  </a:moveTo>
                                  <a:lnTo>
                                    <a:pt x="398" y="207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6" y="209"/>
                                  </a:lnTo>
                                  <a:lnTo>
                                    <a:pt x="4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61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71 h 576"/>
                                <a:gd name="T2" fmla="*/ 398 w 407"/>
                                <a:gd name="T3" fmla="*/ 71 h 576"/>
                                <a:gd name="T4" fmla="*/ 394 w 407"/>
                                <a:gd name="T5" fmla="*/ 74 h 576"/>
                                <a:gd name="T6" fmla="*/ 394 w 407"/>
                                <a:gd name="T7" fmla="*/ 159 h 576"/>
                                <a:gd name="T8" fmla="*/ 398 w 407"/>
                                <a:gd name="T9" fmla="*/ 161 h 576"/>
                                <a:gd name="T10" fmla="*/ 404 w 407"/>
                                <a:gd name="T11" fmla="*/ 161 h 576"/>
                                <a:gd name="T12" fmla="*/ 406 w 407"/>
                                <a:gd name="T13" fmla="*/ 159 h 576"/>
                                <a:gd name="T14" fmla="*/ 406 w 407"/>
                                <a:gd name="T15" fmla="*/ 74 h 576"/>
                                <a:gd name="T16" fmla="*/ 404 w 407"/>
                                <a:gd name="T17" fmla="*/ 7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71"/>
                                  </a:moveTo>
                                  <a:lnTo>
                                    <a:pt x="398" y="71"/>
                                  </a:lnTo>
                                  <a:lnTo>
                                    <a:pt x="394" y="74"/>
                                  </a:lnTo>
                                  <a:lnTo>
                                    <a:pt x="394" y="159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6" y="159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62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5 h 576"/>
                                <a:gd name="T2" fmla="*/ 394 w 407"/>
                                <a:gd name="T3" fmla="*/ 23 h 576"/>
                                <a:gd name="T4" fmla="*/ 398 w 407"/>
                                <a:gd name="T5" fmla="*/ 26 h 576"/>
                                <a:gd name="T6" fmla="*/ 404 w 407"/>
                                <a:gd name="T7" fmla="*/ 26 h 576"/>
                                <a:gd name="T8" fmla="*/ 406 w 407"/>
                                <a:gd name="T9" fmla="*/ 23 h 576"/>
                                <a:gd name="T10" fmla="*/ 406 w 407"/>
                                <a:gd name="T11" fmla="*/ 11 h 576"/>
                                <a:gd name="T12" fmla="*/ 400 w 407"/>
                                <a:gd name="T13" fmla="*/ 11 h 576"/>
                                <a:gd name="T14" fmla="*/ 394 w 407"/>
                                <a:gd name="T15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5"/>
                                  </a:moveTo>
                                  <a:lnTo>
                                    <a:pt x="394" y="2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6" y="23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63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0 h 576"/>
                                <a:gd name="T2" fmla="*/ 333 w 407"/>
                                <a:gd name="T3" fmla="*/ 0 h 576"/>
                                <a:gd name="T4" fmla="*/ 331 w 407"/>
                                <a:gd name="T5" fmla="*/ 2 h 576"/>
                                <a:gd name="T6" fmla="*/ 331 w 407"/>
                                <a:gd name="T7" fmla="*/ 8 h 576"/>
                                <a:gd name="T8" fmla="*/ 333 w 407"/>
                                <a:gd name="T9" fmla="*/ 11 h 576"/>
                                <a:gd name="T10" fmla="*/ 394 w 407"/>
                                <a:gd name="T11" fmla="*/ 11 h 576"/>
                                <a:gd name="T12" fmla="*/ 394 w 407"/>
                                <a:gd name="T13" fmla="*/ 5 h 576"/>
                                <a:gd name="T14" fmla="*/ 406 w 407"/>
                                <a:gd name="T15" fmla="*/ 5 h 576"/>
                                <a:gd name="T16" fmla="*/ 406 w 407"/>
                                <a:gd name="T17" fmla="*/ 2 h 576"/>
                                <a:gd name="T18" fmla="*/ 404 w 407"/>
                                <a:gd name="T19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1" y="2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64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6 w 407"/>
                                <a:gd name="T1" fmla="*/ 5 h 576"/>
                                <a:gd name="T2" fmla="*/ 394 w 407"/>
                                <a:gd name="T3" fmla="*/ 5 h 576"/>
                                <a:gd name="T4" fmla="*/ 400 w 407"/>
                                <a:gd name="T5" fmla="*/ 11 h 576"/>
                                <a:gd name="T6" fmla="*/ 406 w 407"/>
                                <a:gd name="T7" fmla="*/ 11 h 576"/>
                                <a:gd name="T8" fmla="*/ 406 w 407"/>
                                <a:gd name="T9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6" y="5"/>
                                  </a:moveTo>
                                  <a:lnTo>
                                    <a:pt x="394" y="5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40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65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82 w 407"/>
                                <a:gd name="T1" fmla="*/ 0 h 576"/>
                                <a:gd name="T2" fmla="*/ 195 w 407"/>
                                <a:gd name="T3" fmla="*/ 0 h 576"/>
                                <a:gd name="T4" fmla="*/ 193 w 407"/>
                                <a:gd name="T5" fmla="*/ 2 h 576"/>
                                <a:gd name="T6" fmla="*/ 193 w 407"/>
                                <a:gd name="T7" fmla="*/ 8 h 576"/>
                                <a:gd name="T8" fmla="*/ 195 w 407"/>
                                <a:gd name="T9" fmla="*/ 11 h 576"/>
                                <a:gd name="T10" fmla="*/ 282 w 407"/>
                                <a:gd name="T11" fmla="*/ 11 h 576"/>
                                <a:gd name="T12" fmla="*/ 284 w 407"/>
                                <a:gd name="T13" fmla="*/ 8 h 576"/>
                                <a:gd name="T14" fmla="*/ 284 w 407"/>
                                <a:gd name="T15" fmla="*/ 2 h 576"/>
                                <a:gd name="T16" fmla="*/ 282 w 407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82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66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44 w 407"/>
                                <a:gd name="T1" fmla="*/ 0 h 576"/>
                                <a:gd name="T2" fmla="*/ 57 w 407"/>
                                <a:gd name="T3" fmla="*/ 0 h 576"/>
                                <a:gd name="T4" fmla="*/ 55 w 407"/>
                                <a:gd name="T5" fmla="*/ 2 h 576"/>
                                <a:gd name="T6" fmla="*/ 55 w 407"/>
                                <a:gd name="T7" fmla="*/ 8 h 576"/>
                                <a:gd name="T8" fmla="*/ 57 w 407"/>
                                <a:gd name="T9" fmla="*/ 11 h 576"/>
                                <a:gd name="T10" fmla="*/ 144 w 407"/>
                                <a:gd name="T11" fmla="*/ 11 h 576"/>
                                <a:gd name="T12" fmla="*/ 146 w 407"/>
                                <a:gd name="T13" fmla="*/ 8 h 576"/>
                                <a:gd name="T14" fmla="*/ 146 w 407"/>
                                <a:gd name="T15" fmla="*/ 2 h 576"/>
                                <a:gd name="T16" fmla="*/ 144 w 407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4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67"/>
                        <wpg:cNvGrpSpPr>
                          <a:grpSpLocks/>
                        </wpg:cNvGrpSpPr>
                        <wpg:grpSpPr bwMode="auto">
                          <a:xfrm>
                            <a:off x="8728" y="366"/>
                            <a:ext cx="407" cy="576"/>
                            <a:chOff x="8728" y="366"/>
                            <a:chExt cx="407" cy="576"/>
                          </a:xfrm>
                        </wpg:grpSpPr>
                        <wps:wsp>
                          <wps:cNvPr id="689" name="Freeform 168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16 h 576"/>
                                <a:gd name="T2" fmla="*/ 12 w 407"/>
                                <a:gd name="T3" fmla="*/ 95 h 576"/>
                                <a:gd name="T4" fmla="*/ 12 w 407"/>
                                <a:gd name="T5" fmla="*/ 99 h 576"/>
                                <a:gd name="T6" fmla="*/ 8 w 407"/>
                                <a:gd name="T7" fmla="*/ 101 h 576"/>
                                <a:gd name="T8" fmla="*/ 6 w 407"/>
                                <a:gd name="T9" fmla="*/ 101 h 576"/>
                                <a:gd name="T10" fmla="*/ 2 w 407"/>
                                <a:gd name="T11" fmla="*/ 101 h 576"/>
                                <a:gd name="T12" fmla="*/ 0 w 407"/>
                                <a:gd name="T13" fmla="*/ 99 h 576"/>
                                <a:gd name="T14" fmla="*/ 0 w 407"/>
                                <a:gd name="T15" fmla="*/ 95 h 576"/>
                                <a:gd name="T16" fmla="*/ 0 w 407"/>
                                <a:gd name="T17" fmla="*/ 16 h 576"/>
                                <a:gd name="T18" fmla="*/ 0 w 407"/>
                                <a:gd name="T19" fmla="*/ 14 h 576"/>
                                <a:gd name="T20" fmla="*/ 2 w 407"/>
                                <a:gd name="T21" fmla="*/ 11 h 576"/>
                                <a:gd name="T22" fmla="*/ 6 w 407"/>
                                <a:gd name="T23" fmla="*/ 11 h 576"/>
                                <a:gd name="T24" fmla="*/ 8 w 407"/>
                                <a:gd name="T25" fmla="*/ 11 h 576"/>
                                <a:gd name="T26" fmla="*/ 12 w 407"/>
                                <a:gd name="T27" fmla="*/ 14 h 576"/>
                                <a:gd name="T28" fmla="*/ 12 w 407"/>
                                <a:gd name="T29" fmla="*/ 1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16"/>
                                  </a:moveTo>
                                  <a:lnTo>
                                    <a:pt x="12" y="9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69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152 h 576"/>
                                <a:gd name="T2" fmla="*/ 12 w 407"/>
                                <a:gd name="T3" fmla="*/ 231 h 576"/>
                                <a:gd name="T4" fmla="*/ 12 w 407"/>
                                <a:gd name="T5" fmla="*/ 233 h 576"/>
                                <a:gd name="T6" fmla="*/ 8 w 407"/>
                                <a:gd name="T7" fmla="*/ 236 h 576"/>
                                <a:gd name="T8" fmla="*/ 6 w 407"/>
                                <a:gd name="T9" fmla="*/ 236 h 576"/>
                                <a:gd name="T10" fmla="*/ 2 w 407"/>
                                <a:gd name="T11" fmla="*/ 236 h 576"/>
                                <a:gd name="T12" fmla="*/ 0 w 407"/>
                                <a:gd name="T13" fmla="*/ 233 h 576"/>
                                <a:gd name="T14" fmla="*/ 0 w 407"/>
                                <a:gd name="T15" fmla="*/ 231 h 576"/>
                                <a:gd name="T16" fmla="*/ 0 w 407"/>
                                <a:gd name="T17" fmla="*/ 152 h 576"/>
                                <a:gd name="T18" fmla="*/ 0 w 407"/>
                                <a:gd name="T19" fmla="*/ 148 h 576"/>
                                <a:gd name="T20" fmla="*/ 2 w 407"/>
                                <a:gd name="T21" fmla="*/ 146 h 576"/>
                                <a:gd name="T22" fmla="*/ 6 w 407"/>
                                <a:gd name="T23" fmla="*/ 146 h 576"/>
                                <a:gd name="T24" fmla="*/ 8 w 407"/>
                                <a:gd name="T25" fmla="*/ 146 h 576"/>
                                <a:gd name="T26" fmla="*/ 12 w 407"/>
                                <a:gd name="T27" fmla="*/ 148 h 576"/>
                                <a:gd name="T28" fmla="*/ 12 w 407"/>
                                <a:gd name="T29" fmla="*/ 15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152"/>
                                  </a:moveTo>
                                  <a:lnTo>
                                    <a:pt x="12" y="231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2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70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287 h 576"/>
                                <a:gd name="T2" fmla="*/ 12 w 407"/>
                                <a:gd name="T3" fmla="*/ 367 h 576"/>
                                <a:gd name="T4" fmla="*/ 12 w 407"/>
                                <a:gd name="T5" fmla="*/ 369 h 576"/>
                                <a:gd name="T6" fmla="*/ 8 w 407"/>
                                <a:gd name="T7" fmla="*/ 373 h 576"/>
                                <a:gd name="T8" fmla="*/ 6 w 407"/>
                                <a:gd name="T9" fmla="*/ 373 h 576"/>
                                <a:gd name="T10" fmla="*/ 2 w 407"/>
                                <a:gd name="T11" fmla="*/ 373 h 576"/>
                                <a:gd name="T12" fmla="*/ 0 w 407"/>
                                <a:gd name="T13" fmla="*/ 369 h 576"/>
                                <a:gd name="T14" fmla="*/ 0 w 407"/>
                                <a:gd name="T15" fmla="*/ 367 h 576"/>
                                <a:gd name="T16" fmla="*/ 0 w 407"/>
                                <a:gd name="T17" fmla="*/ 287 h 576"/>
                                <a:gd name="T18" fmla="*/ 0 w 407"/>
                                <a:gd name="T19" fmla="*/ 284 h 576"/>
                                <a:gd name="T20" fmla="*/ 2 w 407"/>
                                <a:gd name="T21" fmla="*/ 281 h 576"/>
                                <a:gd name="T22" fmla="*/ 6 w 407"/>
                                <a:gd name="T23" fmla="*/ 281 h 576"/>
                                <a:gd name="T24" fmla="*/ 8 w 407"/>
                                <a:gd name="T25" fmla="*/ 281 h 576"/>
                                <a:gd name="T26" fmla="*/ 12 w 407"/>
                                <a:gd name="T27" fmla="*/ 284 h 576"/>
                                <a:gd name="T28" fmla="*/ 12 w 407"/>
                                <a:gd name="T29" fmla="*/ 28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287"/>
                                  </a:moveTo>
                                  <a:lnTo>
                                    <a:pt x="12" y="367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6" y="373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12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71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423 h 576"/>
                                <a:gd name="T2" fmla="*/ 12 w 407"/>
                                <a:gd name="T3" fmla="*/ 502 h 576"/>
                                <a:gd name="T4" fmla="*/ 12 w 407"/>
                                <a:gd name="T5" fmla="*/ 505 h 576"/>
                                <a:gd name="T6" fmla="*/ 8 w 407"/>
                                <a:gd name="T7" fmla="*/ 507 h 576"/>
                                <a:gd name="T8" fmla="*/ 6 w 407"/>
                                <a:gd name="T9" fmla="*/ 507 h 576"/>
                                <a:gd name="T10" fmla="*/ 2 w 407"/>
                                <a:gd name="T11" fmla="*/ 507 h 576"/>
                                <a:gd name="T12" fmla="*/ 0 w 407"/>
                                <a:gd name="T13" fmla="*/ 505 h 576"/>
                                <a:gd name="T14" fmla="*/ 0 w 407"/>
                                <a:gd name="T15" fmla="*/ 502 h 576"/>
                                <a:gd name="T16" fmla="*/ 0 w 407"/>
                                <a:gd name="T17" fmla="*/ 423 h 576"/>
                                <a:gd name="T18" fmla="*/ 0 w 407"/>
                                <a:gd name="T19" fmla="*/ 419 h 576"/>
                                <a:gd name="T20" fmla="*/ 2 w 407"/>
                                <a:gd name="T21" fmla="*/ 417 h 576"/>
                                <a:gd name="T22" fmla="*/ 6 w 407"/>
                                <a:gd name="T23" fmla="*/ 417 h 576"/>
                                <a:gd name="T24" fmla="*/ 8 w 407"/>
                                <a:gd name="T25" fmla="*/ 417 h 576"/>
                                <a:gd name="T26" fmla="*/ 12 w 407"/>
                                <a:gd name="T27" fmla="*/ 419 h 576"/>
                                <a:gd name="T28" fmla="*/ 12 w 407"/>
                                <a:gd name="T29" fmla="*/ 42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423"/>
                                  </a:moveTo>
                                  <a:lnTo>
                                    <a:pt x="12" y="502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6" y="507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2" y="417"/>
                                  </a:lnTo>
                                  <a:lnTo>
                                    <a:pt x="6" y="417"/>
                                  </a:lnTo>
                                  <a:lnTo>
                                    <a:pt x="8" y="417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12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72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559 h 576"/>
                                <a:gd name="T2" fmla="*/ 12 w 407"/>
                                <a:gd name="T3" fmla="*/ 569 h 576"/>
                                <a:gd name="T4" fmla="*/ 6 w 407"/>
                                <a:gd name="T5" fmla="*/ 563 h 576"/>
                                <a:gd name="T6" fmla="*/ 74 w 407"/>
                                <a:gd name="T7" fmla="*/ 563 h 576"/>
                                <a:gd name="T8" fmla="*/ 78 w 407"/>
                                <a:gd name="T9" fmla="*/ 563 h 576"/>
                                <a:gd name="T10" fmla="*/ 80 w 407"/>
                                <a:gd name="T11" fmla="*/ 567 h 576"/>
                                <a:gd name="T12" fmla="*/ 80 w 407"/>
                                <a:gd name="T13" fmla="*/ 569 h 576"/>
                                <a:gd name="T14" fmla="*/ 80 w 407"/>
                                <a:gd name="T15" fmla="*/ 572 h 576"/>
                                <a:gd name="T16" fmla="*/ 78 w 407"/>
                                <a:gd name="T17" fmla="*/ 575 h 576"/>
                                <a:gd name="T18" fmla="*/ 74 w 407"/>
                                <a:gd name="T19" fmla="*/ 575 h 576"/>
                                <a:gd name="T20" fmla="*/ 6 w 407"/>
                                <a:gd name="T21" fmla="*/ 575 h 576"/>
                                <a:gd name="T22" fmla="*/ 2 w 407"/>
                                <a:gd name="T23" fmla="*/ 575 h 576"/>
                                <a:gd name="T24" fmla="*/ 0 w 407"/>
                                <a:gd name="T25" fmla="*/ 572 h 576"/>
                                <a:gd name="T26" fmla="*/ 0 w 407"/>
                                <a:gd name="T27" fmla="*/ 569 h 576"/>
                                <a:gd name="T28" fmla="*/ 0 w 407"/>
                                <a:gd name="T29" fmla="*/ 559 h 576"/>
                                <a:gd name="T30" fmla="*/ 0 w 407"/>
                                <a:gd name="T31" fmla="*/ 555 h 576"/>
                                <a:gd name="T32" fmla="*/ 2 w 407"/>
                                <a:gd name="T33" fmla="*/ 553 h 576"/>
                                <a:gd name="T34" fmla="*/ 6 w 407"/>
                                <a:gd name="T35" fmla="*/ 553 h 576"/>
                                <a:gd name="T36" fmla="*/ 8 w 407"/>
                                <a:gd name="T37" fmla="*/ 553 h 576"/>
                                <a:gd name="T38" fmla="*/ 12 w 407"/>
                                <a:gd name="T39" fmla="*/ 555 h 576"/>
                                <a:gd name="T40" fmla="*/ 12 w 407"/>
                                <a:gd name="T41" fmla="*/ 559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559"/>
                                  </a:move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74" y="563"/>
                                  </a:lnTo>
                                  <a:lnTo>
                                    <a:pt x="78" y="563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78" y="575"/>
                                  </a:lnTo>
                                  <a:lnTo>
                                    <a:pt x="74" y="575"/>
                                  </a:lnTo>
                                  <a:lnTo>
                                    <a:pt x="6" y="575"/>
                                  </a:lnTo>
                                  <a:lnTo>
                                    <a:pt x="2" y="57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53"/>
                                  </a:lnTo>
                                  <a:lnTo>
                                    <a:pt x="6" y="553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12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73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32 w 407"/>
                                <a:gd name="T1" fmla="*/ 563 h 576"/>
                                <a:gd name="T2" fmla="*/ 213 w 407"/>
                                <a:gd name="T3" fmla="*/ 563 h 576"/>
                                <a:gd name="T4" fmla="*/ 216 w 407"/>
                                <a:gd name="T5" fmla="*/ 563 h 576"/>
                                <a:gd name="T6" fmla="*/ 218 w 407"/>
                                <a:gd name="T7" fmla="*/ 567 h 576"/>
                                <a:gd name="T8" fmla="*/ 218 w 407"/>
                                <a:gd name="T9" fmla="*/ 569 h 576"/>
                                <a:gd name="T10" fmla="*/ 218 w 407"/>
                                <a:gd name="T11" fmla="*/ 572 h 576"/>
                                <a:gd name="T12" fmla="*/ 216 w 407"/>
                                <a:gd name="T13" fmla="*/ 575 h 576"/>
                                <a:gd name="T14" fmla="*/ 213 w 407"/>
                                <a:gd name="T15" fmla="*/ 575 h 576"/>
                                <a:gd name="T16" fmla="*/ 132 w 407"/>
                                <a:gd name="T17" fmla="*/ 575 h 576"/>
                                <a:gd name="T18" fmla="*/ 129 w 407"/>
                                <a:gd name="T19" fmla="*/ 575 h 576"/>
                                <a:gd name="T20" fmla="*/ 127 w 407"/>
                                <a:gd name="T21" fmla="*/ 572 h 576"/>
                                <a:gd name="T22" fmla="*/ 127 w 407"/>
                                <a:gd name="T23" fmla="*/ 569 h 576"/>
                                <a:gd name="T24" fmla="*/ 127 w 407"/>
                                <a:gd name="T25" fmla="*/ 567 h 576"/>
                                <a:gd name="T26" fmla="*/ 129 w 407"/>
                                <a:gd name="T27" fmla="*/ 563 h 576"/>
                                <a:gd name="T28" fmla="*/ 132 w 407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32" y="563"/>
                                  </a:moveTo>
                                  <a:lnTo>
                                    <a:pt x="213" y="563"/>
                                  </a:lnTo>
                                  <a:lnTo>
                                    <a:pt x="216" y="563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8" y="569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3" y="575"/>
                                  </a:lnTo>
                                  <a:lnTo>
                                    <a:pt x="132" y="575"/>
                                  </a:lnTo>
                                  <a:lnTo>
                                    <a:pt x="129" y="575"/>
                                  </a:lnTo>
                                  <a:lnTo>
                                    <a:pt x="127" y="572"/>
                                  </a:lnTo>
                                  <a:lnTo>
                                    <a:pt x="127" y="569"/>
                                  </a:lnTo>
                                  <a:lnTo>
                                    <a:pt x="127" y="567"/>
                                  </a:lnTo>
                                  <a:lnTo>
                                    <a:pt x="129" y="563"/>
                                  </a:lnTo>
                                  <a:lnTo>
                                    <a:pt x="132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74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70 w 407"/>
                                <a:gd name="T1" fmla="*/ 563 h 576"/>
                                <a:gd name="T2" fmla="*/ 350 w 407"/>
                                <a:gd name="T3" fmla="*/ 563 h 576"/>
                                <a:gd name="T4" fmla="*/ 354 w 407"/>
                                <a:gd name="T5" fmla="*/ 563 h 576"/>
                                <a:gd name="T6" fmla="*/ 356 w 407"/>
                                <a:gd name="T7" fmla="*/ 567 h 576"/>
                                <a:gd name="T8" fmla="*/ 356 w 407"/>
                                <a:gd name="T9" fmla="*/ 569 h 576"/>
                                <a:gd name="T10" fmla="*/ 356 w 407"/>
                                <a:gd name="T11" fmla="*/ 572 h 576"/>
                                <a:gd name="T12" fmla="*/ 354 w 407"/>
                                <a:gd name="T13" fmla="*/ 575 h 576"/>
                                <a:gd name="T14" fmla="*/ 350 w 407"/>
                                <a:gd name="T15" fmla="*/ 575 h 576"/>
                                <a:gd name="T16" fmla="*/ 270 w 407"/>
                                <a:gd name="T17" fmla="*/ 575 h 576"/>
                                <a:gd name="T18" fmla="*/ 267 w 407"/>
                                <a:gd name="T19" fmla="*/ 575 h 576"/>
                                <a:gd name="T20" fmla="*/ 264 w 407"/>
                                <a:gd name="T21" fmla="*/ 572 h 576"/>
                                <a:gd name="T22" fmla="*/ 264 w 407"/>
                                <a:gd name="T23" fmla="*/ 569 h 576"/>
                                <a:gd name="T24" fmla="*/ 264 w 407"/>
                                <a:gd name="T25" fmla="*/ 567 h 576"/>
                                <a:gd name="T26" fmla="*/ 267 w 407"/>
                                <a:gd name="T27" fmla="*/ 563 h 576"/>
                                <a:gd name="T28" fmla="*/ 270 w 407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70" y="563"/>
                                  </a:moveTo>
                                  <a:lnTo>
                                    <a:pt x="350" y="563"/>
                                  </a:lnTo>
                                  <a:lnTo>
                                    <a:pt x="354" y="563"/>
                                  </a:lnTo>
                                  <a:lnTo>
                                    <a:pt x="356" y="567"/>
                                  </a:lnTo>
                                  <a:lnTo>
                                    <a:pt x="356" y="569"/>
                                  </a:lnTo>
                                  <a:lnTo>
                                    <a:pt x="356" y="572"/>
                                  </a:lnTo>
                                  <a:lnTo>
                                    <a:pt x="354" y="575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270" y="575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264" y="572"/>
                                  </a:lnTo>
                                  <a:lnTo>
                                    <a:pt x="264" y="569"/>
                                  </a:lnTo>
                                  <a:lnTo>
                                    <a:pt x="264" y="567"/>
                                  </a:lnTo>
                                  <a:lnTo>
                                    <a:pt x="267" y="563"/>
                                  </a:lnTo>
                                  <a:lnTo>
                                    <a:pt x="270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75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562 h 576"/>
                                <a:gd name="T2" fmla="*/ 394 w 407"/>
                                <a:gd name="T3" fmla="*/ 483 h 576"/>
                                <a:gd name="T4" fmla="*/ 394 w 407"/>
                                <a:gd name="T5" fmla="*/ 481 h 576"/>
                                <a:gd name="T6" fmla="*/ 398 w 407"/>
                                <a:gd name="T7" fmla="*/ 478 h 576"/>
                                <a:gd name="T8" fmla="*/ 400 w 407"/>
                                <a:gd name="T9" fmla="*/ 478 h 576"/>
                                <a:gd name="T10" fmla="*/ 404 w 407"/>
                                <a:gd name="T11" fmla="*/ 478 h 576"/>
                                <a:gd name="T12" fmla="*/ 406 w 407"/>
                                <a:gd name="T13" fmla="*/ 481 h 576"/>
                                <a:gd name="T14" fmla="*/ 406 w 407"/>
                                <a:gd name="T15" fmla="*/ 483 h 576"/>
                                <a:gd name="T16" fmla="*/ 406 w 407"/>
                                <a:gd name="T17" fmla="*/ 562 h 576"/>
                                <a:gd name="T18" fmla="*/ 406 w 407"/>
                                <a:gd name="T19" fmla="*/ 566 h 576"/>
                                <a:gd name="T20" fmla="*/ 404 w 407"/>
                                <a:gd name="T21" fmla="*/ 568 h 576"/>
                                <a:gd name="T22" fmla="*/ 400 w 407"/>
                                <a:gd name="T23" fmla="*/ 568 h 576"/>
                                <a:gd name="T24" fmla="*/ 398 w 407"/>
                                <a:gd name="T25" fmla="*/ 568 h 576"/>
                                <a:gd name="T26" fmla="*/ 394 w 407"/>
                                <a:gd name="T27" fmla="*/ 566 h 576"/>
                                <a:gd name="T28" fmla="*/ 394 w 407"/>
                                <a:gd name="T29" fmla="*/ 56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562"/>
                                  </a:moveTo>
                                  <a:lnTo>
                                    <a:pt x="394" y="483"/>
                                  </a:lnTo>
                                  <a:lnTo>
                                    <a:pt x="394" y="481"/>
                                  </a:lnTo>
                                  <a:lnTo>
                                    <a:pt x="398" y="478"/>
                                  </a:lnTo>
                                  <a:lnTo>
                                    <a:pt x="400" y="478"/>
                                  </a:lnTo>
                                  <a:lnTo>
                                    <a:pt x="404" y="478"/>
                                  </a:lnTo>
                                  <a:lnTo>
                                    <a:pt x="406" y="481"/>
                                  </a:lnTo>
                                  <a:lnTo>
                                    <a:pt x="406" y="483"/>
                                  </a:lnTo>
                                  <a:lnTo>
                                    <a:pt x="406" y="562"/>
                                  </a:lnTo>
                                  <a:lnTo>
                                    <a:pt x="406" y="566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0" y="568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394" y="566"/>
                                  </a:lnTo>
                                  <a:lnTo>
                                    <a:pt x="394" y="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76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427 h 576"/>
                                <a:gd name="T2" fmla="*/ 394 w 407"/>
                                <a:gd name="T3" fmla="*/ 349 h 576"/>
                                <a:gd name="T4" fmla="*/ 394 w 407"/>
                                <a:gd name="T5" fmla="*/ 345 h 576"/>
                                <a:gd name="T6" fmla="*/ 398 w 407"/>
                                <a:gd name="T7" fmla="*/ 343 h 576"/>
                                <a:gd name="T8" fmla="*/ 400 w 407"/>
                                <a:gd name="T9" fmla="*/ 343 h 576"/>
                                <a:gd name="T10" fmla="*/ 404 w 407"/>
                                <a:gd name="T11" fmla="*/ 343 h 576"/>
                                <a:gd name="T12" fmla="*/ 406 w 407"/>
                                <a:gd name="T13" fmla="*/ 345 h 576"/>
                                <a:gd name="T14" fmla="*/ 406 w 407"/>
                                <a:gd name="T15" fmla="*/ 349 h 576"/>
                                <a:gd name="T16" fmla="*/ 406 w 407"/>
                                <a:gd name="T17" fmla="*/ 427 h 576"/>
                                <a:gd name="T18" fmla="*/ 406 w 407"/>
                                <a:gd name="T19" fmla="*/ 430 h 576"/>
                                <a:gd name="T20" fmla="*/ 404 w 407"/>
                                <a:gd name="T21" fmla="*/ 433 h 576"/>
                                <a:gd name="T22" fmla="*/ 400 w 407"/>
                                <a:gd name="T23" fmla="*/ 433 h 576"/>
                                <a:gd name="T24" fmla="*/ 398 w 407"/>
                                <a:gd name="T25" fmla="*/ 433 h 576"/>
                                <a:gd name="T26" fmla="*/ 394 w 407"/>
                                <a:gd name="T27" fmla="*/ 430 h 576"/>
                                <a:gd name="T28" fmla="*/ 394 w 407"/>
                                <a:gd name="T29" fmla="*/ 42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427"/>
                                  </a:moveTo>
                                  <a:lnTo>
                                    <a:pt x="394" y="349"/>
                                  </a:lnTo>
                                  <a:lnTo>
                                    <a:pt x="394" y="345"/>
                                  </a:lnTo>
                                  <a:lnTo>
                                    <a:pt x="398" y="343"/>
                                  </a:lnTo>
                                  <a:lnTo>
                                    <a:pt x="400" y="343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6" y="345"/>
                                  </a:lnTo>
                                  <a:lnTo>
                                    <a:pt x="406" y="349"/>
                                  </a:lnTo>
                                  <a:lnTo>
                                    <a:pt x="406" y="427"/>
                                  </a:lnTo>
                                  <a:lnTo>
                                    <a:pt x="406" y="430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0" y="433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394" y="430"/>
                                  </a:lnTo>
                                  <a:lnTo>
                                    <a:pt x="394" y="4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77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292 h 576"/>
                                <a:gd name="T2" fmla="*/ 394 w 407"/>
                                <a:gd name="T3" fmla="*/ 212 h 576"/>
                                <a:gd name="T4" fmla="*/ 394 w 407"/>
                                <a:gd name="T5" fmla="*/ 209 h 576"/>
                                <a:gd name="T6" fmla="*/ 398 w 407"/>
                                <a:gd name="T7" fmla="*/ 207 h 576"/>
                                <a:gd name="T8" fmla="*/ 400 w 407"/>
                                <a:gd name="T9" fmla="*/ 207 h 576"/>
                                <a:gd name="T10" fmla="*/ 404 w 407"/>
                                <a:gd name="T11" fmla="*/ 207 h 576"/>
                                <a:gd name="T12" fmla="*/ 406 w 407"/>
                                <a:gd name="T13" fmla="*/ 209 h 576"/>
                                <a:gd name="T14" fmla="*/ 406 w 407"/>
                                <a:gd name="T15" fmla="*/ 212 h 576"/>
                                <a:gd name="T16" fmla="*/ 406 w 407"/>
                                <a:gd name="T17" fmla="*/ 292 h 576"/>
                                <a:gd name="T18" fmla="*/ 406 w 407"/>
                                <a:gd name="T19" fmla="*/ 295 h 576"/>
                                <a:gd name="T20" fmla="*/ 404 w 407"/>
                                <a:gd name="T21" fmla="*/ 297 h 576"/>
                                <a:gd name="T22" fmla="*/ 400 w 407"/>
                                <a:gd name="T23" fmla="*/ 297 h 576"/>
                                <a:gd name="T24" fmla="*/ 398 w 407"/>
                                <a:gd name="T25" fmla="*/ 297 h 576"/>
                                <a:gd name="T26" fmla="*/ 394 w 407"/>
                                <a:gd name="T27" fmla="*/ 295 h 576"/>
                                <a:gd name="T28" fmla="*/ 394 w 407"/>
                                <a:gd name="T29" fmla="*/ 29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292"/>
                                  </a:moveTo>
                                  <a:lnTo>
                                    <a:pt x="394" y="212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8" y="207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404" y="207"/>
                                  </a:lnTo>
                                  <a:lnTo>
                                    <a:pt x="406" y="209"/>
                                  </a:lnTo>
                                  <a:lnTo>
                                    <a:pt x="406" y="212"/>
                                  </a:lnTo>
                                  <a:lnTo>
                                    <a:pt x="406" y="292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297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394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78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155 h 576"/>
                                <a:gd name="T2" fmla="*/ 394 w 407"/>
                                <a:gd name="T3" fmla="*/ 77 h 576"/>
                                <a:gd name="T4" fmla="*/ 394 w 407"/>
                                <a:gd name="T5" fmla="*/ 74 h 576"/>
                                <a:gd name="T6" fmla="*/ 398 w 407"/>
                                <a:gd name="T7" fmla="*/ 71 h 576"/>
                                <a:gd name="T8" fmla="*/ 400 w 407"/>
                                <a:gd name="T9" fmla="*/ 71 h 576"/>
                                <a:gd name="T10" fmla="*/ 404 w 407"/>
                                <a:gd name="T11" fmla="*/ 71 h 576"/>
                                <a:gd name="T12" fmla="*/ 406 w 407"/>
                                <a:gd name="T13" fmla="*/ 74 h 576"/>
                                <a:gd name="T14" fmla="*/ 406 w 407"/>
                                <a:gd name="T15" fmla="*/ 77 h 576"/>
                                <a:gd name="T16" fmla="*/ 406 w 407"/>
                                <a:gd name="T17" fmla="*/ 155 h 576"/>
                                <a:gd name="T18" fmla="*/ 406 w 407"/>
                                <a:gd name="T19" fmla="*/ 159 h 576"/>
                                <a:gd name="T20" fmla="*/ 404 w 407"/>
                                <a:gd name="T21" fmla="*/ 161 h 576"/>
                                <a:gd name="T22" fmla="*/ 400 w 407"/>
                                <a:gd name="T23" fmla="*/ 161 h 576"/>
                                <a:gd name="T24" fmla="*/ 398 w 407"/>
                                <a:gd name="T25" fmla="*/ 161 h 576"/>
                                <a:gd name="T26" fmla="*/ 394 w 407"/>
                                <a:gd name="T27" fmla="*/ 159 h 576"/>
                                <a:gd name="T28" fmla="*/ 394 w 407"/>
                                <a:gd name="T29" fmla="*/ 15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155"/>
                                  </a:moveTo>
                                  <a:lnTo>
                                    <a:pt x="394" y="77"/>
                                  </a:lnTo>
                                  <a:lnTo>
                                    <a:pt x="394" y="74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400" y="71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6" y="77"/>
                                  </a:lnTo>
                                  <a:lnTo>
                                    <a:pt x="406" y="155"/>
                                  </a:lnTo>
                                  <a:lnTo>
                                    <a:pt x="406" y="159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394" y="159"/>
                                  </a:lnTo>
                                  <a:lnTo>
                                    <a:pt x="394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79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21 h 576"/>
                                <a:gd name="T2" fmla="*/ 394 w 407"/>
                                <a:gd name="T3" fmla="*/ 5 h 576"/>
                                <a:gd name="T4" fmla="*/ 400 w 407"/>
                                <a:gd name="T5" fmla="*/ 11 h 576"/>
                                <a:gd name="T6" fmla="*/ 336 w 407"/>
                                <a:gd name="T7" fmla="*/ 11 h 576"/>
                                <a:gd name="T8" fmla="*/ 333 w 407"/>
                                <a:gd name="T9" fmla="*/ 11 h 576"/>
                                <a:gd name="T10" fmla="*/ 331 w 407"/>
                                <a:gd name="T11" fmla="*/ 8 h 576"/>
                                <a:gd name="T12" fmla="*/ 331 w 407"/>
                                <a:gd name="T13" fmla="*/ 5 h 576"/>
                                <a:gd name="T14" fmla="*/ 331 w 407"/>
                                <a:gd name="T15" fmla="*/ 2 h 576"/>
                                <a:gd name="T16" fmla="*/ 333 w 407"/>
                                <a:gd name="T17" fmla="*/ 0 h 576"/>
                                <a:gd name="T18" fmla="*/ 336 w 407"/>
                                <a:gd name="T19" fmla="*/ 0 h 576"/>
                                <a:gd name="T20" fmla="*/ 400 w 407"/>
                                <a:gd name="T21" fmla="*/ 0 h 576"/>
                                <a:gd name="T22" fmla="*/ 404 w 407"/>
                                <a:gd name="T23" fmla="*/ 0 h 576"/>
                                <a:gd name="T24" fmla="*/ 406 w 407"/>
                                <a:gd name="T25" fmla="*/ 2 h 576"/>
                                <a:gd name="T26" fmla="*/ 406 w 407"/>
                                <a:gd name="T27" fmla="*/ 5 h 576"/>
                                <a:gd name="T28" fmla="*/ 406 w 407"/>
                                <a:gd name="T29" fmla="*/ 21 h 576"/>
                                <a:gd name="T30" fmla="*/ 406 w 407"/>
                                <a:gd name="T31" fmla="*/ 23 h 576"/>
                                <a:gd name="T32" fmla="*/ 404 w 407"/>
                                <a:gd name="T33" fmla="*/ 26 h 576"/>
                                <a:gd name="T34" fmla="*/ 400 w 407"/>
                                <a:gd name="T35" fmla="*/ 26 h 576"/>
                                <a:gd name="T36" fmla="*/ 398 w 407"/>
                                <a:gd name="T37" fmla="*/ 26 h 576"/>
                                <a:gd name="T38" fmla="*/ 394 w 407"/>
                                <a:gd name="T39" fmla="*/ 23 h 576"/>
                                <a:gd name="T40" fmla="*/ 394 w 407"/>
                                <a:gd name="T41" fmla="*/ 2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21"/>
                                  </a:moveTo>
                                  <a:lnTo>
                                    <a:pt x="394" y="5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36" y="11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31" y="5"/>
                                  </a:lnTo>
                                  <a:lnTo>
                                    <a:pt x="331" y="2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406" y="23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4" y="23"/>
                                  </a:lnTo>
                                  <a:lnTo>
                                    <a:pt x="394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80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78 w 407"/>
                                <a:gd name="T1" fmla="*/ 11 h 576"/>
                                <a:gd name="T2" fmla="*/ 199 w 407"/>
                                <a:gd name="T3" fmla="*/ 11 h 576"/>
                                <a:gd name="T4" fmla="*/ 195 w 407"/>
                                <a:gd name="T5" fmla="*/ 11 h 576"/>
                                <a:gd name="T6" fmla="*/ 193 w 407"/>
                                <a:gd name="T7" fmla="*/ 8 h 576"/>
                                <a:gd name="T8" fmla="*/ 193 w 407"/>
                                <a:gd name="T9" fmla="*/ 5 h 576"/>
                                <a:gd name="T10" fmla="*/ 193 w 407"/>
                                <a:gd name="T11" fmla="*/ 2 h 576"/>
                                <a:gd name="T12" fmla="*/ 195 w 407"/>
                                <a:gd name="T13" fmla="*/ 0 h 576"/>
                                <a:gd name="T14" fmla="*/ 199 w 407"/>
                                <a:gd name="T15" fmla="*/ 0 h 576"/>
                                <a:gd name="T16" fmla="*/ 278 w 407"/>
                                <a:gd name="T17" fmla="*/ 0 h 576"/>
                                <a:gd name="T18" fmla="*/ 282 w 407"/>
                                <a:gd name="T19" fmla="*/ 0 h 576"/>
                                <a:gd name="T20" fmla="*/ 284 w 407"/>
                                <a:gd name="T21" fmla="*/ 2 h 576"/>
                                <a:gd name="T22" fmla="*/ 284 w 407"/>
                                <a:gd name="T23" fmla="*/ 5 h 576"/>
                                <a:gd name="T24" fmla="*/ 284 w 407"/>
                                <a:gd name="T25" fmla="*/ 8 h 576"/>
                                <a:gd name="T26" fmla="*/ 282 w 407"/>
                                <a:gd name="T27" fmla="*/ 11 h 576"/>
                                <a:gd name="T28" fmla="*/ 278 w 407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78" y="11"/>
                                  </a:moveTo>
                                  <a:lnTo>
                                    <a:pt x="199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78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81"/>
                          <wps:cNvSpPr>
                            <a:spLocks/>
                          </wps:cNvSpPr>
                          <wps:spPr bwMode="auto">
                            <a:xfrm>
                              <a:off x="8728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41 w 407"/>
                                <a:gd name="T1" fmla="*/ 11 h 576"/>
                                <a:gd name="T2" fmla="*/ 60 w 407"/>
                                <a:gd name="T3" fmla="*/ 11 h 576"/>
                                <a:gd name="T4" fmla="*/ 57 w 407"/>
                                <a:gd name="T5" fmla="*/ 11 h 576"/>
                                <a:gd name="T6" fmla="*/ 55 w 407"/>
                                <a:gd name="T7" fmla="*/ 8 h 576"/>
                                <a:gd name="T8" fmla="*/ 55 w 407"/>
                                <a:gd name="T9" fmla="*/ 5 h 576"/>
                                <a:gd name="T10" fmla="*/ 55 w 407"/>
                                <a:gd name="T11" fmla="*/ 2 h 576"/>
                                <a:gd name="T12" fmla="*/ 57 w 407"/>
                                <a:gd name="T13" fmla="*/ 0 h 576"/>
                                <a:gd name="T14" fmla="*/ 60 w 407"/>
                                <a:gd name="T15" fmla="*/ 0 h 576"/>
                                <a:gd name="T16" fmla="*/ 141 w 407"/>
                                <a:gd name="T17" fmla="*/ 0 h 576"/>
                                <a:gd name="T18" fmla="*/ 144 w 407"/>
                                <a:gd name="T19" fmla="*/ 0 h 576"/>
                                <a:gd name="T20" fmla="*/ 146 w 407"/>
                                <a:gd name="T21" fmla="*/ 2 h 576"/>
                                <a:gd name="T22" fmla="*/ 146 w 407"/>
                                <a:gd name="T23" fmla="*/ 5 h 576"/>
                                <a:gd name="T24" fmla="*/ 146 w 407"/>
                                <a:gd name="T25" fmla="*/ 8 h 576"/>
                                <a:gd name="T26" fmla="*/ 144 w 407"/>
                                <a:gd name="T27" fmla="*/ 11 h 576"/>
                                <a:gd name="T28" fmla="*/ 141 w 407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41" y="11"/>
                                  </a:move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1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366"/>
                            <a:ext cx="40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F55B0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1557056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4677DAD3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80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Link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5EEFF21" id="Group 147" o:spid="_x0000_s1475" style="position:absolute;margin-left:436.4pt;margin-top:18.25pt;width:20.4pt;height:28.85pt;z-index:252041216;mso-wrap-distance-left:0;mso-wrap-distance-right:0;mso-position-horizontal-relative:page" coordorigin="8728,365" coordsize="40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" o:allowincell="f">
                <v:group id="Group 148" o:spid="_x0000_s1476" style="position:absolute;left:8728;top:366;width:407;height:576" coordorigin="8728,366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49" o:spid="_x0000_s1477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" path="m8,11r-6,l,14,,99r2,2l8,101r4,-2l12,14,8,11xe" fillcolor="black" stroked="f">
                    <v:path arrowok="t" o:connecttype="custom" o:connectlocs="8,11;2,11;0,14;0,99;2,101;8,101;12,99;12,14;8,11" o:connectangles="0,0,0,0,0,0,0,0,0"/>
                  </v:shape>
                  <v:shape id="Freeform 150" o:spid="_x0000_s1478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" path="m8,146r-6,l,148r,85l2,236r6,l12,233r,-85l8,146xe" fillcolor="black" stroked="f">
                    <v:path arrowok="t" o:connecttype="custom" o:connectlocs="8,146;2,146;0,148;0,233;2,236;8,236;12,233;12,148;8,146" o:connectangles="0,0,0,0,0,0,0,0,0"/>
                  </v:shape>
                  <v:shape id="Freeform 151" o:spid="_x0000_s1479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" path="m8,281r-6,l,284r,85l2,373r6,l12,369r,-85l8,281xe" fillcolor="black" stroked="f">
                    <v:path arrowok="t" o:connecttype="custom" o:connectlocs="8,281;2,281;0,284;0,369;2,373;8,373;12,369;12,284;8,281" o:connectangles="0,0,0,0,0,0,0,0,0"/>
                  </v:shape>
                  <v:shape id="Freeform 152" o:spid="_x0000_s1480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" path="m8,417r-6,l,419r,86l2,507r6,l12,505r,-86l8,417xe" fillcolor="black" stroked="f">
                    <v:path arrowok="t" o:connecttype="custom" o:connectlocs="8,417;2,417;0,419;0,505;2,507;8,507;12,505;12,419;8,417" o:connectangles="0,0,0,0,0,0,0,0,0"/>
                  </v:shape>
                  <v:shape id="Freeform 153" o:spid="_x0000_s1481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" path="m8,553r-6,l,555r,17l2,575r76,l80,572r,-3l12,569,6,563r6,l12,555,8,553xe" fillcolor="black" stroked="f">
                    <v:path arrowok="t" o:connecttype="custom" o:connectlocs="8,553;2,553;0,555;0,572;2,575;78,575;80,572;80,569;12,569;6,563;12,563;12,555;8,553" o:connectangles="0,0,0,0,0,0,0,0,0,0,0,0,0"/>
                  </v:shape>
                  <v:shape id="Freeform 154" o:spid="_x0000_s1482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" path="m12,563r-6,l12,569r,-6xe" fillcolor="black" stroked="f">
                    <v:path arrowok="t" o:connecttype="custom" o:connectlocs="12,563;6,563;12,569;12,563" o:connectangles="0,0,0,0"/>
                  </v:shape>
                  <v:shape id="Freeform 155" o:spid="_x0000_s1483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" path="m78,563r-66,l12,569r68,l80,567r-2,-4xe" fillcolor="black" stroked="f">
                    <v:path arrowok="t" o:connecttype="custom" o:connectlocs="78,563;12,563;12,569;80,569;80,567;78,563" o:connectangles="0,0,0,0,0,0"/>
                  </v:shape>
                  <v:shape id="Freeform 156" o:spid="_x0000_s1484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" path="m216,563r-87,l127,567r,5l129,575r87,l218,572r,-5l216,563xe" fillcolor="black" stroked="f">
                    <v:path arrowok="t" o:connecttype="custom" o:connectlocs="216,563;129,563;127,567;127,572;129,575;216,575;218,572;218,567;216,563" o:connectangles="0,0,0,0,0,0,0,0,0"/>
                  </v:shape>
                  <v:shape id="Freeform 157" o:spid="_x0000_s1485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" path="m354,563r-87,l264,567r,5l267,575r87,l356,572r,-5l354,563xe" fillcolor="black" stroked="f">
                    <v:path arrowok="t" o:connecttype="custom" o:connectlocs="354,563;267,563;264,567;264,572;267,575;354,575;356,572;356,567;354,563" o:connectangles="0,0,0,0,0,0,0,0,0"/>
                  </v:shape>
                  <v:shape id="Freeform 158" o:spid="_x0000_s1486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" path="m404,478r-6,l394,481r,85l398,568r6,l406,566r,-85l404,478xe" fillcolor="black" stroked="f">
                    <v:path arrowok="t" o:connecttype="custom" o:connectlocs="404,478;398,478;394,481;394,566;398,568;404,568;406,566;406,481;404,478" o:connectangles="0,0,0,0,0,0,0,0,0"/>
                  </v:shape>
                  <v:shape id="Freeform 159" o:spid="_x0000_s1487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" path="m404,343r-6,l394,345r,85l398,433r6,l406,430r,-85l404,343xe" fillcolor="black" stroked="f">
                    <v:path arrowok="t" o:connecttype="custom" o:connectlocs="404,343;398,343;394,345;394,430;398,433;404,433;406,430;406,345;404,343" o:connectangles="0,0,0,0,0,0,0,0,0"/>
                  </v:shape>
                  <v:shape id="Freeform 160" o:spid="_x0000_s1488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" path="m404,207r-6,l394,209r,86l398,297r6,l406,295r,-86l404,207xe" fillcolor="black" stroked="f">
                    <v:path arrowok="t" o:connecttype="custom" o:connectlocs="404,207;398,207;394,209;394,295;398,297;404,297;406,295;406,209;404,207" o:connectangles="0,0,0,0,0,0,0,0,0"/>
                  </v:shape>
                  <v:shape id="Freeform 161" o:spid="_x0000_s1489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" path="m404,71r-6,l394,74r,85l398,161r6,l406,159r,-85l404,71xe" fillcolor="black" stroked="f">
                    <v:path arrowok="t" o:connecttype="custom" o:connectlocs="404,71;398,71;394,74;394,159;398,161;404,161;406,159;406,74;404,71" o:connectangles="0,0,0,0,0,0,0,0,0"/>
                  </v:shape>
                  <v:shape id="Freeform 162" o:spid="_x0000_s1490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" path="m394,5r,18l398,26r6,l406,23r,-12l400,11,394,5xe" fillcolor="black" stroked="f">
                    <v:path arrowok="t" o:connecttype="custom" o:connectlocs="394,5;394,23;398,26;404,26;406,23;406,11;400,11;394,5" o:connectangles="0,0,0,0,0,0,0,0"/>
                  </v:shape>
                  <v:shape id="Freeform 163" o:spid="_x0000_s1491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" path="m404,l333,r-2,2l331,8r2,3l394,11r,-6l406,5r,-3l404,xe" fillcolor="black" stroked="f">
                    <v:path arrowok="t" o:connecttype="custom" o:connectlocs="404,0;333,0;331,2;331,8;333,11;394,11;394,5;406,5;406,2;404,0" o:connectangles="0,0,0,0,0,0,0,0,0,0"/>
                  </v:shape>
                  <v:shape id="Freeform 164" o:spid="_x0000_s1492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" path="m406,5r-12,l400,11r6,l406,5xe" fillcolor="black" stroked="f">
                    <v:path arrowok="t" o:connecttype="custom" o:connectlocs="406,5;394,5;400,11;406,11;406,5" o:connectangles="0,0,0,0,0"/>
                  </v:shape>
                  <v:shape id="Freeform 165" o:spid="_x0000_s1493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" path="m282,l195,r-2,2l193,8r2,3l282,11r2,-3l284,2,282,xe" fillcolor="black" stroked="f">
                    <v:path arrowok="t" o:connecttype="custom" o:connectlocs="282,0;195,0;193,2;193,8;195,11;282,11;284,8;284,2;282,0" o:connectangles="0,0,0,0,0,0,0,0,0"/>
                  </v:shape>
                  <v:shape id="Freeform 166" o:spid="_x0000_s1494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" path="m144,l57,,55,2r,6l57,11r87,l146,8r,-6l144,xe" fillcolor="black" stroked="f">
                    <v:path arrowok="t" o:connecttype="custom" o:connectlocs="144,0;57,0;55,2;55,8;57,11;144,11;146,8;146,2;144,0" o:connectangles="0,0,0,0,0,0,0,0,0"/>
                  </v:shape>
                </v:group>
                <v:group id="Group 167" o:spid="_x0000_s1495" style="position:absolute;left:8728;top:366;width:407;height:576" coordorigin="8728,366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68" o:spid="_x0000_s1496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" path="m12,16r,79l12,99r-4,2l6,101r-4,l,99,,95,,16,,14,2,11r4,l8,11r4,3l12,16xe" filled="f" strokeweight=".00881mm">
                    <v:path arrowok="t" o:connecttype="custom" o:connectlocs="12,16;12,95;12,99;8,101;6,101;2,101;0,99;0,95;0,16;0,14;2,11;6,11;8,11;12,14;12,16" o:connectangles="0,0,0,0,0,0,0,0,0,0,0,0,0,0,0"/>
                  </v:shape>
                  <v:shape id="Freeform 169" o:spid="_x0000_s1497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" path="m12,152r,79l12,233r-4,3l6,236r-4,l,233r,-2l,152r,-4l2,146r4,l8,146r4,2l12,152xe" filled="f" strokeweight=".00881mm">
                    <v:path arrowok="t" o:connecttype="custom" o:connectlocs="12,152;12,231;12,233;8,236;6,236;2,236;0,233;0,231;0,152;0,148;2,146;6,146;8,146;12,148;12,152" o:connectangles="0,0,0,0,0,0,0,0,0,0,0,0,0,0,0"/>
                  </v:shape>
                  <v:shape id="Freeform 170" o:spid="_x0000_s1498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" path="m12,287r,80l12,369r-4,4l6,373r-4,l,369r,-2l,287r,-3l2,281r4,l8,281r4,3l12,287xe" filled="f" strokeweight=".00881mm">
                    <v:path arrowok="t" o:connecttype="custom" o:connectlocs="12,287;12,367;12,369;8,373;6,373;2,373;0,369;0,367;0,287;0,284;2,281;6,281;8,281;12,284;12,287" o:connectangles="0,0,0,0,0,0,0,0,0,0,0,0,0,0,0"/>
                  </v:shape>
                  <v:shape id="Freeform 171" o:spid="_x0000_s1499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" path="m12,423r,79l12,505r-4,2l6,507r-4,l,505r,-3l,423r,-4l2,417r4,l8,417r4,2l12,423xe" filled="f" strokeweight=".00881mm">
                    <v:path arrowok="t" o:connecttype="custom" o:connectlocs="12,423;12,502;12,505;8,507;6,507;2,507;0,505;0,502;0,423;0,419;2,417;6,417;8,417;12,419;12,423" o:connectangles="0,0,0,0,0,0,0,0,0,0,0,0,0,0,0"/>
                  </v:shape>
                  <v:shape id="Freeform 172" o:spid="_x0000_s1500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" path="m12,559r,10l6,563r68,l78,563r2,4l80,569r,3l78,575r-4,l6,575r-4,l,572r,-3l,559r,-4l2,553r4,l8,553r4,2l12,559xe" filled="f" strokeweight=".00881mm">
                    <v:path arrowok="t" o:connecttype="custom" o:connectlocs="12,559;12,569;6,563;74,563;78,563;80,567;80,569;80,572;78,575;74,575;6,575;2,575;0,572;0,569;0,559;0,555;2,553;6,553;8,553;12,555;12,559" o:connectangles="0,0,0,0,0,0,0,0,0,0,0,0,0,0,0,0,0,0,0,0,0"/>
                  </v:shape>
                  <v:shape id="Freeform 173" o:spid="_x0000_s1501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" path="m132,563r81,l216,563r2,4l218,569r,3l216,575r-3,l132,575r-3,l127,572r,-3l127,567r2,-4l132,563xe" filled="f" strokeweight=".00881mm">
                    <v:path arrowok="t" o:connecttype="custom" o:connectlocs="132,563;213,563;216,563;218,567;218,569;218,572;216,575;213,575;132,575;129,575;127,572;127,569;127,567;129,563;132,563" o:connectangles="0,0,0,0,0,0,0,0,0,0,0,0,0,0,0"/>
                  </v:shape>
                  <v:shape id="Freeform 174" o:spid="_x0000_s1502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" path="m270,563r80,l354,563r2,4l356,569r,3l354,575r-4,l270,575r-3,l264,572r,-3l264,567r3,-4l270,563xe" filled="f" strokeweight=".00881mm">
                    <v:path arrowok="t" o:connecttype="custom" o:connectlocs="270,563;350,563;354,563;356,567;356,569;356,572;354,575;350,575;270,575;267,575;264,572;264,569;264,567;267,563;270,563" o:connectangles="0,0,0,0,0,0,0,0,0,0,0,0,0,0,0"/>
                  </v:shape>
                  <v:shape id="Freeform 175" o:spid="_x0000_s1503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" path="m394,562r,-79l394,481r4,-3l400,478r4,l406,481r,2l406,562r,4l404,568r-4,l398,568r-4,-2l394,562xe" filled="f" strokeweight=".00881mm">
                    <v:path arrowok="t" o:connecttype="custom" o:connectlocs="394,562;394,483;394,481;398,478;400,478;404,478;406,481;406,483;406,562;406,566;404,568;400,568;398,568;394,566;394,562" o:connectangles="0,0,0,0,0,0,0,0,0,0,0,0,0,0,0"/>
                  </v:shape>
                  <v:shape id="Freeform 176" o:spid="_x0000_s1504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" path="m394,427r,-78l394,345r4,-2l400,343r4,l406,345r,4l406,427r,3l404,433r-4,l398,433r-4,-3l394,427xe" filled="f" strokeweight=".00881mm">
                    <v:path arrowok="t" o:connecttype="custom" o:connectlocs="394,427;394,349;394,345;398,343;400,343;404,343;406,345;406,349;406,427;406,430;404,433;400,433;398,433;394,430;394,427" o:connectangles="0,0,0,0,0,0,0,0,0,0,0,0,0,0,0"/>
                  </v:shape>
                  <v:shape id="Freeform 177" o:spid="_x0000_s1505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" path="m394,292r,-80l394,209r4,-2l400,207r4,l406,209r,3l406,292r,3l404,297r-4,l398,297r-4,-2l394,292xe" filled="f" strokeweight=".00881mm">
                    <v:path arrowok="t" o:connecttype="custom" o:connectlocs="394,292;394,212;394,209;398,207;400,207;404,207;406,209;406,212;406,292;406,295;404,297;400,297;398,297;394,295;394,292" o:connectangles="0,0,0,0,0,0,0,0,0,0,0,0,0,0,0"/>
                  </v:shape>
                  <v:shape id="Freeform 178" o:spid="_x0000_s1506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" path="m394,155r,-78l394,74r4,-3l400,71r4,l406,74r,3l406,155r,4l404,161r-4,l398,161r-4,-2l394,155xe" filled="f" strokeweight=".00881mm">
                    <v:path arrowok="t" o:connecttype="custom" o:connectlocs="394,155;394,77;394,74;398,71;400,71;404,71;406,74;406,77;406,155;406,159;404,161;400,161;398,161;394,159;394,155" o:connectangles="0,0,0,0,0,0,0,0,0,0,0,0,0,0,0"/>
                  </v:shape>
                  <v:shape id="Freeform 179" o:spid="_x0000_s1507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" path="m394,21r,-16l400,11r-64,l333,11,331,8r,-3l331,2,333,r3,l400,r4,l406,2r,3l406,21r,2l404,26r-4,l398,26r-4,-3l394,21xe" filled="f" strokeweight=".00881mm">
                    <v:path arrowok="t" o:connecttype="custom" o:connectlocs="394,21;394,5;400,11;336,11;333,11;331,8;331,5;331,2;333,0;336,0;400,0;404,0;406,2;406,5;406,21;406,23;404,26;400,26;398,26;394,23;394,21" o:connectangles="0,0,0,0,0,0,0,0,0,0,0,0,0,0,0,0,0,0,0,0,0"/>
                  </v:shape>
                  <v:shape id="Freeform 180" o:spid="_x0000_s1508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" path="m278,11r-79,l195,11,193,8r,-3l193,2,195,r4,l278,r4,l284,2r,3l284,8r-2,3l278,11xe" filled="f" strokeweight=".00881mm">
                    <v:path arrowok="t" o:connecttype="custom" o:connectlocs="278,11;199,11;195,11;193,8;193,5;193,2;195,0;199,0;278,0;282,0;284,2;284,5;284,8;282,11;278,11" o:connectangles="0,0,0,0,0,0,0,0,0,0,0,0,0,0,0"/>
                  </v:shape>
                  <v:shape id="Freeform 181" o:spid="_x0000_s1509" style="position:absolute;left:8728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" path="m141,11r-81,l57,11,55,8r,-3l55,2,57,r3,l141,r3,l146,2r,3l146,8r-2,3l141,11xe" filled="f" strokeweight=".00881mm">
                    <v:path arrowok="t" o:connecttype="custom" o:connectlocs="141,11;60,11;57,11;55,8;55,5;55,2;57,0;60,0;141,0;144,0;146,2;146,5;146,8;144,11;141,11" o:connectangles="0,0,0,0,0,0,0,0,0,0,0,0,0,0,0"/>
                  </v:shape>
                </v:group>
                <v:shape id="_x0000_s1510" type="#_x0000_t202" style="position:absolute;left:8729;top:366;width:408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060F55B0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1557056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4677DAD3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80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Link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2240" behindDoc="0" locked="0" layoutInCell="0" allowOverlap="1" wp14:anchorId="6C0E41F8" wp14:editId="7A05AA5F">
                <wp:simplePos x="0" y="0"/>
                <wp:positionH relativeFrom="page">
                  <wp:posOffset>6101715</wp:posOffset>
                </wp:positionH>
                <wp:positionV relativeFrom="paragraph">
                  <wp:posOffset>231775</wp:posOffset>
                </wp:positionV>
                <wp:extent cx="259080" cy="366395"/>
                <wp:effectExtent l="0" t="0" r="0" b="0"/>
                <wp:wrapTopAndBottom/>
                <wp:docPr id="63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366395"/>
                          <a:chOff x="9609" y="365"/>
                          <a:chExt cx="408" cy="577"/>
                        </a:xfrm>
                      </wpg:grpSpPr>
                      <wpg:grpSp>
                        <wpg:cNvPr id="633" name="Group 184"/>
                        <wpg:cNvGrpSpPr>
                          <a:grpSpLocks/>
                        </wpg:cNvGrpSpPr>
                        <wpg:grpSpPr bwMode="auto">
                          <a:xfrm>
                            <a:off x="9609" y="366"/>
                            <a:ext cx="407" cy="576"/>
                            <a:chOff x="9609" y="366"/>
                            <a:chExt cx="407" cy="576"/>
                          </a:xfrm>
                        </wpg:grpSpPr>
                        <wps:wsp>
                          <wps:cNvPr id="634" name="Freeform 185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11 h 576"/>
                                <a:gd name="T2" fmla="*/ 2 w 407"/>
                                <a:gd name="T3" fmla="*/ 11 h 576"/>
                                <a:gd name="T4" fmla="*/ 0 w 407"/>
                                <a:gd name="T5" fmla="*/ 14 h 576"/>
                                <a:gd name="T6" fmla="*/ 0 w 407"/>
                                <a:gd name="T7" fmla="*/ 99 h 576"/>
                                <a:gd name="T8" fmla="*/ 2 w 407"/>
                                <a:gd name="T9" fmla="*/ 101 h 576"/>
                                <a:gd name="T10" fmla="*/ 8 w 407"/>
                                <a:gd name="T11" fmla="*/ 101 h 576"/>
                                <a:gd name="T12" fmla="*/ 12 w 407"/>
                                <a:gd name="T13" fmla="*/ 99 h 576"/>
                                <a:gd name="T14" fmla="*/ 12 w 407"/>
                                <a:gd name="T15" fmla="*/ 14 h 576"/>
                                <a:gd name="T16" fmla="*/ 8 w 407"/>
                                <a:gd name="T17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11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86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146 h 576"/>
                                <a:gd name="T2" fmla="*/ 2 w 407"/>
                                <a:gd name="T3" fmla="*/ 146 h 576"/>
                                <a:gd name="T4" fmla="*/ 0 w 407"/>
                                <a:gd name="T5" fmla="*/ 148 h 576"/>
                                <a:gd name="T6" fmla="*/ 0 w 407"/>
                                <a:gd name="T7" fmla="*/ 233 h 576"/>
                                <a:gd name="T8" fmla="*/ 2 w 407"/>
                                <a:gd name="T9" fmla="*/ 236 h 576"/>
                                <a:gd name="T10" fmla="*/ 8 w 407"/>
                                <a:gd name="T11" fmla="*/ 236 h 576"/>
                                <a:gd name="T12" fmla="*/ 12 w 407"/>
                                <a:gd name="T13" fmla="*/ 233 h 576"/>
                                <a:gd name="T14" fmla="*/ 12 w 407"/>
                                <a:gd name="T15" fmla="*/ 148 h 576"/>
                                <a:gd name="T16" fmla="*/ 8 w 407"/>
                                <a:gd name="T17" fmla="*/ 14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146"/>
                                  </a:moveTo>
                                  <a:lnTo>
                                    <a:pt x="2" y="14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8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87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281 h 576"/>
                                <a:gd name="T2" fmla="*/ 2 w 407"/>
                                <a:gd name="T3" fmla="*/ 281 h 576"/>
                                <a:gd name="T4" fmla="*/ 0 w 407"/>
                                <a:gd name="T5" fmla="*/ 284 h 576"/>
                                <a:gd name="T6" fmla="*/ 0 w 407"/>
                                <a:gd name="T7" fmla="*/ 369 h 576"/>
                                <a:gd name="T8" fmla="*/ 2 w 407"/>
                                <a:gd name="T9" fmla="*/ 373 h 576"/>
                                <a:gd name="T10" fmla="*/ 8 w 407"/>
                                <a:gd name="T11" fmla="*/ 373 h 576"/>
                                <a:gd name="T12" fmla="*/ 12 w 407"/>
                                <a:gd name="T13" fmla="*/ 369 h 576"/>
                                <a:gd name="T14" fmla="*/ 12 w 407"/>
                                <a:gd name="T15" fmla="*/ 284 h 576"/>
                                <a:gd name="T16" fmla="*/ 8 w 407"/>
                                <a:gd name="T17" fmla="*/ 28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281"/>
                                  </a:moveTo>
                                  <a:lnTo>
                                    <a:pt x="2" y="281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88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417 h 576"/>
                                <a:gd name="T2" fmla="*/ 2 w 407"/>
                                <a:gd name="T3" fmla="*/ 417 h 576"/>
                                <a:gd name="T4" fmla="*/ 0 w 407"/>
                                <a:gd name="T5" fmla="*/ 419 h 576"/>
                                <a:gd name="T6" fmla="*/ 0 w 407"/>
                                <a:gd name="T7" fmla="*/ 505 h 576"/>
                                <a:gd name="T8" fmla="*/ 2 w 407"/>
                                <a:gd name="T9" fmla="*/ 507 h 576"/>
                                <a:gd name="T10" fmla="*/ 8 w 407"/>
                                <a:gd name="T11" fmla="*/ 507 h 576"/>
                                <a:gd name="T12" fmla="*/ 12 w 407"/>
                                <a:gd name="T13" fmla="*/ 505 h 576"/>
                                <a:gd name="T14" fmla="*/ 12 w 407"/>
                                <a:gd name="T15" fmla="*/ 419 h 576"/>
                                <a:gd name="T16" fmla="*/ 8 w 407"/>
                                <a:gd name="T17" fmla="*/ 41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417"/>
                                  </a:moveTo>
                                  <a:lnTo>
                                    <a:pt x="2" y="417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8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89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8 w 407"/>
                                <a:gd name="T1" fmla="*/ 553 h 576"/>
                                <a:gd name="T2" fmla="*/ 2 w 407"/>
                                <a:gd name="T3" fmla="*/ 553 h 576"/>
                                <a:gd name="T4" fmla="*/ 0 w 407"/>
                                <a:gd name="T5" fmla="*/ 555 h 576"/>
                                <a:gd name="T6" fmla="*/ 0 w 407"/>
                                <a:gd name="T7" fmla="*/ 572 h 576"/>
                                <a:gd name="T8" fmla="*/ 2 w 407"/>
                                <a:gd name="T9" fmla="*/ 575 h 576"/>
                                <a:gd name="T10" fmla="*/ 78 w 407"/>
                                <a:gd name="T11" fmla="*/ 575 h 576"/>
                                <a:gd name="T12" fmla="*/ 80 w 407"/>
                                <a:gd name="T13" fmla="*/ 572 h 576"/>
                                <a:gd name="T14" fmla="*/ 80 w 407"/>
                                <a:gd name="T15" fmla="*/ 569 h 576"/>
                                <a:gd name="T16" fmla="*/ 12 w 407"/>
                                <a:gd name="T17" fmla="*/ 569 h 576"/>
                                <a:gd name="T18" fmla="*/ 6 w 407"/>
                                <a:gd name="T19" fmla="*/ 563 h 576"/>
                                <a:gd name="T20" fmla="*/ 12 w 407"/>
                                <a:gd name="T21" fmla="*/ 563 h 576"/>
                                <a:gd name="T22" fmla="*/ 12 w 407"/>
                                <a:gd name="T23" fmla="*/ 555 h 576"/>
                                <a:gd name="T24" fmla="*/ 8 w 407"/>
                                <a:gd name="T25" fmla="*/ 55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8" y="553"/>
                                  </a:moveTo>
                                  <a:lnTo>
                                    <a:pt x="2" y="553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" y="575"/>
                                  </a:lnTo>
                                  <a:lnTo>
                                    <a:pt x="78" y="575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12" y="56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8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90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563 h 576"/>
                                <a:gd name="T2" fmla="*/ 6 w 407"/>
                                <a:gd name="T3" fmla="*/ 563 h 576"/>
                                <a:gd name="T4" fmla="*/ 12 w 407"/>
                                <a:gd name="T5" fmla="*/ 569 h 576"/>
                                <a:gd name="T6" fmla="*/ 12 w 407"/>
                                <a:gd name="T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563"/>
                                  </a:moveTo>
                                  <a:lnTo>
                                    <a:pt x="6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12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91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78 w 407"/>
                                <a:gd name="T1" fmla="*/ 563 h 576"/>
                                <a:gd name="T2" fmla="*/ 12 w 407"/>
                                <a:gd name="T3" fmla="*/ 563 h 576"/>
                                <a:gd name="T4" fmla="*/ 12 w 407"/>
                                <a:gd name="T5" fmla="*/ 569 h 576"/>
                                <a:gd name="T6" fmla="*/ 80 w 407"/>
                                <a:gd name="T7" fmla="*/ 569 h 576"/>
                                <a:gd name="T8" fmla="*/ 80 w 407"/>
                                <a:gd name="T9" fmla="*/ 567 h 576"/>
                                <a:gd name="T10" fmla="*/ 78 w 407"/>
                                <a:gd name="T11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78" y="563"/>
                                  </a:moveTo>
                                  <a:lnTo>
                                    <a:pt x="12" y="563"/>
                                  </a:lnTo>
                                  <a:lnTo>
                                    <a:pt x="12" y="569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78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92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16 w 407"/>
                                <a:gd name="T1" fmla="*/ 563 h 576"/>
                                <a:gd name="T2" fmla="*/ 128 w 407"/>
                                <a:gd name="T3" fmla="*/ 563 h 576"/>
                                <a:gd name="T4" fmla="*/ 126 w 407"/>
                                <a:gd name="T5" fmla="*/ 567 h 576"/>
                                <a:gd name="T6" fmla="*/ 126 w 407"/>
                                <a:gd name="T7" fmla="*/ 572 h 576"/>
                                <a:gd name="T8" fmla="*/ 128 w 407"/>
                                <a:gd name="T9" fmla="*/ 575 h 576"/>
                                <a:gd name="T10" fmla="*/ 216 w 407"/>
                                <a:gd name="T11" fmla="*/ 575 h 576"/>
                                <a:gd name="T12" fmla="*/ 218 w 407"/>
                                <a:gd name="T13" fmla="*/ 572 h 576"/>
                                <a:gd name="T14" fmla="*/ 218 w 407"/>
                                <a:gd name="T15" fmla="*/ 567 h 576"/>
                                <a:gd name="T16" fmla="*/ 216 w 407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16" y="563"/>
                                  </a:moveTo>
                                  <a:lnTo>
                                    <a:pt x="128" y="563"/>
                                  </a:lnTo>
                                  <a:lnTo>
                                    <a:pt x="126" y="567"/>
                                  </a:lnTo>
                                  <a:lnTo>
                                    <a:pt x="126" y="572"/>
                                  </a:lnTo>
                                  <a:lnTo>
                                    <a:pt x="128" y="575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6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93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54 w 407"/>
                                <a:gd name="T1" fmla="*/ 563 h 576"/>
                                <a:gd name="T2" fmla="*/ 267 w 407"/>
                                <a:gd name="T3" fmla="*/ 563 h 576"/>
                                <a:gd name="T4" fmla="*/ 264 w 407"/>
                                <a:gd name="T5" fmla="*/ 567 h 576"/>
                                <a:gd name="T6" fmla="*/ 264 w 407"/>
                                <a:gd name="T7" fmla="*/ 572 h 576"/>
                                <a:gd name="T8" fmla="*/ 267 w 407"/>
                                <a:gd name="T9" fmla="*/ 575 h 576"/>
                                <a:gd name="T10" fmla="*/ 354 w 407"/>
                                <a:gd name="T11" fmla="*/ 575 h 576"/>
                                <a:gd name="T12" fmla="*/ 356 w 407"/>
                                <a:gd name="T13" fmla="*/ 572 h 576"/>
                                <a:gd name="T14" fmla="*/ 356 w 407"/>
                                <a:gd name="T15" fmla="*/ 567 h 576"/>
                                <a:gd name="T16" fmla="*/ 354 w 407"/>
                                <a:gd name="T17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54" y="563"/>
                                  </a:moveTo>
                                  <a:lnTo>
                                    <a:pt x="267" y="563"/>
                                  </a:lnTo>
                                  <a:lnTo>
                                    <a:pt x="264" y="567"/>
                                  </a:lnTo>
                                  <a:lnTo>
                                    <a:pt x="264" y="572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354" y="575"/>
                                  </a:lnTo>
                                  <a:lnTo>
                                    <a:pt x="356" y="572"/>
                                  </a:lnTo>
                                  <a:lnTo>
                                    <a:pt x="356" y="567"/>
                                  </a:lnTo>
                                  <a:lnTo>
                                    <a:pt x="354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94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478 h 576"/>
                                <a:gd name="T2" fmla="*/ 398 w 407"/>
                                <a:gd name="T3" fmla="*/ 478 h 576"/>
                                <a:gd name="T4" fmla="*/ 394 w 407"/>
                                <a:gd name="T5" fmla="*/ 481 h 576"/>
                                <a:gd name="T6" fmla="*/ 394 w 407"/>
                                <a:gd name="T7" fmla="*/ 566 h 576"/>
                                <a:gd name="T8" fmla="*/ 398 w 407"/>
                                <a:gd name="T9" fmla="*/ 568 h 576"/>
                                <a:gd name="T10" fmla="*/ 404 w 407"/>
                                <a:gd name="T11" fmla="*/ 568 h 576"/>
                                <a:gd name="T12" fmla="*/ 406 w 407"/>
                                <a:gd name="T13" fmla="*/ 566 h 576"/>
                                <a:gd name="T14" fmla="*/ 406 w 407"/>
                                <a:gd name="T15" fmla="*/ 481 h 576"/>
                                <a:gd name="T16" fmla="*/ 404 w 407"/>
                                <a:gd name="T17" fmla="*/ 478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478"/>
                                  </a:moveTo>
                                  <a:lnTo>
                                    <a:pt x="398" y="478"/>
                                  </a:lnTo>
                                  <a:lnTo>
                                    <a:pt x="394" y="481"/>
                                  </a:lnTo>
                                  <a:lnTo>
                                    <a:pt x="394" y="566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6" y="566"/>
                                  </a:lnTo>
                                  <a:lnTo>
                                    <a:pt x="406" y="481"/>
                                  </a:lnTo>
                                  <a:lnTo>
                                    <a:pt x="404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95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343 h 576"/>
                                <a:gd name="T2" fmla="*/ 398 w 407"/>
                                <a:gd name="T3" fmla="*/ 343 h 576"/>
                                <a:gd name="T4" fmla="*/ 394 w 407"/>
                                <a:gd name="T5" fmla="*/ 345 h 576"/>
                                <a:gd name="T6" fmla="*/ 394 w 407"/>
                                <a:gd name="T7" fmla="*/ 430 h 576"/>
                                <a:gd name="T8" fmla="*/ 398 w 407"/>
                                <a:gd name="T9" fmla="*/ 433 h 576"/>
                                <a:gd name="T10" fmla="*/ 404 w 407"/>
                                <a:gd name="T11" fmla="*/ 433 h 576"/>
                                <a:gd name="T12" fmla="*/ 406 w 407"/>
                                <a:gd name="T13" fmla="*/ 430 h 576"/>
                                <a:gd name="T14" fmla="*/ 406 w 407"/>
                                <a:gd name="T15" fmla="*/ 345 h 576"/>
                                <a:gd name="T16" fmla="*/ 404 w 407"/>
                                <a:gd name="T17" fmla="*/ 34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343"/>
                                  </a:moveTo>
                                  <a:lnTo>
                                    <a:pt x="398" y="343"/>
                                  </a:lnTo>
                                  <a:lnTo>
                                    <a:pt x="394" y="345"/>
                                  </a:lnTo>
                                  <a:lnTo>
                                    <a:pt x="394" y="430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6" y="430"/>
                                  </a:lnTo>
                                  <a:lnTo>
                                    <a:pt x="406" y="345"/>
                                  </a:lnTo>
                                  <a:lnTo>
                                    <a:pt x="404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96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207 h 576"/>
                                <a:gd name="T2" fmla="*/ 398 w 407"/>
                                <a:gd name="T3" fmla="*/ 207 h 576"/>
                                <a:gd name="T4" fmla="*/ 394 w 407"/>
                                <a:gd name="T5" fmla="*/ 209 h 576"/>
                                <a:gd name="T6" fmla="*/ 394 w 407"/>
                                <a:gd name="T7" fmla="*/ 295 h 576"/>
                                <a:gd name="T8" fmla="*/ 398 w 407"/>
                                <a:gd name="T9" fmla="*/ 297 h 576"/>
                                <a:gd name="T10" fmla="*/ 404 w 407"/>
                                <a:gd name="T11" fmla="*/ 297 h 576"/>
                                <a:gd name="T12" fmla="*/ 406 w 407"/>
                                <a:gd name="T13" fmla="*/ 295 h 576"/>
                                <a:gd name="T14" fmla="*/ 406 w 407"/>
                                <a:gd name="T15" fmla="*/ 209 h 576"/>
                                <a:gd name="T16" fmla="*/ 404 w 407"/>
                                <a:gd name="T17" fmla="*/ 20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207"/>
                                  </a:moveTo>
                                  <a:lnTo>
                                    <a:pt x="398" y="207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6" y="209"/>
                                  </a:lnTo>
                                  <a:lnTo>
                                    <a:pt x="404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97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71 h 576"/>
                                <a:gd name="T2" fmla="*/ 398 w 407"/>
                                <a:gd name="T3" fmla="*/ 71 h 576"/>
                                <a:gd name="T4" fmla="*/ 394 w 407"/>
                                <a:gd name="T5" fmla="*/ 74 h 576"/>
                                <a:gd name="T6" fmla="*/ 394 w 407"/>
                                <a:gd name="T7" fmla="*/ 159 h 576"/>
                                <a:gd name="T8" fmla="*/ 398 w 407"/>
                                <a:gd name="T9" fmla="*/ 161 h 576"/>
                                <a:gd name="T10" fmla="*/ 404 w 407"/>
                                <a:gd name="T11" fmla="*/ 161 h 576"/>
                                <a:gd name="T12" fmla="*/ 406 w 407"/>
                                <a:gd name="T13" fmla="*/ 159 h 576"/>
                                <a:gd name="T14" fmla="*/ 406 w 407"/>
                                <a:gd name="T15" fmla="*/ 74 h 576"/>
                                <a:gd name="T16" fmla="*/ 404 w 407"/>
                                <a:gd name="T17" fmla="*/ 7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71"/>
                                  </a:moveTo>
                                  <a:lnTo>
                                    <a:pt x="398" y="71"/>
                                  </a:lnTo>
                                  <a:lnTo>
                                    <a:pt x="394" y="74"/>
                                  </a:lnTo>
                                  <a:lnTo>
                                    <a:pt x="394" y="159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6" y="159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98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5 h 576"/>
                                <a:gd name="T2" fmla="*/ 394 w 407"/>
                                <a:gd name="T3" fmla="*/ 23 h 576"/>
                                <a:gd name="T4" fmla="*/ 398 w 407"/>
                                <a:gd name="T5" fmla="*/ 26 h 576"/>
                                <a:gd name="T6" fmla="*/ 404 w 407"/>
                                <a:gd name="T7" fmla="*/ 26 h 576"/>
                                <a:gd name="T8" fmla="*/ 406 w 407"/>
                                <a:gd name="T9" fmla="*/ 23 h 576"/>
                                <a:gd name="T10" fmla="*/ 406 w 407"/>
                                <a:gd name="T11" fmla="*/ 11 h 576"/>
                                <a:gd name="T12" fmla="*/ 400 w 407"/>
                                <a:gd name="T13" fmla="*/ 11 h 576"/>
                                <a:gd name="T14" fmla="*/ 394 w 407"/>
                                <a:gd name="T15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5"/>
                                  </a:moveTo>
                                  <a:lnTo>
                                    <a:pt x="394" y="2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6" y="23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99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4 w 407"/>
                                <a:gd name="T1" fmla="*/ 0 h 576"/>
                                <a:gd name="T2" fmla="*/ 332 w 407"/>
                                <a:gd name="T3" fmla="*/ 0 h 576"/>
                                <a:gd name="T4" fmla="*/ 330 w 407"/>
                                <a:gd name="T5" fmla="*/ 2 h 576"/>
                                <a:gd name="T6" fmla="*/ 330 w 407"/>
                                <a:gd name="T7" fmla="*/ 8 h 576"/>
                                <a:gd name="T8" fmla="*/ 332 w 407"/>
                                <a:gd name="T9" fmla="*/ 11 h 576"/>
                                <a:gd name="T10" fmla="*/ 394 w 407"/>
                                <a:gd name="T11" fmla="*/ 11 h 576"/>
                                <a:gd name="T12" fmla="*/ 394 w 407"/>
                                <a:gd name="T13" fmla="*/ 5 h 576"/>
                                <a:gd name="T14" fmla="*/ 406 w 407"/>
                                <a:gd name="T15" fmla="*/ 5 h 576"/>
                                <a:gd name="T16" fmla="*/ 406 w 407"/>
                                <a:gd name="T17" fmla="*/ 2 h 576"/>
                                <a:gd name="T18" fmla="*/ 404 w 407"/>
                                <a:gd name="T19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4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4" y="5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00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406 w 407"/>
                                <a:gd name="T1" fmla="*/ 5 h 576"/>
                                <a:gd name="T2" fmla="*/ 394 w 407"/>
                                <a:gd name="T3" fmla="*/ 5 h 576"/>
                                <a:gd name="T4" fmla="*/ 400 w 407"/>
                                <a:gd name="T5" fmla="*/ 11 h 576"/>
                                <a:gd name="T6" fmla="*/ 406 w 407"/>
                                <a:gd name="T7" fmla="*/ 11 h 576"/>
                                <a:gd name="T8" fmla="*/ 406 w 407"/>
                                <a:gd name="T9" fmla="*/ 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406" y="5"/>
                                  </a:moveTo>
                                  <a:lnTo>
                                    <a:pt x="394" y="5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40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01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82 w 407"/>
                                <a:gd name="T1" fmla="*/ 0 h 576"/>
                                <a:gd name="T2" fmla="*/ 195 w 407"/>
                                <a:gd name="T3" fmla="*/ 0 h 576"/>
                                <a:gd name="T4" fmla="*/ 192 w 407"/>
                                <a:gd name="T5" fmla="*/ 2 h 576"/>
                                <a:gd name="T6" fmla="*/ 192 w 407"/>
                                <a:gd name="T7" fmla="*/ 8 h 576"/>
                                <a:gd name="T8" fmla="*/ 195 w 407"/>
                                <a:gd name="T9" fmla="*/ 11 h 576"/>
                                <a:gd name="T10" fmla="*/ 282 w 407"/>
                                <a:gd name="T11" fmla="*/ 11 h 576"/>
                                <a:gd name="T12" fmla="*/ 284 w 407"/>
                                <a:gd name="T13" fmla="*/ 8 h 576"/>
                                <a:gd name="T14" fmla="*/ 284 w 407"/>
                                <a:gd name="T15" fmla="*/ 2 h 576"/>
                                <a:gd name="T16" fmla="*/ 282 w 407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82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02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44 w 407"/>
                                <a:gd name="T1" fmla="*/ 0 h 576"/>
                                <a:gd name="T2" fmla="*/ 56 w 407"/>
                                <a:gd name="T3" fmla="*/ 0 h 576"/>
                                <a:gd name="T4" fmla="*/ 54 w 407"/>
                                <a:gd name="T5" fmla="*/ 2 h 576"/>
                                <a:gd name="T6" fmla="*/ 54 w 407"/>
                                <a:gd name="T7" fmla="*/ 8 h 576"/>
                                <a:gd name="T8" fmla="*/ 56 w 407"/>
                                <a:gd name="T9" fmla="*/ 11 h 576"/>
                                <a:gd name="T10" fmla="*/ 144 w 407"/>
                                <a:gd name="T11" fmla="*/ 11 h 576"/>
                                <a:gd name="T12" fmla="*/ 146 w 407"/>
                                <a:gd name="T13" fmla="*/ 8 h 576"/>
                                <a:gd name="T14" fmla="*/ 146 w 407"/>
                                <a:gd name="T15" fmla="*/ 2 h 576"/>
                                <a:gd name="T16" fmla="*/ 144 w 407"/>
                                <a:gd name="T17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4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203"/>
                        <wpg:cNvGrpSpPr>
                          <a:grpSpLocks/>
                        </wpg:cNvGrpSpPr>
                        <wpg:grpSpPr bwMode="auto">
                          <a:xfrm>
                            <a:off x="9609" y="366"/>
                            <a:ext cx="407" cy="576"/>
                            <a:chOff x="9609" y="366"/>
                            <a:chExt cx="407" cy="576"/>
                          </a:xfrm>
                        </wpg:grpSpPr>
                        <wps:wsp>
                          <wps:cNvPr id="653" name="Freeform 204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16 h 576"/>
                                <a:gd name="T2" fmla="*/ 12 w 407"/>
                                <a:gd name="T3" fmla="*/ 95 h 576"/>
                                <a:gd name="T4" fmla="*/ 12 w 407"/>
                                <a:gd name="T5" fmla="*/ 99 h 576"/>
                                <a:gd name="T6" fmla="*/ 8 w 407"/>
                                <a:gd name="T7" fmla="*/ 101 h 576"/>
                                <a:gd name="T8" fmla="*/ 6 w 407"/>
                                <a:gd name="T9" fmla="*/ 101 h 576"/>
                                <a:gd name="T10" fmla="*/ 2 w 407"/>
                                <a:gd name="T11" fmla="*/ 101 h 576"/>
                                <a:gd name="T12" fmla="*/ 0 w 407"/>
                                <a:gd name="T13" fmla="*/ 99 h 576"/>
                                <a:gd name="T14" fmla="*/ 0 w 407"/>
                                <a:gd name="T15" fmla="*/ 95 h 576"/>
                                <a:gd name="T16" fmla="*/ 0 w 407"/>
                                <a:gd name="T17" fmla="*/ 16 h 576"/>
                                <a:gd name="T18" fmla="*/ 0 w 407"/>
                                <a:gd name="T19" fmla="*/ 14 h 576"/>
                                <a:gd name="T20" fmla="*/ 2 w 407"/>
                                <a:gd name="T21" fmla="*/ 11 h 576"/>
                                <a:gd name="T22" fmla="*/ 6 w 407"/>
                                <a:gd name="T23" fmla="*/ 11 h 576"/>
                                <a:gd name="T24" fmla="*/ 8 w 407"/>
                                <a:gd name="T25" fmla="*/ 11 h 576"/>
                                <a:gd name="T26" fmla="*/ 12 w 407"/>
                                <a:gd name="T27" fmla="*/ 14 h 576"/>
                                <a:gd name="T28" fmla="*/ 12 w 407"/>
                                <a:gd name="T29" fmla="*/ 1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16"/>
                                  </a:moveTo>
                                  <a:lnTo>
                                    <a:pt x="12" y="95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05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152 h 576"/>
                                <a:gd name="T2" fmla="*/ 12 w 407"/>
                                <a:gd name="T3" fmla="*/ 231 h 576"/>
                                <a:gd name="T4" fmla="*/ 12 w 407"/>
                                <a:gd name="T5" fmla="*/ 233 h 576"/>
                                <a:gd name="T6" fmla="*/ 8 w 407"/>
                                <a:gd name="T7" fmla="*/ 236 h 576"/>
                                <a:gd name="T8" fmla="*/ 6 w 407"/>
                                <a:gd name="T9" fmla="*/ 236 h 576"/>
                                <a:gd name="T10" fmla="*/ 2 w 407"/>
                                <a:gd name="T11" fmla="*/ 236 h 576"/>
                                <a:gd name="T12" fmla="*/ 0 w 407"/>
                                <a:gd name="T13" fmla="*/ 233 h 576"/>
                                <a:gd name="T14" fmla="*/ 0 w 407"/>
                                <a:gd name="T15" fmla="*/ 231 h 576"/>
                                <a:gd name="T16" fmla="*/ 0 w 407"/>
                                <a:gd name="T17" fmla="*/ 152 h 576"/>
                                <a:gd name="T18" fmla="*/ 0 w 407"/>
                                <a:gd name="T19" fmla="*/ 148 h 576"/>
                                <a:gd name="T20" fmla="*/ 2 w 407"/>
                                <a:gd name="T21" fmla="*/ 146 h 576"/>
                                <a:gd name="T22" fmla="*/ 6 w 407"/>
                                <a:gd name="T23" fmla="*/ 146 h 576"/>
                                <a:gd name="T24" fmla="*/ 8 w 407"/>
                                <a:gd name="T25" fmla="*/ 146 h 576"/>
                                <a:gd name="T26" fmla="*/ 12 w 407"/>
                                <a:gd name="T27" fmla="*/ 148 h 576"/>
                                <a:gd name="T28" fmla="*/ 12 w 407"/>
                                <a:gd name="T29" fmla="*/ 15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152"/>
                                  </a:moveTo>
                                  <a:lnTo>
                                    <a:pt x="12" y="231"/>
                                  </a:lnTo>
                                  <a:lnTo>
                                    <a:pt x="12" y="233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2" y="236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2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06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287 h 576"/>
                                <a:gd name="T2" fmla="*/ 12 w 407"/>
                                <a:gd name="T3" fmla="*/ 367 h 576"/>
                                <a:gd name="T4" fmla="*/ 12 w 407"/>
                                <a:gd name="T5" fmla="*/ 369 h 576"/>
                                <a:gd name="T6" fmla="*/ 8 w 407"/>
                                <a:gd name="T7" fmla="*/ 373 h 576"/>
                                <a:gd name="T8" fmla="*/ 6 w 407"/>
                                <a:gd name="T9" fmla="*/ 373 h 576"/>
                                <a:gd name="T10" fmla="*/ 2 w 407"/>
                                <a:gd name="T11" fmla="*/ 373 h 576"/>
                                <a:gd name="T12" fmla="*/ 0 w 407"/>
                                <a:gd name="T13" fmla="*/ 369 h 576"/>
                                <a:gd name="T14" fmla="*/ 0 w 407"/>
                                <a:gd name="T15" fmla="*/ 367 h 576"/>
                                <a:gd name="T16" fmla="*/ 0 w 407"/>
                                <a:gd name="T17" fmla="*/ 287 h 576"/>
                                <a:gd name="T18" fmla="*/ 0 w 407"/>
                                <a:gd name="T19" fmla="*/ 284 h 576"/>
                                <a:gd name="T20" fmla="*/ 2 w 407"/>
                                <a:gd name="T21" fmla="*/ 281 h 576"/>
                                <a:gd name="T22" fmla="*/ 6 w 407"/>
                                <a:gd name="T23" fmla="*/ 281 h 576"/>
                                <a:gd name="T24" fmla="*/ 8 w 407"/>
                                <a:gd name="T25" fmla="*/ 281 h 576"/>
                                <a:gd name="T26" fmla="*/ 12 w 407"/>
                                <a:gd name="T27" fmla="*/ 284 h 576"/>
                                <a:gd name="T28" fmla="*/ 12 w 407"/>
                                <a:gd name="T29" fmla="*/ 28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287"/>
                                  </a:moveTo>
                                  <a:lnTo>
                                    <a:pt x="12" y="367"/>
                                  </a:lnTo>
                                  <a:lnTo>
                                    <a:pt x="12" y="36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6" y="373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2" y="284"/>
                                  </a:lnTo>
                                  <a:lnTo>
                                    <a:pt x="12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07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423 h 576"/>
                                <a:gd name="T2" fmla="*/ 12 w 407"/>
                                <a:gd name="T3" fmla="*/ 502 h 576"/>
                                <a:gd name="T4" fmla="*/ 12 w 407"/>
                                <a:gd name="T5" fmla="*/ 505 h 576"/>
                                <a:gd name="T6" fmla="*/ 8 w 407"/>
                                <a:gd name="T7" fmla="*/ 507 h 576"/>
                                <a:gd name="T8" fmla="*/ 6 w 407"/>
                                <a:gd name="T9" fmla="*/ 507 h 576"/>
                                <a:gd name="T10" fmla="*/ 2 w 407"/>
                                <a:gd name="T11" fmla="*/ 507 h 576"/>
                                <a:gd name="T12" fmla="*/ 0 w 407"/>
                                <a:gd name="T13" fmla="*/ 505 h 576"/>
                                <a:gd name="T14" fmla="*/ 0 w 407"/>
                                <a:gd name="T15" fmla="*/ 502 h 576"/>
                                <a:gd name="T16" fmla="*/ 0 w 407"/>
                                <a:gd name="T17" fmla="*/ 423 h 576"/>
                                <a:gd name="T18" fmla="*/ 0 w 407"/>
                                <a:gd name="T19" fmla="*/ 419 h 576"/>
                                <a:gd name="T20" fmla="*/ 2 w 407"/>
                                <a:gd name="T21" fmla="*/ 417 h 576"/>
                                <a:gd name="T22" fmla="*/ 6 w 407"/>
                                <a:gd name="T23" fmla="*/ 417 h 576"/>
                                <a:gd name="T24" fmla="*/ 8 w 407"/>
                                <a:gd name="T25" fmla="*/ 417 h 576"/>
                                <a:gd name="T26" fmla="*/ 12 w 407"/>
                                <a:gd name="T27" fmla="*/ 419 h 576"/>
                                <a:gd name="T28" fmla="*/ 12 w 407"/>
                                <a:gd name="T29" fmla="*/ 42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423"/>
                                  </a:moveTo>
                                  <a:lnTo>
                                    <a:pt x="12" y="502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8" y="507"/>
                                  </a:lnTo>
                                  <a:lnTo>
                                    <a:pt x="6" y="507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2" y="417"/>
                                  </a:lnTo>
                                  <a:lnTo>
                                    <a:pt x="6" y="417"/>
                                  </a:lnTo>
                                  <a:lnTo>
                                    <a:pt x="8" y="417"/>
                                  </a:lnTo>
                                  <a:lnTo>
                                    <a:pt x="12" y="419"/>
                                  </a:lnTo>
                                  <a:lnTo>
                                    <a:pt x="12" y="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08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2 w 407"/>
                                <a:gd name="T1" fmla="*/ 559 h 576"/>
                                <a:gd name="T2" fmla="*/ 12 w 407"/>
                                <a:gd name="T3" fmla="*/ 569 h 576"/>
                                <a:gd name="T4" fmla="*/ 6 w 407"/>
                                <a:gd name="T5" fmla="*/ 563 h 576"/>
                                <a:gd name="T6" fmla="*/ 74 w 407"/>
                                <a:gd name="T7" fmla="*/ 563 h 576"/>
                                <a:gd name="T8" fmla="*/ 78 w 407"/>
                                <a:gd name="T9" fmla="*/ 563 h 576"/>
                                <a:gd name="T10" fmla="*/ 80 w 407"/>
                                <a:gd name="T11" fmla="*/ 567 h 576"/>
                                <a:gd name="T12" fmla="*/ 80 w 407"/>
                                <a:gd name="T13" fmla="*/ 569 h 576"/>
                                <a:gd name="T14" fmla="*/ 80 w 407"/>
                                <a:gd name="T15" fmla="*/ 572 h 576"/>
                                <a:gd name="T16" fmla="*/ 78 w 407"/>
                                <a:gd name="T17" fmla="*/ 575 h 576"/>
                                <a:gd name="T18" fmla="*/ 74 w 407"/>
                                <a:gd name="T19" fmla="*/ 575 h 576"/>
                                <a:gd name="T20" fmla="*/ 6 w 407"/>
                                <a:gd name="T21" fmla="*/ 575 h 576"/>
                                <a:gd name="T22" fmla="*/ 2 w 407"/>
                                <a:gd name="T23" fmla="*/ 575 h 576"/>
                                <a:gd name="T24" fmla="*/ 0 w 407"/>
                                <a:gd name="T25" fmla="*/ 572 h 576"/>
                                <a:gd name="T26" fmla="*/ 0 w 407"/>
                                <a:gd name="T27" fmla="*/ 569 h 576"/>
                                <a:gd name="T28" fmla="*/ 0 w 407"/>
                                <a:gd name="T29" fmla="*/ 559 h 576"/>
                                <a:gd name="T30" fmla="*/ 0 w 407"/>
                                <a:gd name="T31" fmla="*/ 555 h 576"/>
                                <a:gd name="T32" fmla="*/ 2 w 407"/>
                                <a:gd name="T33" fmla="*/ 553 h 576"/>
                                <a:gd name="T34" fmla="*/ 6 w 407"/>
                                <a:gd name="T35" fmla="*/ 553 h 576"/>
                                <a:gd name="T36" fmla="*/ 8 w 407"/>
                                <a:gd name="T37" fmla="*/ 553 h 576"/>
                                <a:gd name="T38" fmla="*/ 12 w 407"/>
                                <a:gd name="T39" fmla="*/ 555 h 576"/>
                                <a:gd name="T40" fmla="*/ 12 w 407"/>
                                <a:gd name="T41" fmla="*/ 559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2" y="559"/>
                                  </a:moveTo>
                                  <a:lnTo>
                                    <a:pt x="12" y="569"/>
                                  </a:lnTo>
                                  <a:lnTo>
                                    <a:pt x="6" y="563"/>
                                  </a:lnTo>
                                  <a:lnTo>
                                    <a:pt x="74" y="563"/>
                                  </a:lnTo>
                                  <a:lnTo>
                                    <a:pt x="78" y="563"/>
                                  </a:lnTo>
                                  <a:lnTo>
                                    <a:pt x="80" y="567"/>
                                  </a:lnTo>
                                  <a:lnTo>
                                    <a:pt x="80" y="569"/>
                                  </a:lnTo>
                                  <a:lnTo>
                                    <a:pt x="80" y="572"/>
                                  </a:lnTo>
                                  <a:lnTo>
                                    <a:pt x="78" y="575"/>
                                  </a:lnTo>
                                  <a:lnTo>
                                    <a:pt x="74" y="575"/>
                                  </a:lnTo>
                                  <a:lnTo>
                                    <a:pt x="6" y="575"/>
                                  </a:lnTo>
                                  <a:lnTo>
                                    <a:pt x="2" y="575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2" y="553"/>
                                  </a:lnTo>
                                  <a:lnTo>
                                    <a:pt x="6" y="553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12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09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32 w 407"/>
                                <a:gd name="T1" fmla="*/ 563 h 576"/>
                                <a:gd name="T2" fmla="*/ 212 w 407"/>
                                <a:gd name="T3" fmla="*/ 563 h 576"/>
                                <a:gd name="T4" fmla="*/ 216 w 407"/>
                                <a:gd name="T5" fmla="*/ 563 h 576"/>
                                <a:gd name="T6" fmla="*/ 218 w 407"/>
                                <a:gd name="T7" fmla="*/ 567 h 576"/>
                                <a:gd name="T8" fmla="*/ 218 w 407"/>
                                <a:gd name="T9" fmla="*/ 569 h 576"/>
                                <a:gd name="T10" fmla="*/ 218 w 407"/>
                                <a:gd name="T11" fmla="*/ 572 h 576"/>
                                <a:gd name="T12" fmla="*/ 216 w 407"/>
                                <a:gd name="T13" fmla="*/ 575 h 576"/>
                                <a:gd name="T14" fmla="*/ 212 w 407"/>
                                <a:gd name="T15" fmla="*/ 575 h 576"/>
                                <a:gd name="T16" fmla="*/ 132 w 407"/>
                                <a:gd name="T17" fmla="*/ 575 h 576"/>
                                <a:gd name="T18" fmla="*/ 128 w 407"/>
                                <a:gd name="T19" fmla="*/ 575 h 576"/>
                                <a:gd name="T20" fmla="*/ 126 w 407"/>
                                <a:gd name="T21" fmla="*/ 572 h 576"/>
                                <a:gd name="T22" fmla="*/ 126 w 407"/>
                                <a:gd name="T23" fmla="*/ 569 h 576"/>
                                <a:gd name="T24" fmla="*/ 126 w 407"/>
                                <a:gd name="T25" fmla="*/ 567 h 576"/>
                                <a:gd name="T26" fmla="*/ 128 w 407"/>
                                <a:gd name="T27" fmla="*/ 563 h 576"/>
                                <a:gd name="T28" fmla="*/ 132 w 407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32" y="563"/>
                                  </a:moveTo>
                                  <a:lnTo>
                                    <a:pt x="212" y="563"/>
                                  </a:lnTo>
                                  <a:lnTo>
                                    <a:pt x="216" y="563"/>
                                  </a:lnTo>
                                  <a:lnTo>
                                    <a:pt x="218" y="567"/>
                                  </a:lnTo>
                                  <a:lnTo>
                                    <a:pt x="218" y="569"/>
                                  </a:lnTo>
                                  <a:lnTo>
                                    <a:pt x="218" y="572"/>
                                  </a:lnTo>
                                  <a:lnTo>
                                    <a:pt x="216" y="575"/>
                                  </a:lnTo>
                                  <a:lnTo>
                                    <a:pt x="212" y="575"/>
                                  </a:lnTo>
                                  <a:lnTo>
                                    <a:pt x="132" y="575"/>
                                  </a:lnTo>
                                  <a:lnTo>
                                    <a:pt x="128" y="575"/>
                                  </a:lnTo>
                                  <a:lnTo>
                                    <a:pt x="126" y="572"/>
                                  </a:lnTo>
                                  <a:lnTo>
                                    <a:pt x="126" y="569"/>
                                  </a:lnTo>
                                  <a:lnTo>
                                    <a:pt x="126" y="567"/>
                                  </a:lnTo>
                                  <a:lnTo>
                                    <a:pt x="128" y="563"/>
                                  </a:lnTo>
                                  <a:lnTo>
                                    <a:pt x="132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10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70 w 407"/>
                                <a:gd name="T1" fmla="*/ 563 h 576"/>
                                <a:gd name="T2" fmla="*/ 350 w 407"/>
                                <a:gd name="T3" fmla="*/ 563 h 576"/>
                                <a:gd name="T4" fmla="*/ 354 w 407"/>
                                <a:gd name="T5" fmla="*/ 563 h 576"/>
                                <a:gd name="T6" fmla="*/ 356 w 407"/>
                                <a:gd name="T7" fmla="*/ 567 h 576"/>
                                <a:gd name="T8" fmla="*/ 356 w 407"/>
                                <a:gd name="T9" fmla="*/ 569 h 576"/>
                                <a:gd name="T10" fmla="*/ 356 w 407"/>
                                <a:gd name="T11" fmla="*/ 572 h 576"/>
                                <a:gd name="T12" fmla="*/ 354 w 407"/>
                                <a:gd name="T13" fmla="*/ 575 h 576"/>
                                <a:gd name="T14" fmla="*/ 350 w 407"/>
                                <a:gd name="T15" fmla="*/ 575 h 576"/>
                                <a:gd name="T16" fmla="*/ 270 w 407"/>
                                <a:gd name="T17" fmla="*/ 575 h 576"/>
                                <a:gd name="T18" fmla="*/ 267 w 407"/>
                                <a:gd name="T19" fmla="*/ 575 h 576"/>
                                <a:gd name="T20" fmla="*/ 264 w 407"/>
                                <a:gd name="T21" fmla="*/ 572 h 576"/>
                                <a:gd name="T22" fmla="*/ 264 w 407"/>
                                <a:gd name="T23" fmla="*/ 569 h 576"/>
                                <a:gd name="T24" fmla="*/ 264 w 407"/>
                                <a:gd name="T25" fmla="*/ 567 h 576"/>
                                <a:gd name="T26" fmla="*/ 267 w 407"/>
                                <a:gd name="T27" fmla="*/ 563 h 576"/>
                                <a:gd name="T28" fmla="*/ 270 w 407"/>
                                <a:gd name="T29" fmla="*/ 563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70" y="563"/>
                                  </a:moveTo>
                                  <a:lnTo>
                                    <a:pt x="350" y="563"/>
                                  </a:lnTo>
                                  <a:lnTo>
                                    <a:pt x="354" y="563"/>
                                  </a:lnTo>
                                  <a:lnTo>
                                    <a:pt x="356" y="567"/>
                                  </a:lnTo>
                                  <a:lnTo>
                                    <a:pt x="356" y="569"/>
                                  </a:lnTo>
                                  <a:lnTo>
                                    <a:pt x="356" y="572"/>
                                  </a:lnTo>
                                  <a:lnTo>
                                    <a:pt x="354" y="575"/>
                                  </a:lnTo>
                                  <a:lnTo>
                                    <a:pt x="350" y="575"/>
                                  </a:lnTo>
                                  <a:lnTo>
                                    <a:pt x="270" y="575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264" y="572"/>
                                  </a:lnTo>
                                  <a:lnTo>
                                    <a:pt x="264" y="569"/>
                                  </a:lnTo>
                                  <a:lnTo>
                                    <a:pt x="264" y="567"/>
                                  </a:lnTo>
                                  <a:lnTo>
                                    <a:pt x="267" y="563"/>
                                  </a:lnTo>
                                  <a:lnTo>
                                    <a:pt x="270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11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562 h 576"/>
                                <a:gd name="T2" fmla="*/ 394 w 407"/>
                                <a:gd name="T3" fmla="*/ 483 h 576"/>
                                <a:gd name="T4" fmla="*/ 394 w 407"/>
                                <a:gd name="T5" fmla="*/ 481 h 576"/>
                                <a:gd name="T6" fmla="*/ 398 w 407"/>
                                <a:gd name="T7" fmla="*/ 478 h 576"/>
                                <a:gd name="T8" fmla="*/ 400 w 407"/>
                                <a:gd name="T9" fmla="*/ 478 h 576"/>
                                <a:gd name="T10" fmla="*/ 404 w 407"/>
                                <a:gd name="T11" fmla="*/ 478 h 576"/>
                                <a:gd name="T12" fmla="*/ 406 w 407"/>
                                <a:gd name="T13" fmla="*/ 481 h 576"/>
                                <a:gd name="T14" fmla="*/ 406 w 407"/>
                                <a:gd name="T15" fmla="*/ 483 h 576"/>
                                <a:gd name="T16" fmla="*/ 406 w 407"/>
                                <a:gd name="T17" fmla="*/ 562 h 576"/>
                                <a:gd name="T18" fmla="*/ 406 w 407"/>
                                <a:gd name="T19" fmla="*/ 566 h 576"/>
                                <a:gd name="T20" fmla="*/ 404 w 407"/>
                                <a:gd name="T21" fmla="*/ 568 h 576"/>
                                <a:gd name="T22" fmla="*/ 400 w 407"/>
                                <a:gd name="T23" fmla="*/ 568 h 576"/>
                                <a:gd name="T24" fmla="*/ 398 w 407"/>
                                <a:gd name="T25" fmla="*/ 568 h 576"/>
                                <a:gd name="T26" fmla="*/ 394 w 407"/>
                                <a:gd name="T27" fmla="*/ 566 h 576"/>
                                <a:gd name="T28" fmla="*/ 394 w 407"/>
                                <a:gd name="T29" fmla="*/ 56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562"/>
                                  </a:moveTo>
                                  <a:lnTo>
                                    <a:pt x="394" y="483"/>
                                  </a:lnTo>
                                  <a:lnTo>
                                    <a:pt x="394" y="481"/>
                                  </a:lnTo>
                                  <a:lnTo>
                                    <a:pt x="398" y="478"/>
                                  </a:lnTo>
                                  <a:lnTo>
                                    <a:pt x="400" y="478"/>
                                  </a:lnTo>
                                  <a:lnTo>
                                    <a:pt x="404" y="478"/>
                                  </a:lnTo>
                                  <a:lnTo>
                                    <a:pt x="406" y="481"/>
                                  </a:lnTo>
                                  <a:lnTo>
                                    <a:pt x="406" y="483"/>
                                  </a:lnTo>
                                  <a:lnTo>
                                    <a:pt x="406" y="562"/>
                                  </a:lnTo>
                                  <a:lnTo>
                                    <a:pt x="406" y="566"/>
                                  </a:lnTo>
                                  <a:lnTo>
                                    <a:pt x="404" y="568"/>
                                  </a:lnTo>
                                  <a:lnTo>
                                    <a:pt x="400" y="568"/>
                                  </a:lnTo>
                                  <a:lnTo>
                                    <a:pt x="398" y="568"/>
                                  </a:lnTo>
                                  <a:lnTo>
                                    <a:pt x="394" y="566"/>
                                  </a:lnTo>
                                  <a:lnTo>
                                    <a:pt x="394" y="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12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427 h 576"/>
                                <a:gd name="T2" fmla="*/ 394 w 407"/>
                                <a:gd name="T3" fmla="*/ 349 h 576"/>
                                <a:gd name="T4" fmla="*/ 394 w 407"/>
                                <a:gd name="T5" fmla="*/ 345 h 576"/>
                                <a:gd name="T6" fmla="*/ 398 w 407"/>
                                <a:gd name="T7" fmla="*/ 343 h 576"/>
                                <a:gd name="T8" fmla="*/ 400 w 407"/>
                                <a:gd name="T9" fmla="*/ 343 h 576"/>
                                <a:gd name="T10" fmla="*/ 404 w 407"/>
                                <a:gd name="T11" fmla="*/ 343 h 576"/>
                                <a:gd name="T12" fmla="*/ 406 w 407"/>
                                <a:gd name="T13" fmla="*/ 345 h 576"/>
                                <a:gd name="T14" fmla="*/ 406 w 407"/>
                                <a:gd name="T15" fmla="*/ 349 h 576"/>
                                <a:gd name="T16" fmla="*/ 406 w 407"/>
                                <a:gd name="T17" fmla="*/ 427 h 576"/>
                                <a:gd name="T18" fmla="*/ 406 w 407"/>
                                <a:gd name="T19" fmla="*/ 430 h 576"/>
                                <a:gd name="T20" fmla="*/ 404 w 407"/>
                                <a:gd name="T21" fmla="*/ 433 h 576"/>
                                <a:gd name="T22" fmla="*/ 400 w 407"/>
                                <a:gd name="T23" fmla="*/ 433 h 576"/>
                                <a:gd name="T24" fmla="*/ 398 w 407"/>
                                <a:gd name="T25" fmla="*/ 433 h 576"/>
                                <a:gd name="T26" fmla="*/ 394 w 407"/>
                                <a:gd name="T27" fmla="*/ 430 h 576"/>
                                <a:gd name="T28" fmla="*/ 394 w 407"/>
                                <a:gd name="T29" fmla="*/ 427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427"/>
                                  </a:moveTo>
                                  <a:lnTo>
                                    <a:pt x="394" y="349"/>
                                  </a:lnTo>
                                  <a:lnTo>
                                    <a:pt x="394" y="345"/>
                                  </a:lnTo>
                                  <a:lnTo>
                                    <a:pt x="398" y="343"/>
                                  </a:lnTo>
                                  <a:lnTo>
                                    <a:pt x="400" y="343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6" y="345"/>
                                  </a:lnTo>
                                  <a:lnTo>
                                    <a:pt x="406" y="349"/>
                                  </a:lnTo>
                                  <a:lnTo>
                                    <a:pt x="406" y="427"/>
                                  </a:lnTo>
                                  <a:lnTo>
                                    <a:pt x="406" y="430"/>
                                  </a:lnTo>
                                  <a:lnTo>
                                    <a:pt x="404" y="433"/>
                                  </a:lnTo>
                                  <a:lnTo>
                                    <a:pt x="400" y="433"/>
                                  </a:lnTo>
                                  <a:lnTo>
                                    <a:pt x="398" y="433"/>
                                  </a:lnTo>
                                  <a:lnTo>
                                    <a:pt x="394" y="430"/>
                                  </a:lnTo>
                                  <a:lnTo>
                                    <a:pt x="394" y="4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13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292 h 576"/>
                                <a:gd name="T2" fmla="*/ 394 w 407"/>
                                <a:gd name="T3" fmla="*/ 212 h 576"/>
                                <a:gd name="T4" fmla="*/ 394 w 407"/>
                                <a:gd name="T5" fmla="*/ 209 h 576"/>
                                <a:gd name="T6" fmla="*/ 398 w 407"/>
                                <a:gd name="T7" fmla="*/ 207 h 576"/>
                                <a:gd name="T8" fmla="*/ 400 w 407"/>
                                <a:gd name="T9" fmla="*/ 207 h 576"/>
                                <a:gd name="T10" fmla="*/ 404 w 407"/>
                                <a:gd name="T11" fmla="*/ 207 h 576"/>
                                <a:gd name="T12" fmla="*/ 406 w 407"/>
                                <a:gd name="T13" fmla="*/ 209 h 576"/>
                                <a:gd name="T14" fmla="*/ 406 w 407"/>
                                <a:gd name="T15" fmla="*/ 212 h 576"/>
                                <a:gd name="T16" fmla="*/ 406 w 407"/>
                                <a:gd name="T17" fmla="*/ 292 h 576"/>
                                <a:gd name="T18" fmla="*/ 406 w 407"/>
                                <a:gd name="T19" fmla="*/ 295 h 576"/>
                                <a:gd name="T20" fmla="*/ 404 w 407"/>
                                <a:gd name="T21" fmla="*/ 297 h 576"/>
                                <a:gd name="T22" fmla="*/ 400 w 407"/>
                                <a:gd name="T23" fmla="*/ 297 h 576"/>
                                <a:gd name="T24" fmla="*/ 398 w 407"/>
                                <a:gd name="T25" fmla="*/ 297 h 576"/>
                                <a:gd name="T26" fmla="*/ 394 w 407"/>
                                <a:gd name="T27" fmla="*/ 295 h 576"/>
                                <a:gd name="T28" fmla="*/ 394 w 407"/>
                                <a:gd name="T29" fmla="*/ 292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292"/>
                                  </a:moveTo>
                                  <a:lnTo>
                                    <a:pt x="394" y="212"/>
                                  </a:lnTo>
                                  <a:lnTo>
                                    <a:pt x="394" y="209"/>
                                  </a:lnTo>
                                  <a:lnTo>
                                    <a:pt x="398" y="207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404" y="207"/>
                                  </a:lnTo>
                                  <a:lnTo>
                                    <a:pt x="406" y="209"/>
                                  </a:lnTo>
                                  <a:lnTo>
                                    <a:pt x="406" y="212"/>
                                  </a:lnTo>
                                  <a:lnTo>
                                    <a:pt x="406" y="292"/>
                                  </a:lnTo>
                                  <a:lnTo>
                                    <a:pt x="406" y="295"/>
                                  </a:lnTo>
                                  <a:lnTo>
                                    <a:pt x="404" y="297"/>
                                  </a:lnTo>
                                  <a:lnTo>
                                    <a:pt x="400" y="297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394" y="295"/>
                                  </a:lnTo>
                                  <a:lnTo>
                                    <a:pt x="394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214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155 h 576"/>
                                <a:gd name="T2" fmla="*/ 394 w 407"/>
                                <a:gd name="T3" fmla="*/ 77 h 576"/>
                                <a:gd name="T4" fmla="*/ 394 w 407"/>
                                <a:gd name="T5" fmla="*/ 74 h 576"/>
                                <a:gd name="T6" fmla="*/ 398 w 407"/>
                                <a:gd name="T7" fmla="*/ 71 h 576"/>
                                <a:gd name="T8" fmla="*/ 400 w 407"/>
                                <a:gd name="T9" fmla="*/ 71 h 576"/>
                                <a:gd name="T10" fmla="*/ 404 w 407"/>
                                <a:gd name="T11" fmla="*/ 71 h 576"/>
                                <a:gd name="T12" fmla="*/ 406 w 407"/>
                                <a:gd name="T13" fmla="*/ 74 h 576"/>
                                <a:gd name="T14" fmla="*/ 406 w 407"/>
                                <a:gd name="T15" fmla="*/ 77 h 576"/>
                                <a:gd name="T16" fmla="*/ 406 w 407"/>
                                <a:gd name="T17" fmla="*/ 155 h 576"/>
                                <a:gd name="T18" fmla="*/ 406 w 407"/>
                                <a:gd name="T19" fmla="*/ 159 h 576"/>
                                <a:gd name="T20" fmla="*/ 404 w 407"/>
                                <a:gd name="T21" fmla="*/ 161 h 576"/>
                                <a:gd name="T22" fmla="*/ 400 w 407"/>
                                <a:gd name="T23" fmla="*/ 161 h 576"/>
                                <a:gd name="T24" fmla="*/ 398 w 407"/>
                                <a:gd name="T25" fmla="*/ 161 h 576"/>
                                <a:gd name="T26" fmla="*/ 394 w 407"/>
                                <a:gd name="T27" fmla="*/ 159 h 576"/>
                                <a:gd name="T28" fmla="*/ 394 w 407"/>
                                <a:gd name="T29" fmla="*/ 155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155"/>
                                  </a:moveTo>
                                  <a:lnTo>
                                    <a:pt x="394" y="77"/>
                                  </a:lnTo>
                                  <a:lnTo>
                                    <a:pt x="394" y="74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400" y="71"/>
                                  </a:lnTo>
                                  <a:lnTo>
                                    <a:pt x="404" y="71"/>
                                  </a:lnTo>
                                  <a:lnTo>
                                    <a:pt x="406" y="74"/>
                                  </a:lnTo>
                                  <a:lnTo>
                                    <a:pt x="406" y="77"/>
                                  </a:lnTo>
                                  <a:lnTo>
                                    <a:pt x="406" y="155"/>
                                  </a:lnTo>
                                  <a:lnTo>
                                    <a:pt x="406" y="159"/>
                                  </a:lnTo>
                                  <a:lnTo>
                                    <a:pt x="404" y="161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394" y="159"/>
                                  </a:lnTo>
                                  <a:lnTo>
                                    <a:pt x="394" y="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215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394 w 407"/>
                                <a:gd name="T1" fmla="*/ 21 h 576"/>
                                <a:gd name="T2" fmla="*/ 394 w 407"/>
                                <a:gd name="T3" fmla="*/ 5 h 576"/>
                                <a:gd name="T4" fmla="*/ 400 w 407"/>
                                <a:gd name="T5" fmla="*/ 11 h 576"/>
                                <a:gd name="T6" fmla="*/ 336 w 407"/>
                                <a:gd name="T7" fmla="*/ 11 h 576"/>
                                <a:gd name="T8" fmla="*/ 332 w 407"/>
                                <a:gd name="T9" fmla="*/ 11 h 576"/>
                                <a:gd name="T10" fmla="*/ 330 w 407"/>
                                <a:gd name="T11" fmla="*/ 8 h 576"/>
                                <a:gd name="T12" fmla="*/ 330 w 407"/>
                                <a:gd name="T13" fmla="*/ 5 h 576"/>
                                <a:gd name="T14" fmla="*/ 330 w 407"/>
                                <a:gd name="T15" fmla="*/ 2 h 576"/>
                                <a:gd name="T16" fmla="*/ 332 w 407"/>
                                <a:gd name="T17" fmla="*/ 0 h 576"/>
                                <a:gd name="T18" fmla="*/ 336 w 407"/>
                                <a:gd name="T19" fmla="*/ 0 h 576"/>
                                <a:gd name="T20" fmla="*/ 400 w 407"/>
                                <a:gd name="T21" fmla="*/ 0 h 576"/>
                                <a:gd name="T22" fmla="*/ 404 w 407"/>
                                <a:gd name="T23" fmla="*/ 0 h 576"/>
                                <a:gd name="T24" fmla="*/ 406 w 407"/>
                                <a:gd name="T25" fmla="*/ 2 h 576"/>
                                <a:gd name="T26" fmla="*/ 406 w 407"/>
                                <a:gd name="T27" fmla="*/ 5 h 576"/>
                                <a:gd name="T28" fmla="*/ 406 w 407"/>
                                <a:gd name="T29" fmla="*/ 21 h 576"/>
                                <a:gd name="T30" fmla="*/ 406 w 407"/>
                                <a:gd name="T31" fmla="*/ 23 h 576"/>
                                <a:gd name="T32" fmla="*/ 404 w 407"/>
                                <a:gd name="T33" fmla="*/ 26 h 576"/>
                                <a:gd name="T34" fmla="*/ 400 w 407"/>
                                <a:gd name="T35" fmla="*/ 26 h 576"/>
                                <a:gd name="T36" fmla="*/ 398 w 407"/>
                                <a:gd name="T37" fmla="*/ 26 h 576"/>
                                <a:gd name="T38" fmla="*/ 394 w 407"/>
                                <a:gd name="T39" fmla="*/ 23 h 576"/>
                                <a:gd name="T40" fmla="*/ 394 w 407"/>
                                <a:gd name="T41" fmla="*/ 2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394" y="21"/>
                                  </a:moveTo>
                                  <a:lnTo>
                                    <a:pt x="394" y="5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36" y="11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0" y="5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406" y="23"/>
                                  </a:lnTo>
                                  <a:lnTo>
                                    <a:pt x="404" y="26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4" y="23"/>
                                  </a:lnTo>
                                  <a:lnTo>
                                    <a:pt x="394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216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278 w 407"/>
                                <a:gd name="T1" fmla="*/ 11 h 576"/>
                                <a:gd name="T2" fmla="*/ 198 w 407"/>
                                <a:gd name="T3" fmla="*/ 11 h 576"/>
                                <a:gd name="T4" fmla="*/ 195 w 407"/>
                                <a:gd name="T5" fmla="*/ 11 h 576"/>
                                <a:gd name="T6" fmla="*/ 192 w 407"/>
                                <a:gd name="T7" fmla="*/ 8 h 576"/>
                                <a:gd name="T8" fmla="*/ 192 w 407"/>
                                <a:gd name="T9" fmla="*/ 5 h 576"/>
                                <a:gd name="T10" fmla="*/ 192 w 407"/>
                                <a:gd name="T11" fmla="*/ 2 h 576"/>
                                <a:gd name="T12" fmla="*/ 195 w 407"/>
                                <a:gd name="T13" fmla="*/ 0 h 576"/>
                                <a:gd name="T14" fmla="*/ 198 w 407"/>
                                <a:gd name="T15" fmla="*/ 0 h 576"/>
                                <a:gd name="T16" fmla="*/ 278 w 407"/>
                                <a:gd name="T17" fmla="*/ 0 h 576"/>
                                <a:gd name="T18" fmla="*/ 282 w 407"/>
                                <a:gd name="T19" fmla="*/ 0 h 576"/>
                                <a:gd name="T20" fmla="*/ 284 w 407"/>
                                <a:gd name="T21" fmla="*/ 2 h 576"/>
                                <a:gd name="T22" fmla="*/ 284 w 407"/>
                                <a:gd name="T23" fmla="*/ 5 h 576"/>
                                <a:gd name="T24" fmla="*/ 284 w 407"/>
                                <a:gd name="T25" fmla="*/ 8 h 576"/>
                                <a:gd name="T26" fmla="*/ 282 w 407"/>
                                <a:gd name="T27" fmla="*/ 11 h 576"/>
                                <a:gd name="T28" fmla="*/ 278 w 407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278" y="11"/>
                                  </a:moveTo>
                                  <a:lnTo>
                                    <a:pt x="198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78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17"/>
                          <wps:cNvSpPr>
                            <a:spLocks/>
                          </wps:cNvSpPr>
                          <wps:spPr bwMode="auto">
                            <a:xfrm>
                              <a:off x="9609" y="366"/>
                              <a:ext cx="407" cy="576"/>
                            </a:xfrm>
                            <a:custGeom>
                              <a:avLst/>
                              <a:gdLst>
                                <a:gd name="T0" fmla="*/ 140 w 407"/>
                                <a:gd name="T1" fmla="*/ 11 h 576"/>
                                <a:gd name="T2" fmla="*/ 60 w 407"/>
                                <a:gd name="T3" fmla="*/ 11 h 576"/>
                                <a:gd name="T4" fmla="*/ 56 w 407"/>
                                <a:gd name="T5" fmla="*/ 11 h 576"/>
                                <a:gd name="T6" fmla="*/ 54 w 407"/>
                                <a:gd name="T7" fmla="*/ 8 h 576"/>
                                <a:gd name="T8" fmla="*/ 54 w 407"/>
                                <a:gd name="T9" fmla="*/ 5 h 576"/>
                                <a:gd name="T10" fmla="*/ 54 w 407"/>
                                <a:gd name="T11" fmla="*/ 2 h 576"/>
                                <a:gd name="T12" fmla="*/ 56 w 407"/>
                                <a:gd name="T13" fmla="*/ 0 h 576"/>
                                <a:gd name="T14" fmla="*/ 60 w 407"/>
                                <a:gd name="T15" fmla="*/ 0 h 576"/>
                                <a:gd name="T16" fmla="*/ 140 w 407"/>
                                <a:gd name="T17" fmla="*/ 0 h 576"/>
                                <a:gd name="T18" fmla="*/ 144 w 407"/>
                                <a:gd name="T19" fmla="*/ 0 h 576"/>
                                <a:gd name="T20" fmla="*/ 146 w 407"/>
                                <a:gd name="T21" fmla="*/ 2 h 576"/>
                                <a:gd name="T22" fmla="*/ 146 w 407"/>
                                <a:gd name="T23" fmla="*/ 5 h 576"/>
                                <a:gd name="T24" fmla="*/ 146 w 407"/>
                                <a:gd name="T25" fmla="*/ 8 h 576"/>
                                <a:gd name="T26" fmla="*/ 144 w 407"/>
                                <a:gd name="T27" fmla="*/ 11 h 576"/>
                                <a:gd name="T28" fmla="*/ 140 w 407"/>
                                <a:gd name="T29" fmla="*/ 11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7" h="576">
                                  <a:moveTo>
                                    <a:pt x="140" y="11"/>
                                  </a:moveTo>
                                  <a:lnTo>
                                    <a:pt x="60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366"/>
                            <a:ext cx="40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7781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371646C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</w:p>
                            <w:p w14:paraId="6CA5D38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79" w:firstLine="0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Link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C0E41F8" id="Group 183" o:spid="_x0000_s1511" style="position:absolute;margin-left:480.45pt;margin-top:18.25pt;width:20.4pt;height:28.85pt;z-index:252042240;mso-wrap-distance-left:0;mso-wrap-distance-right:0;mso-position-horizontal-relative:page" coordorigin="9609,365" coordsize="40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" o:allowincell="f">
                <v:group id="Group 184" o:spid="_x0000_s1512" style="position:absolute;left:9609;top:366;width:407;height:576" coordorigin="9609,366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85" o:spid="_x0000_s1513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" path="m8,11r-6,l,14,,99r2,2l8,101r4,-2l12,14,8,11xe" fillcolor="black" stroked="f">
                    <v:path arrowok="t" o:connecttype="custom" o:connectlocs="8,11;2,11;0,14;0,99;2,101;8,101;12,99;12,14;8,11" o:connectangles="0,0,0,0,0,0,0,0,0"/>
                  </v:shape>
                  <v:shape id="Freeform 186" o:spid="_x0000_s1514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" path="m8,146r-6,l,148r,85l2,236r6,l12,233r,-85l8,146xe" fillcolor="black" stroked="f">
                    <v:path arrowok="t" o:connecttype="custom" o:connectlocs="8,146;2,146;0,148;0,233;2,236;8,236;12,233;12,148;8,146" o:connectangles="0,0,0,0,0,0,0,0,0"/>
                  </v:shape>
                  <v:shape id="Freeform 187" o:spid="_x0000_s1515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" path="m8,281r-6,l,284r,85l2,373r6,l12,369r,-85l8,281xe" fillcolor="black" stroked="f">
                    <v:path arrowok="t" o:connecttype="custom" o:connectlocs="8,281;2,281;0,284;0,369;2,373;8,373;12,369;12,284;8,281" o:connectangles="0,0,0,0,0,0,0,0,0"/>
                  </v:shape>
                  <v:shape id="Freeform 188" o:spid="_x0000_s1516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" path="m8,417r-6,l,419r,86l2,507r6,l12,505r,-86l8,417xe" fillcolor="black" stroked="f">
                    <v:path arrowok="t" o:connecttype="custom" o:connectlocs="8,417;2,417;0,419;0,505;2,507;8,507;12,505;12,419;8,417" o:connectangles="0,0,0,0,0,0,0,0,0"/>
                  </v:shape>
                  <v:shape id="Freeform 189" o:spid="_x0000_s1517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" path="m8,553r-6,l,555r,17l2,575r76,l80,572r,-3l12,569,6,563r6,l12,555,8,553xe" fillcolor="black" stroked="f">
                    <v:path arrowok="t" o:connecttype="custom" o:connectlocs="8,553;2,553;0,555;0,572;2,575;78,575;80,572;80,569;12,569;6,563;12,563;12,555;8,553" o:connectangles="0,0,0,0,0,0,0,0,0,0,0,0,0"/>
                  </v:shape>
                  <v:shape id="Freeform 190" o:spid="_x0000_s1518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" path="m12,563r-6,l12,569r,-6xe" fillcolor="black" stroked="f">
                    <v:path arrowok="t" o:connecttype="custom" o:connectlocs="12,563;6,563;12,569;12,563" o:connectangles="0,0,0,0"/>
                  </v:shape>
                  <v:shape id="Freeform 191" o:spid="_x0000_s1519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" path="m78,563r-66,l12,569r68,l80,567r-2,-4xe" fillcolor="black" stroked="f">
                    <v:path arrowok="t" o:connecttype="custom" o:connectlocs="78,563;12,563;12,569;80,569;80,567;78,563" o:connectangles="0,0,0,0,0,0"/>
                  </v:shape>
                  <v:shape id="Freeform 192" o:spid="_x0000_s1520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" path="m216,563r-88,l126,567r,5l128,575r88,l218,572r,-5l216,563xe" fillcolor="black" stroked="f">
                    <v:path arrowok="t" o:connecttype="custom" o:connectlocs="216,563;128,563;126,567;126,572;128,575;216,575;218,572;218,567;216,563" o:connectangles="0,0,0,0,0,0,0,0,0"/>
                  </v:shape>
                  <v:shape id="Freeform 193" o:spid="_x0000_s1521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" path="m354,563r-87,l264,567r,5l267,575r87,l356,572r,-5l354,563xe" fillcolor="black" stroked="f">
                    <v:path arrowok="t" o:connecttype="custom" o:connectlocs="354,563;267,563;264,567;264,572;267,575;354,575;356,572;356,567;354,563" o:connectangles="0,0,0,0,0,0,0,0,0"/>
                  </v:shape>
                  <v:shape id="Freeform 194" o:spid="_x0000_s1522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" path="m404,478r-6,l394,481r,85l398,568r6,l406,566r,-85l404,478xe" fillcolor="black" stroked="f">
                    <v:path arrowok="t" o:connecttype="custom" o:connectlocs="404,478;398,478;394,481;394,566;398,568;404,568;406,566;406,481;404,478" o:connectangles="0,0,0,0,0,0,0,0,0"/>
                  </v:shape>
                  <v:shape id="Freeform 195" o:spid="_x0000_s1523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" path="m404,343r-6,l394,345r,85l398,433r6,l406,430r,-85l404,343xe" fillcolor="black" stroked="f">
                    <v:path arrowok="t" o:connecttype="custom" o:connectlocs="404,343;398,343;394,345;394,430;398,433;404,433;406,430;406,345;404,343" o:connectangles="0,0,0,0,0,0,0,0,0"/>
                  </v:shape>
                  <v:shape id="Freeform 196" o:spid="_x0000_s1524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" path="m404,207r-6,l394,209r,86l398,297r6,l406,295r,-86l404,207xe" fillcolor="black" stroked="f">
                    <v:path arrowok="t" o:connecttype="custom" o:connectlocs="404,207;398,207;394,209;394,295;398,297;404,297;406,295;406,209;404,207" o:connectangles="0,0,0,0,0,0,0,0,0"/>
                  </v:shape>
                  <v:shape id="Freeform 197" o:spid="_x0000_s1525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" path="m404,71r-6,l394,74r,85l398,161r6,l406,159r,-85l404,71xe" fillcolor="black" stroked="f">
                    <v:path arrowok="t" o:connecttype="custom" o:connectlocs="404,71;398,71;394,74;394,159;398,161;404,161;406,159;406,74;404,71" o:connectangles="0,0,0,0,0,0,0,0,0"/>
                  </v:shape>
                  <v:shape id="Freeform 198" o:spid="_x0000_s1526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" path="m394,5r,18l398,26r6,l406,23r,-12l400,11,394,5xe" fillcolor="black" stroked="f">
                    <v:path arrowok="t" o:connecttype="custom" o:connectlocs="394,5;394,23;398,26;404,26;406,23;406,11;400,11;394,5" o:connectangles="0,0,0,0,0,0,0,0"/>
                  </v:shape>
                  <v:shape id="Freeform 199" o:spid="_x0000_s1527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" path="m404,l332,r-2,2l330,8r2,3l394,11r,-6l406,5r,-3l404,xe" fillcolor="black" stroked="f">
                    <v:path arrowok="t" o:connecttype="custom" o:connectlocs="404,0;332,0;330,2;330,8;332,11;394,11;394,5;406,5;406,2;404,0" o:connectangles="0,0,0,0,0,0,0,0,0,0"/>
                  </v:shape>
                  <v:shape id="Freeform 200" o:spid="_x0000_s1528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" path="m406,5r-12,l400,11r6,l406,5xe" fillcolor="black" stroked="f">
                    <v:path arrowok="t" o:connecttype="custom" o:connectlocs="406,5;394,5;400,11;406,11;406,5" o:connectangles="0,0,0,0,0"/>
                  </v:shape>
                  <v:shape id="Freeform 201" o:spid="_x0000_s1529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" path="m282,l195,r-3,2l192,8r3,3l282,11r2,-3l284,2,282,xe" fillcolor="black" stroked="f">
                    <v:path arrowok="t" o:connecttype="custom" o:connectlocs="282,0;195,0;192,2;192,8;195,11;282,11;284,8;284,2;282,0" o:connectangles="0,0,0,0,0,0,0,0,0"/>
                  </v:shape>
                  <v:shape id="Freeform 202" o:spid="_x0000_s1530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" path="m144,l56,,54,2r,6l56,11r88,l146,8r,-6l144,xe" fillcolor="black" stroked="f">
                    <v:path arrowok="t" o:connecttype="custom" o:connectlocs="144,0;56,0;54,2;54,8;56,11;144,11;146,8;146,2;144,0" o:connectangles="0,0,0,0,0,0,0,0,0"/>
                  </v:shape>
                </v:group>
                <v:group id="Group 203" o:spid="_x0000_s1531" style="position:absolute;left:9609;top:366;width:407;height:576" coordorigin="9609,366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204" o:spid="_x0000_s1532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" path="m12,16r,79l12,99r-4,2l6,101r-4,l,99,,95,,16,,14,2,11r4,l8,11r4,3l12,16xe" filled="f" strokeweight=".00881mm">
                    <v:path arrowok="t" o:connecttype="custom" o:connectlocs="12,16;12,95;12,99;8,101;6,101;2,101;0,99;0,95;0,16;0,14;2,11;6,11;8,11;12,14;12,16" o:connectangles="0,0,0,0,0,0,0,0,0,0,0,0,0,0,0"/>
                  </v:shape>
                  <v:shape id="Freeform 205" o:spid="_x0000_s1533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" path="m12,152r,79l12,233r-4,3l6,236r-4,l,233r,-2l,152r,-4l2,146r4,l8,146r4,2l12,152xe" filled="f" strokeweight=".00881mm">
                    <v:path arrowok="t" o:connecttype="custom" o:connectlocs="12,152;12,231;12,233;8,236;6,236;2,236;0,233;0,231;0,152;0,148;2,146;6,146;8,146;12,148;12,152" o:connectangles="0,0,0,0,0,0,0,0,0,0,0,0,0,0,0"/>
                  </v:shape>
                  <v:shape id="Freeform 206" o:spid="_x0000_s1534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" path="m12,287r,80l12,369r-4,4l6,373r-4,l,369r,-2l,287r,-3l2,281r4,l8,281r4,3l12,287xe" filled="f" strokeweight=".00881mm">
                    <v:path arrowok="t" o:connecttype="custom" o:connectlocs="12,287;12,367;12,369;8,373;6,373;2,373;0,369;0,367;0,287;0,284;2,281;6,281;8,281;12,284;12,287" o:connectangles="0,0,0,0,0,0,0,0,0,0,0,0,0,0,0"/>
                  </v:shape>
                  <v:shape id="Freeform 207" o:spid="_x0000_s1535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" path="m12,423r,79l12,505r-4,2l6,507r-4,l,505r,-3l,423r,-4l2,417r4,l8,417r4,2l12,423xe" filled="f" strokeweight=".00881mm">
                    <v:path arrowok="t" o:connecttype="custom" o:connectlocs="12,423;12,502;12,505;8,507;6,507;2,507;0,505;0,502;0,423;0,419;2,417;6,417;8,417;12,419;12,423" o:connectangles="0,0,0,0,0,0,0,0,0,0,0,0,0,0,0"/>
                  </v:shape>
                  <v:shape id="Freeform 208" o:spid="_x0000_s1536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" path="m12,559r,10l6,563r68,l78,563r2,4l80,569r,3l78,575r-4,l6,575r-4,l,572r,-3l,559r,-4l2,553r4,l8,553r4,2l12,559xe" filled="f" strokeweight=".00881mm">
                    <v:path arrowok="t" o:connecttype="custom" o:connectlocs="12,559;12,569;6,563;74,563;78,563;80,567;80,569;80,572;78,575;74,575;6,575;2,575;0,572;0,569;0,559;0,555;2,553;6,553;8,553;12,555;12,559" o:connectangles="0,0,0,0,0,0,0,0,0,0,0,0,0,0,0,0,0,0,0,0,0"/>
                  </v:shape>
                  <v:shape id="Freeform 209" o:spid="_x0000_s1537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" path="m132,563r80,l216,563r2,4l218,569r,3l216,575r-4,l132,575r-4,l126,572r,-3l126,567r2,-4l132,563xe" filled="f" strokeweight=".00881mm">
                    <v:path arrowok="t" o:connecttype="custom" o:connectlocs="132,563;212,563;216,563;218,567;218,569;218,572;216,575;212,575;132,575;128,575;126,572;126,569;126,567;128,563;132,563" o:connectangles="0,0,0,0,0,0,0,0,0,0,0,0,0,0,0"/>
                  </v:shape>
                  <v:shape id="Freeform 210" o:spid="_x0000_s1538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" path="m270,563r80,l354,563r2,4l356,569r,3l354,575r-4,l270,575r-3,l264,572r,-3l264,567r3,-4l270,563xe" filled="f" strokeweight=".00881mm">
                    <v:path arrowok="t" o:connecttype="custom" o:connectlocs="270,563;350,563;354,563;356,567;356,569;356,572;354,575;350,575;270,575;267,575;264,572;264,569;264,567;267,563;270,563" o:connectangles="0,0,0,0,0,0,0,0,0,0,0,0,0,0,0"/>
                  </v:shape>
                  <v:shape id="Freeform 211" o:spid="_x0000_s1539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" path="m394,562r,-79l394,481r4,-3l400,478r4,l406,481r,2l406,562r,4l404,568r-4,l398,568r-4,-2l394,562xe" filled="f" strokeweight=".00881mm">
                    <v:path arrowok="t" o:connecttype="custom" o:connectlocs="394,562;394,483;394,481;398,478;400,478;404,478;406,481;406,483;406,562;406,566;404,568;400,568;398,568;394,566;394,562" o:connectangles="0,0,0,0,0,0,0,0,0,0,0,0,0,0,0"/>
                  </v:shape>
                  <v:shape id="Freeform 212" o:spid="_x0000_s1540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" path="m394,427r,-78l394,345r4,-2l400,343r4,l406,345r,4l406,427r,3l404,433r-4,l398,433r-4,-3l394,427xe" filled="f" strokeweight=".00881mm">
                    <v:path arrowok="t" o:connecttype="custom" o:connectlocs="394,427;394,349;394,345;398,343;400,343;404,343;406,345;406,349;406,427;406,430;404,433;400,433;398,433;394,430;394,427" o:connectangles="0,0,0,0,0,0,0,0,0,0,0,0,0,0,0"/>
                  </v:shape>
                  <v:shape id="Freeform 213" o:spid="_x0000_s1541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" path="m394,292r,-80l394,209r4,-2l400,207r4,l406,209r,3l406,292r,3l404,297r-4,l398,297r-4,-2l394,292xe" filled="f" strokeweight=".00881mm">
                    <v:path arrowok="t" o:connecttype="custom" o:connectlocs="394,292;394,212;394,209;398,207;400,207;404,207;406,209;406,212;406,292;406,295;404,297;400,297;398,297;394,295;394,292" o:connectangles="0,0,0,0,0,0,0,0,0,0,0,0,0,0,0"/>
                  </v:shape>
                  <v:shape id="Freeform 214" o:spid="_x0000_s1542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" path="m394,155r,-78l394,74r4,-3l400,71r4,l406,74r,3l406,155r,4l404,161r-4,l398,161r-4,-2l394,155xe" filled="f" strokeweight=".00881mm">
                    <v:path arrowok="t" o:connecttype="custom" o:connectlocs="394,155;394,77;394,74;398,71;400,71;404,71;406,74;406,77;406,155;406,159;404,161;400,161;398,161;394,159;394,155" o:connectangles="0,0,0,0,0,0,0,0,0,0,0,0,0,0,0"/>
                  </v:shape>
                  <v:shape id="Freeform 215" o:spid="_x0000_s1543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" path="m394,21r,-16l400,11r-64,l332,11,330,8r,-3l330,2,332,r4,l400,r4,l406,2r,3l406,21r,2l404,26r-4,l398,26r-4,-3l394,21xe" filled="f" strokeweight=".00881mm">
                    <v:path arrowok="t" o:connecttype="custom" o:connectlocs="394,21;394,5;400,11;336,11;332,11;330,8;330,5;330,2;332,0;336,0;400,0;404,0;406,2;406,5;406,21;406,23;404,26;400,26;398,26;394,23;394,21" o:connectangles="0,0,0,0,0,0,0,0,0,0,0,0,0,0,0,0,0,0,0,0,0"/>
                  </v:shape>
                  <v:shape id="Freeform 216" o:spid="_x0000_s1544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" path="m278,11r-80,l195,11,192,8r,-3l192,2,195,r3,l278,r4,l284,2r,3l284,8r-2,3l278,11xe" filled="f" strokeweight=".00881mm">
                    <v:path arrowok="t" o:connecttype="custom" o:connectlocs="278,11;198,11;195,11;192,8;192,5;192,2;195,0;198,0;278,0;282,0;284,2;284,5;284,8;282,11;278,11" o:connectangles="0,0,0,0,0,0,0,0,0,0,0,0,0,0,0"/>
                  </v:shape>
                  <v:shape id="Freeform 217" o:spid="_x0000_s1545" style="position:absolute;left:9609;top:366;width:407;height:576;visibility:visible;mso-wrap-style:square;v-text-anchor:top" coordsize="40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" path="m140,11r-80,l56,11,54,8r,-3l54,2,56,r4,l140,r4,l146,2r,3l146,8r-2,3l140,11xe" filled="f" strokeweight=".00881mm">
                    <v:path arrowok="t" o:connecttype="custom" o:connectlocs="140,11;60,11;56,11;54,8;54,5;54,2;56,0;60,0;140,0;144,0;146,2;146,5;146,8;144,11;140,11" o:connectangles="0,0,0,0,0,0,0,0,0,0,0,0,0,0,0"/>
                  </v:shape>
                </v:group>
                <v:shape id="Text Box 218" o:spid="_x0000_s1546" type="#_x0000_t202" style="position:absolute;left:9609;top:366;width:408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1B87781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371646C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</w:p>
                      <w:p w14:paraId="6CA5D38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79" w:firstLine="0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Link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B195DA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Arial" w:hAnsi="Arial" w:cs="Arial"/>
          <w:sz w:val="10"/>
          <w:szCs w:val="10"/>
        </w:rPr>
      </w:pPr>
    </w:p>
    <w:p w14:paraId="27CE8691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Arial" w:hAnsi="Arial" w:cs="Arial"/>
          <w:sz w:val="10"/>
          <w:szCs w:val="10"/>
        </w:rPr>
      </w:pPr>
    </w:p>
    <w:p w14:paraId="390D2F42" w14:textId="77777777" w:rsidR="0037013E" w:rsidRDefault="0037013E">
      <w:pPr>
        <w:pStyle w:val="BodyText"/>
        <w:kinsoku w:val="0"/>
        <w:overflowPunct w:val="0"/>
        <w:spacing w:before="2" w:line="240" w:lineRule="auto"/>
        <w:ind w:left="0" w:firstLine="0"/>
        <w:rPr>
          <w:rFonts w:ascii="Arial" w:hAnsi="Arial" w:cs="Arial"/>
          <w:sz w:val="9"/>
          <w:szCs w:val="9"/>
        </w:rPr>
      </w:pPr>
    </w:p>
    <w:p w14:paraId="49DAD4DD" w14:textId="77777777" w:rsidR="0037013E" w:rsidRDefault="0037013E">
      <w:pPr>
        <w:pStyle w:val="BodyText"/>
        <w:kinsoku w:val="0"/>
        <w:overflowPunct w:val="0"/>
        <w:spacing w:line="240" w:lineRule="auto"/>
        <w:ind w:left="0" w:right="3207" w:firstLine="0"/>
        <w:jc w:val="right"/>
        <w:rPr>
          <w:rFonts w:ascii="Arial" w:hAnsi="Arial" w:cs="Arial"/>
          <w:w w:val="105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0" allowOverlap="1" wp14:anchorId="4665F247" wp14:editId="500C59B2">
                <wp:simplePos x="0" y="0"/>
                <wp:positionH relativeFrom="page">
                  <wp:posOffset>4846955</wp:posOffset>
                </wp:positionH>
                <wp:positionV relativeFrom="paragraph">
                  <wp:posOffset>-149225</wp:posOffset>
                </wp:positionV>
                <wp:extent cx="1650365" cy="365125"/>
                <wp:effectExtent l="0" t="0" r="0" b="0"/>
                <wp:wrapNone/>
                <wp:docPr id="62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365125"/>
                          <a:chOff x="7633" y="-235"/>
                          <a:chExt cx="2599" cy="575"/>
                        </a:xfrm>
                      </wpg:grpSpPr>
                      <wps:wsp>
                        <wps:cNvPr id="628" name="Freeform 220"/>
                        <wps:cNvSpPr>
                          <a:spLocks/>
                        </wps:cNvSpPr>
                        <wps:spPr bwMode="auto">
                          <a:xfrm>
                            <a:off x="7639" y="-229"/>
                            <a:ext cx="2588" cy="563"/>
                          </a:xfrm>
                          <a:custGeom>
                            <a:avLst/>
                            <a:gdLst>
                              <a:gd name="T0" fmla="*/ 0 w 2588"/>
                              <a:gd name="T1" fmla="*/ 563 h 563"/>
                              <a:gd name="T2" fmla="*/ 2587 w 2588"/>
                              <a:gd name="T3" fmla="*/ 563 h 563"/>
                              <a:gd name="T4" fmla="*/ 2587 w 2588"/>
                              <a:gd name="T5" fmla="*/ 0 h 563"/>
                              <a:gd name="T6" fmla="*/ 0 w 2588"/>
                              <a:gd name="T7" fmla="*/ 0 h 563"/>
                              <a:gd name="T8" fmla="*/ 0 w 2588"/>
                              <a:gd name="T9" fmla="*/ 563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88" h="563">
                                <a:moveTo>
                                  <a:pt x="0" y="563"/>
                                </a:moveTo>
                                <a:lnTo>
                                  <a:pt x="2587" y="563"/>
                                </a:lnTo>
                                <a:lnTo>
                                  <a:pt x="2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-90"/>
                            <a:ext cx="575" cy="282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F282B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61" w:lineRule="auto"/>
                                <w:ind w:left="152" w:right="95" w:hanging="35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Non-AP STA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-90"/>
                            <a:ext cx="575" cy="282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8F8D7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61" w:lineRule="auto"/>
                                <w:ind w:left="152" w:right="95" w:hanging="35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Non-AP STA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782" y="-90"/>
                            <a:ext cx="576" cy="282"/>
                          </a:xfrm>
                          <a:prstGeom prst="rect">
                            <a:avLst/>
                          </a:prstGeom>
                          <a:noFill/>
                          <a:ln w="7188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018AE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27" w:line="261" w:lineRule="auto"/>
                                <w:ind w:left="153" w:right="95" w:hanging="35"/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9"/>
                                  <w:szCs w:val="9"/>
                                </w:rPr>
                                <w:t>Non-AP STA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665F247" id="Group 219" o:spid="_x0000_s1547" style="position:absolute;left:0;text-align:left;margin-left:381.65pt;margin-top:-11.75pt;width:129.95pt;height:28.75pt;z-index:252047360;mso-position-horizontal-relative:page" coordorigin="7633,-235" coordsize="2599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" o:allowincell="f">
                <v:shape id="Freeform 220" o:spid="_x0000_s1548" style="position:absolute;left:7639;top:-229;width:2588;height:563;visibility:visible;mso-wrap-style:square;v-text-anchor:top" coordsize="258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" path="m,563r2587,l2587,,,,,563xe" filled="f" strokeweight=".19967mm">
                  <v:path arrowok="t" o:connecttype="custom" o:connectlocs="0,563;2587,563;2587,0;0,0;0,563" o:connectangles="0,0,0,0,0"/>
                </v:shape>
                <v:shape id="Text Box 221" o:spid="_x0000_s1549" type="#_x0000_t202" style="position:absolute;left:9508;top:-90;width:575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" filled="f" strokeweight=".19967mm">
                  <v:textbox inset="0,0,0,0">
                    <w:txbxContent>
                      <w:p w14:paraId="54F282B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61" w:lineRule="auto"/>
                          <w:ind w:left="152" w:right="95" w:hanging="35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Non-AP STA 3</w:t>
                        </w:r>
                      </w:p>
                    </w:txbxContent>
                  </v:textbox>
                </v:shape>
                <v:shape id="Text Box 222" o:spid="_x0000_s1550" type="#_x0000_t202" style="position:absolute;left:8645;top:-90;width:575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" filled="f" strokeweight=".19967mm">
                  <v:textbox inset="0,0,0,0">
                    <w:txbxContent>
                      <w:p w14:paraId="318F8D7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61" w:lineRule="auto"/>
                          <w:ind w:left="152" w:right="95" w:hanging="35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Non-AP STA 2</w:t>
                        </w:r>
                      </w:p>
                    </w:txbxContent>
                  </v:textbox>
                </v:shape>
                <v:shape id="Text Box 223" o:spid="_x0000_s1551" type="#_x0000_t202" style="position:absolute;left:7782;top:-90;width:57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" filled="f" strokeweight=".19967mm">
                  <v:textbox inset="0,0,0,0">
                    <w:txbxContent>
                      <w:p w14:paraId="47018AE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27" w:line="261" w:lineRule="auto"/>
                          <w:ind w:left="153" w:right="95" w:hanging="35"/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9"/>
                            <w:szCs w:val="9"/>
                          </w:rPr>
                          <w:t>Non-AP STA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w w:val="105"/>
          <w:sz w:val="9"/>
          <w:szCs w:val="9"/>
        </w:rPr>
        <w:t>Non-AP MLD</w:t>
      </w:r>
    </w:p>
    <w:p w14:paraId="213AE2F7" w14:textId="77777777" w:rsidR="0037013E" w:rsidRDefault="0037013E">
      <w:pPr>
        <w:pStyle w:val="BodyText"/>
        <w:kinsoku w:val="0"/>
        <w:overflowPunct w:val="0"/>
        <w:spacing w:line="240" w:lineRule="auto"/>
        <w:ind w:left="0" w:right="3207" w:firstLine="0"/>
        <w:jc w:val="right"/>
        <w:rPr>
          <w:rFonts w:ascii="Arial" w:hAnsi="Arial" w:cs="Arial"/>
          <w:w w:val="105"/>
          <w:sz w:val="9"/>
          <w:szCs w:val="9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3" w:space="720" w:equalWidth="0">
            <w:col w:w="1987" w:space="2700"/>
            <w:col w:w="830" w:space="40"/>
            <w:col w:w="3863"/>
          </w:cols>
          <w:noEndnote/>
        </w:sectPr>
      </w:pPr>
    </w:p>
    <w:p w14:paraId="6B21DACB" w14:textId="77777777" w:rsidR="0037013E" w:rsidRDefault="0037013E">
      <w:pPr>
        <w:pStyle w:val="Heading3"/>
        <w:tabs>
          <w:tab w:val="left" w:pos="3053"/>
        </w:tabs>
        <w:kinsoku w:val="0"/>
        <w:overflowPunct w:val="0"/>
        <w:spacing w:line="21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04D9DB95" wp14:editId="34C99568">
                <wp:simplePos x="0" y="0"/>
                <wp:positionH relativeFrom="page">
                  <wp:posOffset>2614295</wp:posOffset>
                </wp:positionH>
                <wp:positionV relativeFrom="paragraph">
                  <wp:posOffset>-352425</wp:posOffset>
                </wp:positionV>
                <wp:extent cx="365125" cy="179070"/>
                <wp:effectExtent l="0" t="0" r="0" b="0"/>
                <wp:wrapNone/>
                <wp:docPr id="626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125" cy="179070"/>
                        </a:xfrm>
                        <a:custGeom>
                          <a:avLst/>
                          <a:gdLst>
                            <a:gd name="T0" fmla="*/ 0 w 575"/>
                            <a:gd name="T1" fmla="*/ 282 h 282"/>
                            <a:gd name="T2" fmla="*/ 574 w 575"/>
                            <a:gd name="T3" fmla="*/ 282 h 282"/>
                            <a:gd name="T4" fmla="*/ 574 w 575"/>
                            <a:gd name="T5" fmla="*/ 0 h 282"/>
                            <a:gd name="T6" fmla="*/ 0 w 575"/>
                            <a:gd name="T7" fmla="*/ 0 h 282"/>
                            <a:gd name="T8" fmla="*/ 0 w 575"/>
                            <a:gd name="T9" fmla="*/ 282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5" h="282">
                              <a:moveTo>
                                <a:pt x="0" y="282"/>
                              </a:moveTo>
                              <a:lnTo>
                                <a:pt x="574" y="282"/>
                              </a:lnTo>
                              <a:lnTo>
                                <a:pt x="574" y="0"/>
                              </a:lnTo>
                              <a:lnTo>
                                <a:pt x="0" y="0"/>
                              </a:lnTo>
                              <a:lnTo>
                                <a:pt x="0" y="282"/>
                              </a:lnTo>
                              <a:close/>
                            </a:path>
                          </a:pathLst>
                        </a:custGeom>
                        <a:noFill/>
                        <a:ln w="71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83C304" id="Freeform 224" o:spid="_x0000_s1026" style="position:absolute;margin-left:205.85pt;margin-top:-27.75pt;width:28.75pt;height:14.1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" o:allowincell="f" path="m,282r574,l574,,,,,282xe" filled="f" strokeweight=".19967mm">
                <v:path arrowok="t" o:connecttype="custom" o:connectlocs="0,179070;364490,179070;364490,0;0,0;0,179070" o:connectangles="0,0,0,0,0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31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r>
        <w:t>Figure 35-2—Example of multi-link</w:t>
      </w:r>
      <w:r>
        <w:rPr>
          <w:spacing w:val="-3"/>
        </w:rPr>
        <w:t xml:space="preserve"> </w:t>
      </w:r>
      <w:r>
        <w:t>setup</w:t>
      </w:r>
    </w:p>
    <w:p w14:paraId="0CD39F60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2D95E2A5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6A24935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3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34758C0D" wp14:editId="1C8A9D53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648E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4758C0D" id="Text Box 225" o:spid="_x0000_s1552" type="#_x0000_t202" style="position:absolute;left:0;text-align:left;margin-left:62.35pt;margin-top:10.15pt;width:9pt;height:10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OaW6RO4BAADC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204648E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34</w:t>
      </w:r>
      <w:r>
        <w:rPr>
          <w:position w:val="12"/>
          <w:sz w:val="18"/>
          <w:szCs w:val="18"/>
        </w:rPr>
        <w:tab/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example,</w:t>
      </w:r>
      <w:r>
        <w:rPr>
          <w:spacing w:val="-4"/>
        </w:rPr>
        <w:t xml:space="preserve"> </w:t>
      </w:r>
      <w:commentRangeStart w:id="214"/>
      <w:r>
        <w:t>AP</w:t>
      </w:r>
      <w:r>
        <w:rPr>
          <w:spacing w:val="-4"/>
        </w:rPr>
        <w:t xml:space="preserve"> </w:t>
      </w:r>
      <w:commentRangeEnd w:id="214"/>
      <w:r>
        <w:rPr>
          <w:rStyle w:val="CommentReference"/>
        </w:rPr>
        <w:commentReference w:id="214"/>
      </w:r>
      <w:r>
        <w:t>MLD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affiliated</w:t>
      </w:r>
      <w:r>
        <w:rPr>
          <w:spacing w:val="-4"/>
        </w:rPr>
        <w:t xml:space="preserve"> </w:t>
      </w:r>
      <w:r>
        <w:t>APs:</w:t>
      </w:r>
      <w:r>
        <w:rPr>
          <w:spacing w:val="-4"/>
        </w:rPr>
        <w:t xml:space="preserve"> </w:t>
      </w:r>
      <w:r>
        <w:t>AP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operates</w:t>
      </w:r>
      <w:r>
        <w:rPr>
          <w:spacing w:val="-5"/>
        </w:rPr>
        <w:t xml:space="preserve"> </w:t>
      </w:r>
      <w:commentRangeStart w:id="215"/>
      <w:r>
        <w:t>on</w:t>
      </w:r>
      <w:commentRangeEnd w:id="215"/>
      <w:r>
        <w:rPr>
          <w:rStyle w:val="CommentReference"/>
        </w:rPr>
        <w:commentReference w:id="215"/>
      </w:r>
      <w:r>
        <w:rPr>
          <w:spacing w:val="-4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GHz</w:t>
      </w:r>
      <w:r>
        <w:rPr>
          <w:spacing w:val="-5"/>
        </w:rPr>
        <w:t xml:space="preserve"> </w:t>
      </w:r>
      <w:r>
        <w:t>band,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operates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GHz</w:t>
      </w:r>
    </w:p>
    <w:p w14:paraId="47E58A41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660"/>
        </w:tabs>
        <w:kinsoku w:val="0"/>
        <w:overflowPunct w:val="0"/>
        <w:spacing w:before="10" w:line="25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band, and AP 3 operates on 6 GHz band. Non-AP STA 1 affiliated with the non-AP MLD sends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4BF5B4F5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660"/>
        </w:tabs>
        <w:kinsoku w:val="0"/>
        <w:overflowPunct w:val="0"/>
        <w:spacing w:line="212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Association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AP 1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i.e.,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</w:p>
    <w:p w14:paraId="2C2BF093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660"/>
        </w:tabs>
        <w:kinsoku w:val="0"/>
        <w:overflowPunct w:val="0"/>
        <w:ind w:left="659" w:hanging="554"/>
        <w:rPr>
          <w:sz w:val="20"/>
          <w:szCs w:val="20"/>
        </w:rPr>
      </w:pPr>
      <w:r>
        <w:rPr>
          <w:sz w:val="20"/>
          <w:szCs w:val="20"/>
        </w:rPr>
        <w:t>frame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2CB8FB83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17"/>
          <w:sz w:val="20"/>
          <w:szCs w:val="20"/>
        </w:rPr>
        <w:t xml:space="preserve"> </w:t>
      </w:r>
      <w:commentRangeStart w:id="216"/>
      <w:r>
        <w:rPr>
          <w:sz w:val="20"/>
          <w:szCs w:val="20"/>
        </w:rPr>
        <w:t>complete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commentRangeEnd w:id="216"/>
      <w:r>
        <w:rPr>
          <w:rStyle w:val="CommentReference"/>
        </w:rPr>
        <w:commentReference w:id="216"/>
      </w:r>
    </w:p>
    <w:p w14:paraId="3C5BE843" w14:textId="77777777" w:rsidR="0037013E" w:rsidRDefault="0037013E" w:rsidP="0037013E">
      <w:pPr>
        <w:pStyle w:val="ListParagraph"/>
        <w:numPr>
          <w:ilvl w:val="0"/>
          <w:numId w:val="223"/>
        </w:numPr>
        <w:tabs>
          <w:tab w:val="left" w:pos="661"/>
        </w:tabs>
        <w:kinsoku w:val="0"/>
        <w:overflowPunct w:val="0"/>
        <w:spacing w:line="286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0CC24163" wp14:editId="13532A57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114300" cy="127000"/>
                <wp:effectExtent l="0" t="0" r="0" b="0"/>
                <wp:wrapNone/>
                <wp:docPr id="62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6A88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CC24163" id="Text Box 226" o:spid="_x0000_s1553" type="#_x0000_t202" style="position:absolute;left:0;text-align:left;margin-left:62.35pt;margin-top:7.9pt;width:9pt;height:10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" o:allowincell="f" filled="f" stroked="f">
                <v:textbox inset="0,0,0,0">
                  <w:txbxContent>
                    <w:p w14:paraId="1FA6A88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STA 3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three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(one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579C6A82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661"/>
        </w:tabs>
        <w:kinsoku w:val="0"/>
        <w:overflowPunct w:val="0"/>
        <w:spacing w:before="10" w:line="253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non-AP STA 1, one link between AP 2 and non-AP STA 2, and one link between AP 3 and non-AP STA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3)</w:t>
      </w:r>
    </w:p>
    <w:p w14:paraId="26AED5CB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and an ML element that indicates the MLD MAC address of the non-AP MLD. AP 1 affiliated with the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1C4C9B0C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MLD sends an Association Response frame to non-AP STA 1 affiliated with the non-AP MLD, i.e., 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</w:p>
    <w:p w14:paraId="41E4EE15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AP 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Association</w:t>
      </w:r>
    </w:p>
    <w:p w14:paraId="068E637D" w14:textId="77777777" w:rsidR="0037013E" w:rsidRDefault="0037013E" w:rsidP="0037013E">
      <w:pPr>
        <w:pStyle w:val="ListParagraph"/>
        <w:numPr>
          <w:ilvl w:val="0"/>
          <w:numId w:val="222"/>
        </w:numPr>
        <w:tabs>
          <w:tab w:val="left" w:pos="660"/>
        </w:tabs>
        <w:kinsoku w:val="0"/>
        <w:overflowPunct w:val="0"/>
        <w:spacing w:line="28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788C07FF" wp14:editId="2F1BAAEA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114300" cy="127000"/>
                <wp:effectExtent l="0" t="0" r="0" b="0"/>
                <wp:wrapNone/>
                <wp:docPr id="62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8164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8C07FF" id="Text Box 227" o:spid="_x0000_s1554" type="#_x0000_t202" style="position:absolute;left:0;text-align:left;margin-left:62.35pt;margin-top:7.9pt;width:9pt;height:10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" o:allowincell="f" filled="f" stroked="f">
                <v:textbox inset="0,0,0,0">
                  <w:txbxContent>
                    <w:p w14:paraId="1D18164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Response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4"/>
          <w:sz w:val="20"/>
          <w:szCs w:val="20"/>
        </w:rPr>
        <w:t xml:space="preserve"> </w:t>
      </w:r>
      <w:commentRangeStart w:id="217"/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indicate</w:t>
      </w:r>
      <w:r>
        <w:rPr>
          <w:spacing w:val="-5"/>
          <w:sz w:val="20"/>
          <w:szCs w:val="20"/>
        </w:rPr>
        <w:t xml:space="preserve"> </w:t>
      </w:r>
      <w:commentRangeEnd w:id="217"/>
      <w:r>
        <w:rPr>
          <w:rStyle w:val="CommentReference"/>
        </w:rPr>
        <w:commentReference w:id="217"/>
      </w:r>
      <w:r>
        <w:rPr>
          <w:sz w:val="20"/>
          <w:szCs w:val="20"/>
        </w:rPr>
        <w:t>successful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setup.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D341B8D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0"/>
        </w:tabs>
        <w:kinsoku w:val="0"/>
        <w:overflowPunct w:val="0"/>
        <w:spacing w:before="10" w:line="25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Association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3"/>
          <w:sz w:val="20"/>
          <w:szCs w:val="20"/>
        </w:rPr>
        <w:t xml:space="preserve"> </w:t>
      </w:r>
      <w:commentRangeStart w:id="218"/>
      <w:r>
        <w:rPr>
          <w:sz w:val="20"/>
          <w:szCs w:val="20"/>
        </w:rPr>
        <w:t>an</w:t>
      </w:r>
      <w:r>
        <w:rPr>
          <w:spacing w:val="25"/>
          <w:sz w:val="20"/>
          <w:szCs w:val="20"/>
        </w:rPr>
        <w:t xml:space="preserve"> </w:t>
      </w:r>
      <w:commentRangeEnd w:id="218"/>
      <w:r>
        <w:rPr>
          <w:rStyle w:val="CommentReference"/>
        </w:rPr>
        <w:commentReference w:id="218"/>
      </w:r>
      <w:r>
        <w:rPr>
          <w:sz w:val="20"/>
          <w:szCs w:val="20"/>
        </w:rPr>
        <w:t>Multi-Link</w:t>
      </w:r>
    </w:p>
    <w:p w14:paraId="6F2DBAC7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element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indicates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address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11"/>
          <w:sz w:val="20"/>
          <w:szCs w:val="20"/>
        </w:rPr>
        <w:t xml:space="preserve"> </w:t>
      </w:r>
      <w:commentRangeStart w:id="219"/>
      <w:r>
        <w:rPr>
          <w:sz w:val="20"/>
          <w:szCs w:val="20"/>
        </w:rPr>
        <w:t>After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commentRangeEnd w:id="219"/>
      <w:r>
        <w:rPr>
          <w:rStyle w:val="CommentReference"/>
        </w:rPr>
        <w:commentReference w:id="219"/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</w:p>
    <w:p w14:paraId="25CBA810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1"/>
        </w:tabs>
        <w:kinsoku w:val="0"/>
        <w:overflowPunct w:val="0"/>
        <w:spacing w:line="215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three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(link 1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STA 1,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</w:p>
    <w:p w14:paraId="10FB3FCA" w14:textId="77777777" w:rsidR="0037013E" w:rsidRDefault="0037013E" w:rsidP="0037013E">
      <w:pPr>
        <w:pStyle w:val="ListParagraph"/>
        <w:numPr>
          <w:ilvl w:val="0"/>
          <w:numId w:val="221"/>
        </w:numPr>
        <w:tabs>
          <w:tab w:val="left" w:pos="661"/>
        </w:tabs>
        <w:kinsoku w:val="0"/>
        <w:overflowPunct w:val="0"/>
        <w:spacing w:line="223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between AP 2 and non-AP STA 2, and link 3 between AP 3 and non-AP STA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3).</w:t>
      </w:r>
    </w:p>
    <w:p w14:paraId="11CAD0EC" w14:textId="77777777" w:rsidR="0037013E" w:rsidRDefault="0037013E">
      <w:pPr>
        <w:pStyle w:val="BodyText"/>
        <w:kinsoku w:val="0"/>
        <w:overflowPunct w:val="0"/>
        <w:spacing w:line="15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2CBDAB7A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03683493" w14:textId="77777777" w:rsidR="0037013E" w:rsidRDefault="0037013E">
      <w:pPr>
        <w:pStyle w:val="Heading3"/>
        <w:tabs>
          <w:tab w:val="left" w:pos="660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54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220" w:name="35.3.5.2_Multi-link_security"/>
      <w:bookmarkEnd w:id="220"/>
      <w:r>
        <w:t>35.3.5.2 Multi-link</w:t>
      </w:r>
      <w:r>
        <w:rPr>
          <w:spacing w:val="-1"/>
        </w:rPr>
        <w:t xml:space="preserve"> </w:t>
      </w:r>
      <w:r>
        <w:t>security</w:t>
      </w:r>
    </w:p>
    <w:p w14:paraId="4FB5A94B" w14:textId="77777777" w:rsidR="0037013E" w:rsidRDefault="0037013E">
      <w:pPr>
        <w:pStyle w:val="BodyText"/>
        <w:kinsoku w:val="0"/>
        <w:overflowPunct w:val="0"/>
        <w:spacing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072C7D70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After a successful multi-link (re)setup between a non-AP MLD and an AP MLD, a PMK is established</w:t>
      </w:r>
      <w:r>
        <w:rPr>
          <w:spacing w:val="4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50D4E756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spacing w:line="225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PTK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derived</w:t>
      </w:r>
      <w:r>
        <w:rPr>
          <w:spacing w:val="11"/>
          <w:sz w:val="20"/>
          <w:szCs w:val="20"/>
        </w:rPr>
        <w:t xml:space="preserve"> </w:t>
      </w:r>
      <w:commentRangeStart w:id="221"/>
      <w:r>
        <w:rPr>
          <w:sz w:val="20"/>
          <w:szCs w:val="20"/>
        </w:rPr>
        <w:t>through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4-way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handshake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221"/>
      <w:r>
        <w:rPr>
          <w:rStyle w:val="CommentReference"/>
        </w:rPr>
        <w:commentReference w:id="221"/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12.7.6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(4-</w:t>
      </w:r>
    </w:p>
    <w:p w14:paraId="447C7BAE" w14:textId="77777777" w:rsidR="0037013E" w:rsidRDefault="0037013E" w:rsidP="0037013E">
      <w:pPr>
        <w:pStyle w:val="ListParagraph"/>
        <w:numPr>
          <w:ilvl w:val="0"/>
          <w:numId w:val="220"/>
        </w:numPr>
        <w:tabs>
          <w:tab w:val="left" w:pos="660"/>
        </w:tabs>
        <w:kinsoku w:val="0"/>
        <w:overflowPunct w:val="0"/>
        <w:spacing w:line="286" w:lineRule="exact"/>
        <w:ind w:left="659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53788E6D" wp14:editId="52FCC702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114300" cy="127000"/>
                <wp:effectExtent l="0" t="0" r="0" b="0"/>
                <wp:wrapNone/>
                <wp:docPr id="62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0892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788E6D" id="Text Box 228" o:spid="_x0000_s1555" type="#_x0000_t202" style="position:absolute;left:0;text-align:left;margin-left:62.35pt;margin-top:7.9pt;width:9pt;height:10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" o:allowincell="f" filled="f" stroked="f">
                <v:textbox inset="0,0,0,0">
                  <w:txbxContent>
                    <w:p w14:paraId="2AE0892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way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handshake)).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PMK,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PTK,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commentRangeStart w:id="222"/>
      <w:r>
        <w:rPr>
          <w:sz w:val="20"/>
          <w:szCs w:val="20"/>
        </w:rPr>
        <w:t>same</w:t>
      </w:r>
      <w:commentRangeEnd w:id="222"/>
      <w:r>
        <w:rPr>
          <w:rStyle w:val="CommentReference"/>
        </w:rPr>
        <w:commentReference w:id="222"/>
      </w:r>
      <w:r>
        <w:rPr>
          <w:spacing w:val="27"/>
          <w:sz w:val="20"/>
          <w:szCs w:val="20"/>
        </w:rPr>
        <w:t xml:space="preserve"> </w:t>
      </w:r>
      <w:commentRangeStart w:id="223"/>
      <w:r>
        <w:rPr>
          <w:sz w:val="20"/>
          <w:szCs w:val="20"/>
        </w:rPr>
        <w:t>PN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space</w:t>
      </w:r>
      <w:r>
        <w:rPr>
          <w:spacing w:val="26"/>
          <w:sz w:val="20"/>
          <w:szCs w:val="20"/>
        </w:rPr>
        <w:t xml:space="preserve"> </w:t>
      </w:r>
      <w:commentRangeEnd w:id="223"/>
      <w:r>
        <w:rPr>
          <w:rStyle w:val="CommentReference"/>
        </w:rPr>
        <w:commentReference w:id="223"/>
      </w:r>
      <w:r>
        <w:rPr>
          <w:sz w:val="20"/>
          <w:szCs w:val="20"/>
        </w:rPr>
        <w:t>are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commentRangeStart w:id="224"/>
      <w:r>
        <w:rPr>
          <w:sz w:val="20"/>
          <w:szCs w:val="20"/>
        </w:rPr>
        <w:t>setup</w:t>
      </w:r>
      <w:r>
        <w:rPr>
          <w:spacing w:val="27"/>
          <w:sz w:val="20"/>
          <w:szCs w:val="20"/>
        </w:rPr>
        <w:t xml:space="preserve"> </w:t>
      </w:r>
      <w:commentRangeEnd w:id="224"/>
      <w:r>
        <w:rPr>
          <w:rStyle w:val="CommentReference"/>
        </w:rPr>
        <w:commentReference w:id="224"/>
      </w:r>
      <w:r>
        <w:rPr>
          <w:sz w:val="20"/>
          <w:szCs w:val="20"/>
        </w:rPr>
        <w:t>links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0576B0D" w14:textId="77777777" w:rsidR="0037013E" w:rsidRDefault="0037013E" w:rsidP="0037013E">
      <w:pPr>
        <w:pStyle w:val="ListParagraph"/>
        <w:numPr>
          <w:ilvl w:val="0"/>
          <w:numId w:val="219"/>
        </w:numPr>
        <w:tabs>
          <w:tab w:val="left" w:pos="661"/>
        </w:tabs>
        <w:kinsoku w:val="0"/>
        <w:overflowPunct w:val="0"/>
        <w:spacing w:before="10" w:line="253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Start w:id="225"/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PTKSA</w:t>
      </w:r>
      <w:commentRangeEnd w:id="225"/>
      <w:r>
        <w:rPr>
          <w:rStyle w:val="CommentReference"/>
        </w:rPr>
        <w:commentReference w:id="225"/>
      </w:r>
      <w:r>
        <w:rPr>
          <w:sz w:val="20"/>
          <w:szCs w:val="20"/>
        </w:rPr>
        <w:t>.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respective</w:t>
      </w:r>
    </w:p>
    <w:p w14:paraId="71F44CF1" w14:textId="77777777" w:rsidR="0037013E" w:rsidRDefault="0037013E" w:rsidP="0037013E">
      <w:pPr>
        <w:pStyle w:val="ListParagraph"/>
        <w:numPr>
          <w:ilvl w:val="0"/>
          <w:numId w:val="219"/>
        </w:numPr>
        <w:tabs>
          <w:tab w:val="left" w:pos="660"/>
        </w:tabs>
        <w:kinsoku w:val="0"/>
        <w:overflowPunct w:val="0"/>
        <w:spacing w:line="20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MLD MAC addresses to derive the PMK</w:t>
      </w:r>
      <w:commentRangeStart w:id="226"/>
      <w:r>
        <w:rPr>
          <w:sz w:val="20"/>
          <w:szCs w:val="20"/>
        </w:rPr>
        <w:t xml:space="preserve"> under the SAE method</w:t>
      </w:r>
      <w:commentRangeEnd w:id="226"/>
      <w:r>
        <w:rPr>
          <w:rStyle w:val="CommentReference"/>
        </w:rPr>
        <w:commentReference w:id="226"/>
      </w:r>
      <w:r>
        <w:rPr>
          <w:sz w:val="20"/>
          <w:szCs w:val="20"/>
        </w:rPr>
        <w:t xml:space="preserve"> 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PTK.</w:t>
      </w:r>
    </w:p>
    <w:p w14:paraId="504646C2" w14:textId="77777777" w:rsidR="0037013E" w:rsidRDefault="0037013E">
      <w:pPr>
        <w:pStyle w:val="BodyText"/>
        <w:kinsoku w:val="0"/>
        <w:overflowPunct w:val="0"/>
        <w:spacing w:line="19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33155A3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5533C73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3E6ED99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3D9DF6F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space="720" w:equalWidth="0">
            <w:col w:w="9420"/>
          </w:cols>
          <w:noEndnote/>
        </w:sectPr>
      </w:pPr>
    </w:p>
    <w:p w14:paraId="7018CA75" w14:textId="77777777" w:rsidR="0037013E" w:rsidRDefault="0037013E" w:rsidP="0037013E">
      <w:pPr>
        <w:pStyle w:val="ListParagraph"/>
        <w:numPr>
          <w:ilvl w:val="0"/>
          <w:numId w:val="218"/>
        </w:numPr>
        <w:tabs>
          <w:tab w:val="left" w:pos="660"/>
        </w:tabs>
        <w:kinsoku w:val="0"/>
        <w:overflowPunct w:val="0"/>
        <w:spacing w:before="89" w:line="219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Different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11"/>
          <w:sz w:val="20"/>
          <w:szCs w:val="20"/>
        </w:rPr>
        <w:t xml:space="preserve"> </w:t>
      </w:r>
      <w:commentRangeStart w:id="227"/>
      <w:r>
        <w:rPr>
          <w:sz w:val="20"/>
          <w:szCs w:val="20"/>
        </w:rPr>
        <w:t>GTK/IGTK/BIGTK</w:t>
      </w:r>
      <w:commentRangeEnd w:id="227"/>
      <w:r>
        <w:rPr>
          <w:rStyle w:val="CommentReference"/>
        </w:rPr>
        <w:commentReference w:id="227"/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2"/>
          <w:sz w:val="20"/>
          <w:szCs w:val="20"/>
        </w:rPr>
        <w:t xml:space="preserve"> </w:t>
      </w:r>
      <w:commentRangeStart w:id="228"/>
      <w:r>
        <w:rPr>
          <w:sz w:val="20"/>
          <w:szCs w:val="20"/>
        </w:rPr>
        <w:t>its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own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space</w:t>
      </w:r>
      <w:commentRangeEnd w:id="228"/>
      <w:r>
        <w:rPr>
          <w:rStyle w:val="CommentReference"/>
        </w:rPr>
        <w:commentReference w:id="228"/>
      </w:r>
      <w:r>
        <w:rPr>
          <w:sz w:val="20"/>
          <w:szCs w:val="20"/>
        </w:rPr>
        <w:t>.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802C7FF" w14:textId="77777777" w:rsidR="0037013E" w:rsidRDefault="0037013E" w:rsidP="0037013E">
      <w:pPr>
        <w:pStyle w:val="ListParagraph"/>
        <w:numPr>
          <w:ilvl w:val="0"/>
          <w:numId w:val="218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>GTK/IGTK/BIGTK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7"/>
          <w:sz w:val="20"/>
          <w:szCs w:val="20"/>
        </w:rPr>
        <w:t xml:space="preserve"> </w:t>
      </w:r>
      <w:commentRangeStart w:id="229"/>
      <w:r>
        <w:rPr>
          <w:sz w:val="20"/>
          <w:szCs w:val="20"/>
        </w:rPr>
        <w:t>setup</w:t>
      </w:r>
      <w:r>
        <w:rPr>
          <w:spacing w:val="-7"/>
          <w:sz w:val="20"/>
          <w:szCs w:val="20"/>
        </w:rPr>
        <w:t xml:space="preserve"> </w:t>
      </w:r>
      <w:commentRangeEnd w:id="229"/>
      <w:r>
        <w:rPr>
          <w:rStyle w:val="CommentReference"/>
        </w:rPr>
        <w:commentReference w:id="229"/>
      </w:r>
      <w:r>
        <w:rPr>
          <w:sz w:val="20"/>
          <w:szCs w:val="20"/>
        </w:rPr>
        <w:t>links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delivered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single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4-way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handshake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</w:p>
    <w:p w14:paraId="574C6232" w14:textId="77777777" w:rsidR="0037013E" w:rsidRDefault="0037013E" w:rsidP="0037013E">
      <w:pPr>
        <w:pStyle w:val="ListParagraph"/>
        <w:numPr>
          <w:ilvl w:val="0"/>
          <w:numId w:val="218"/>
        </w:numPr>
        <w:tabs>
          <w:tab w:val="left" w:pos="660"/>
        </w:tabs>
        <w:kinsoku w:val="0"/>
        <w:overflowPunct w:val="0"/>
        <w:spacing w:line="218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defined in 12.7.6 (4-way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handshake).</w:t>
      </w:r>
    </w:p>
    <w:p w14:paraId="285FFD9E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05916DFE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373569B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  <w:ind w:left="196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6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230" w:name="35.3.5.3_Multi-link_tear_down_procedure"/>
      <w:bookmarkEnd w:id="230"/>
      <w:r>
        <w:t>35.3.5.3 Multi-link tear down</w:t>
      </w:r>
      <w:r>
        <w:rPr>
          <w:spacing w:val="-1"/>
        </w:rPr>
        <w:t xml:space="preserve"> </w:t>
      </w:r>
      <w:r>
        <w:t>procedure</w:t>
      </w:r>
    </w:p>
    <w:p w14:paraId="17254D0D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D09AEB6" w14:textId="77777777" w:rsidR="0037013E" w:rsidRDefault="0037013E" w:rsidP="0037013E">
      <w:pPr>
        <w:pStyle w:val="ListParagraph"/>
        <w:numPr>
          <w:ilvl w:val="0"/>
          <w:numId w:val="217"/>
        </w:numPr>
        <w:tabs>
          <w:tab w:val="left" w:pos="660"/>
        </w:tabs>
        <w:kinsoku w:val="0"/>
        <w:overflowPunct w:val="0"/>
        <w:spacing w:line="229" w:lineRule="exact"/>
        <w:ind w:hanging="464"/>
        <w:rPr>
          <w:sz w:val="20"/>
          <w:szCs w:val="20"/>
        </w:rPr>
      </w:pPr>
      <w:r>
        <w:rPr>
          <w:spacing w:val="-7"/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tear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down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</w:p>
    <w:p w14:paraId="47803E6E" w14:textId="77777777" w:rsidR="0037013E" w:rsidRDefault="0037013E" w:rsidP="0037013E">
      <w:pPr>
        <w:pStyle w:val="ListParagraph"/>
        <w:numPr>
          <w:ilvl w:val="0"/>
          <w:numId w:val="217"/>
        </w:numPr>
        <w:tabs>
          <w:tab w:val="left" w:pos="660"/>
        </w:tabs>
        <w:kinsoku w:val="0"/>
        <w:overflowPunct w:val="0"/>
        <w:ind w:hanging="464"/>
        <w:rPr>
          <w:sz w:val="20"/>
          <w:szCs w:val="20"/>
        </w:rPr>
      </w:pPr>
      <w:r>
        <w:rPr>
          <w:sz w:val="20"/>
          <w:szCs w:val="20"/>
        </w:rPr>
        <w:t>with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send</w:t>
      </w:r>
      <w:r>
        <w:rPr>
          <w:spacing w:val="38"/>
          <w:sz w:val="20"/>
          <w:szCs w:val="20"/>
        </w:rPr>
        <w:t xml:space="preserve"> </w:t>
      </w:r>
      <w:commentRangeStart w:id="231"/>
      <w:r>
        <w:rPr>
          <w:sz w:val="20"/>
          <w:szCs w:val="20"/>
        </w:rPr>
        <w:t>disassociation</w:t>
      </w:r>
      <w:commentRangeEnd w:id="231"/>
      <w:r>
        <w:rPr>
          <w:rStyle w:val="CommentReference"/>
        </w:rPr>
        <w:commentReference w:id="231"/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8"/>
          <w:sz w:val="20"/>
          <w:szCs w:val="20"/>
        </w:rPr>
        <w:t xml:space="preserve"> </w:t>
      </w:r>
      <w:commentRangeStart w:id="232"/>
      <w:r>
        <w:rPr>
          <w:sz w:val="20"/>
          <w:szCs w:val="20"/>
        </w:rPr>
        <w:t>on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17B0991" w14:textId="77777777" w:rsidR="0037013E" w:rsidRDefault="0037013E" w:rsidP="0037013E">
      <w:pPr>
        <w:pStyle w:val="ListParagraph"/>
        <w:numPr>
          <w:ilvl w:val="0"/>
          <w:numId w:val="217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466B88A5" wp14:editId="2665F184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62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643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6B88A5" id="Text Box 229" o:spid="_x0000_s1556" type="#_x0000_t202" style="position:absolute;left:0;text-align:left;margin-left:62.7pt;margin-top:7.7pt;width:8.3pt;height:10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" o:allowincell="f" filled="f" stroked="f">
                <v:textbox inset="0,0,0,0">
                  <w:txbxContent>
                    <w:p w14:paraId="2263643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corresponding link that is enabled</w:t>
      </w:r>
      <w:commentRangeEnd w:id="232"/>
      <w:r>
        <w:rPr>
          <w:rStyle w:val="CommentReference"/>
        </w:rPr>
        <w:commentReference w:id="232"/>
      </w:r>
      <w:r>
        <w:rPr>
          <w:sz w:val="20"/>
          <w:szCs w:val="20"/>
        </w:rPr>
        <w:t xml:space="preserve">, and the non-AP MLD and the AP MLD shall follow </w:t>
      </w:r>
      <w:commentRangeStart w:id="233"/>
      <w:r>
        <w:rPr>
          <w:sz w:val="20"/>
          <w:szCs w:val="20"/>
        </w:rPr>
        <w:t>MLD</w:t>
      </w:r>
      <w:r>
        <w:rPr>
          <w:spacing w:val="-36"/>
          <w:sz w:val="20"/>
          <w:szCs w:val="20"/>
        </w:rPr>
        <w:t xml:space="preserve"> </w:t>
      </w:r>
      <w:r>
        <w:rPr>
          <w:sz w:val="20"/>
          <w:szCs w:val="20"/>
        </w:rPr>
        <w:t>disassociation</w:t>
      </w:r>
      <w:commentRangeEnd w:id="233"/>
      <w:r>
        <w:rPr>
          <w:rStyle w:val="CommentReference"/>
        </w:rPr>
        <w:commentReference w:id="233"/>
      </w:r>
    </w:p>
    <w:p w14:paraId="5982AEF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12</w:t>
      </w:r>
      <w:r>
        <w:rPr>
          <w:position w:val="-3"/>
          <w:sz w:val="18"/>
          <w:szCs w:val="18"/>
        </w:rPr>
        <w:tab/>
      </w:r>
      <w:r>
        <w:t>procedure as described in 11.3 (STA/MLD authentication and</w:t>
      </w:r>
      <w:r>
        <w:rPr>
          <w:spacing w:val="-7"/>
        </w:rPr>
        <w:t xml:space="preserve"> </w:t>
      </w:r>
      <w:r>
        <w:t>association).</w:t>
      </w:r>
    </w:p>
    <w:p w14:paraId="057FF81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195DCF45" w14:textId="77777777" w:rsidR="0037013E" w:rsidRDefault="0037013E" w:rsidP="0037013E">
      <w:pPr>
        <w:pStyle w:val="ListParagraph"/>
        <w:numPr>
          <w:ilvl w:val="0"/>
          <w:numId w:val="216"/>
        </w:numPr>
        <w:tabs>
          <w:tab w:val="left" w:pos="660"/>
        </w:tabs>
        <w:kinsoku w:val="0"/>
        <w:overflowPunct w:val="0"/>
        <w:spacing w:line="229" w:lineRule="exact"/>
        <w:rPr>
          <w:sz w:val="20"/>
          <w:szCs w:val="20"/>
        </w:rPr>
      </w:pPr>
      <w:r>
        <w:rPr>
          <w:spacing w:val="-7"/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tear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down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3EE54B08" w14:textId="77777777" w:rsidR="0037013E" w:rsidRDefault="0037013E" w:rsidP="0037013E">
      <w:pPr>
        <w:pStyle w:val="ListParagraph"/>
        <w:numPr>
          <w:ilvl w:val="0"/>
          <w:numId w:val="216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MLD</w:t>
      </w:r>
      <w:commentRangeStart w:id="234"/>
      <w:r>
        <w:rPr>
          <w:sz w:val="20"/>
          <w:szCs w:val="20"/>
        </w:rPr>
        <w:t xml:space="preserve">, respectively, </w:t>
      </w:r>
      <w:commentRangeEnd w:id="234"/>
      <w:r>
        <w:rPr>
          <w:rStyle w:val="CommentReference"/>
        </w:rPr>
        <w:commentReference w:id="234"/>
      </w:r>
      <w:r>
        <w:rPr>
          <w:sz w:val="20"/>
          <w:szCs w:val="20"/>
        </w:rPr>
        <w:t xml:space="preserve">shall send disassociation frame to the non-AP </w:t>
      </w:r>
      <w:r>
        <w:rPr>
          <w:spacing w:val="-6"/>
          <w:sz w:val="20"/>
          <w:szCs w:val="20"/>
        </w:rPr>
        <w:t>STA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affiliated with the non-AP MLD on</w:t>
      </w:r>
    </w:p>
    <w:p w14:paraId="2178F255" w14:textId="77777777" w:rsidR="0037013E" w:rsidRDefault="0037013E" w:rsidP="0037013E">
      <w:pPr>
        <w:pStyle w:val="ListParagraph"/>
        <w:numPr>
          <w:ilvl w:val="0"/>
          <w:numId w:val="216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2FEF2B0C" wp14:editId="055339E3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2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F77B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FEF2B0C" id="Text Box 230" o:spid="_x0000_s1557" type="#_x0000_t202" style="position:absolute;left:0;text-align:left;margin-left:62.35pt;margin-top:7.7pt;width:9pt;height:10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EoowdO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666F77B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corresponding link that is enabled, and the non-AP MLD and the AP MLD shall follow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5D5166D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18</w:t>
      </w:r>
      <w:r>
        <w:rPr>
          <w:position w:val="-3"/>
          <w:sz w:val="18"/>
          <w:szCs w:val="18"/>
        </w:rPr>
        <w:tab/>
      </w:r>
      <w:r>
        <w:t xml:space="preserve">disassociation procedure as described in 11.3 </w:t>
      </w:r>
      <w:r>
        <w:rPr>
          <w:spacing w:val="-3"/>
        </w:rPr>
        <w:t xml:space="preserve">(STA/MLD </w:t>
      </w:r>
      <w:r>
        <w:t>authentication and</w:t>
      </w:r>
      <w:r>
        <w:rPr>
          <w:spacing w:val="-9"/>
        </w:rPr>
        <w:t xml:space="preserve"> </w:t>
      </w:r>
      <w:r>
        <w:t>association).</w:t>
      </w:r>
    </w:p>
    <w:p w14:paraId="16E28C5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0C2E975D" w14:textId="77777777" w:rsidR="0037013E" w:rsidRDefault="0037013E" w:rsidP="0037013E">
      <w:pPr>
        <w:pStyle w:val="ListParagraph"/>
        <w:numPr>
          <w:ilvl w:val="0"/>
          <w:numId w:val="215"/>
        </w:numPr>
        <w:tabs>
          <w:tab w:val="left" w:pos="660"/>
        </w:tabs>
        <w:kinsoku w:val="0"/>
        <w:overflowPunct w:val="0"/>
        <w:spacing w:line="229" w:lineRule="exact"/>
        <w:ind w:left="660"/>
        <w:rPr>
          <w:sz w:val="20"/>
          <w:szCs w:val="20"/>
        </w:rPr>
      </w:pPr>
      <w:commentRangeStart w:id="235"/>
      <w:r>
        <w:rPr>
          <w:sz w:val="20"/>
          <w:szCs w:val="20"/>
        </w:rPr>
        <w:t>After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teardown,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</w:p>
    <w:p w14:paraId="72716F46" w14:textId="77777777" w:rsidR="0037013E" w:rsidRDefault="0037013E" w:rsidP="0037013E">
      <w:pPr>
        <w:pStyle w:val="ListParagraph"/>
        <w:numPr>
          <w:ilvl w:val="0"/>
          <w:numId w:val="215"/>
        </w:numPr>
        <w:tabs>
          <w:tab w:val="left" w:pos="660"/>
        </w:tabs>
        <w:kinsoku w:val="0"/>
        <w:overflowPunct w:val="0"/>
        <w:spacing w:line="218" w:lineRule="exact"/>
        <w:ind w:left="660"/>
        <w:rPr>
          <w:sz w:val="20"/>
          <w:szCs w:val="20"/>
        </w:rPr>
      </w:pPr>
      <w:r>
        <w:rPr>
          <w:sz w:val="20"/>
          <w:szCs w:val="20"/>
        </w:rPr>
        <w:t>unassociated state as the 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commentRangeEnd w:id="235"/>
      <w:r>
        <w:rPr>
          <w:rStyle w:val="CommentReference"/>
        </w:rPr>
        <w:commentReference w:id="235"/>
      </w:r>
    </w:p>
    <w:p w14:paraId="57226C7F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5EA92218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198DEA62" w14:textId="77777777" w:rsidR="0037013E" w:rsidRDefault="0037013E" w:rsidP="0037013E">
      <w:pPr>
        <w:pStyle w:val="Heading3"/>
        <w:numPr>
          <w:ilvl w:val="0"/>
          <w:numId w:val="214"/>
        </w:numPr>
        <w:tabs>
          <w:tab w:val="left" w:pos="660"/>
        </w:tabs>
        <w:kinsoku w:val="0"/>
        <w:overflowPunct w:val="0"/>
        <w:spacing w:line="221" w:lineRule="exact"/>
      </w:pPr>
      <w:bookmarkStart w:id="236" w:name="35.3.5.4_Usage_and_rules_of_Basic_varian"/>
      <w:bookmarkEnd w:id="236"/>
      <w:r>
        <w:t>35.3.5.4 Usage and rules of Basic variant Multi-link element in the context of</w:t>
      </w:r>
      <w:r>
        <w:rPr>
          <w:spacing w:val="-27"/>
        </w:rPr>
        <w:t xml:space="preserve"> </w:t>
      </w:r>
      <w:r>
        <w:t>multi-link</w:t>
      </w:r>
    </w:p>
    <w:p w14:paraId="74656826" w14:textId="77777777" w:rsidR="0037013E" w:rsidRDefault="0037013E" w:rsidP="0037013E">
      <w:pPr>
        <w:pStyle w:val="ListParagraph"/>
        <w:numPr>
          <w:ilvl w:val="0"/>
          <w:numId w:val="214"/>
        </w:numPr>
        <w:tabs>
          <w:tab w:val="left" w:pos="660"/>
        </w:tabs>
        <w:kinsoku w:val="0"/>
        <w:overflowPunct w:val="0"/>
        <w:spacing w:line="21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setup</w:t>
      </w:r>
    </w:p>
    <w:p w14:paraId="71595CA2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0C43A32C" w14:textId="77777777" w:rsidR="0037013E" w:rsidRDefault="0037013E" w:rsidP="0037013E">
      <w:pPr>
        <w:pStyle w:val="ListParagraph"/>
        <w:numPr>
          <w:ilvl w:val="0"/>
          <w:numId w:val="213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initiate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subset</w:t>
      </w:r>
    </w:p>
    <w:p w14:paraId="19D78D41" w14:textId="77777777" w:rsidR="0037013E" w:rsidRDefault="0037013E" w:rsidP="0037013E">
      <w:pPr>
        <w:pStyle w:val="ListParagraph"/>
        <w:numPr>
          <w:ilvl w:val="0"/>
          <w:numId w:val="213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64E07ABA" wp14:editId="12D1136E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E152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4E07ABA" id="Text Box 231" o:spid="_x0000_s1558" type="#_x0000_t202" style="position:absolute;left:0;text-align:left;margin-left:62.35pt;margin-top:7.7pt;width:9pt;height:10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DiSjw87QEAAMI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1F7E152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initiates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42FF500A" w14:textId="77777777" w:rsidR="0037013E" w:rsidRDefault="0037013E" w:rsidP="0037013E">
      <w:pPr>
        <w:pStyle w:val="ListParagraph"/>
        <w:numPr>
          <w:ilvl w:val="0"/>
          <w:numId w:val="212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>MLD,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</w:p>
    <w:p w14:paraId="57AE70AA" w14:textId="77777777" w:rsidR="0037013E" w:rsidRDefault="0037013E" w:rsidP="0037013E">
      <w:pPr>
        <w:pStyle w:val="ListParagraph"/>
        <w:numPr>
          <w:ilvl w:val="0"/>
          <w:numId w:val="212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frame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on.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A250C36" w14:textId="77777777" w:rsidR="0037013E" w:rsidRDefault="0037013E" w:rsidP="0037013E">
      <w:pPr>
        <w:pStyle w:val="ListParagraph"/>
        <w:numPr>
          <w:ilvl w:val="0"/>
          <w:numId w:val="212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>(Re-)Association Request frame shall transmit an (Re-)Association Response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5A526761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2654E66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79E31EFA" wp14:editId="1928499E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1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B3E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9E31EFA" id="Text Box 232" o:spid="_x0000_s1559" type="#_x0000_t202" style="position:absolute;left:0;text-align:left;margin-left:62.35pt;margin-top:10.15pt;width:9pt;height:10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CR7i+x7QEAAMI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5132B3E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34</w:t>
      </w:r>
      <w:r>
        <w:rPr>
          <w:position w:val="13"/>
          <w:sz w:val="18"/>
          <w:szCs w:val="18"/>
        </w:rPr>
        <w:tab/>
      </w:r>
      <w:r>
        <w:t>The</w:t>
      </w:r>
      <w:r>
        <w:rPr>
          <w:spacing w:val="21"/>
        </w:rPr>
        <w:t xml:space="preserve"> </w:t>
      </w:r>
      <w:r>
        <w:t>Basic</w:t>
      </w:r>
      <w:r>
        <w:rPr>
          <w:spacing w:val="22"/>
        </w:rPr>
        <w:t xml:space="preserve"> </w:t>
      </w:r>
      <w:r>
        <w:t>variant</w:t>
      </w:r>
      <w:r>
        <w:rPr>
          <w:spacing w:val="22"/>
        </w:rPr>
        <w:t xml:space="preserve"> </w:t>
      </w:r>
      <w:r>
        <w:t>Multi-Link</w:t>
      </w:r>
      <w:r>
        <w:rPr>
          <w:spacing w:val="22"/>
        </w:rPr>
        <w:t xml:space="preserve"> </w:t>
      </w:r>
      <w:r>
        <w:t>element</w:t>
      </w:r>
      <w:r>
        <w:rPr>
          <w:spacing w:val="22"/>
        </w:rPr>
        <w:t xml:space="preserve"> </w:t>
      </w:r>
      <w:r>
        <w:t>carried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(Re-)Association</w:t>
      </w:r>
      <w:r>
        <w:rPr>
          <w:spacing w:val="22"/>
        </w:rPr>
        <w:t xml:space="preserve"> </w:t>
      </w:r>
      <w:r>
        <w:t>Request</w:t>
      </w:r>
      <w:r>
        <w:rPr>
          <w:spacing w:val="22"/>
        </w:rPr>
        <w:t xml:space="preserve"> </w:t>
      </w:r>
      <w:r>
        <w:t>frame</w:t>
      </w:r>
      <w:r>
        <w:rPr>
          <w:spacing w:val="21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MLD</w:t>
      </w:r>
    </w:p>
    <w:p w14:paraId="212C03F4" w14:textId="77777777" w:rsidR="0037013E" w:rsidRDefault="0037013E" w:rsidP="0037013E">
      <w:pPr>
        <w:pStyle w:val="ListParagraph"/>
        <w:numPr>
          <w:ilvl w:val="0"/>
          <w:numId w:val="211"/>
        </w:numPr>
        <w:tabs>
          <w:tab w:val="left" w:pos="660"/>
        </w:tabs>
        <w:kinsoku w:val="0"/>
        <w:overflowPunct w:val="0"/>
        <w:spacing w:before="10" w:line="248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 xml:space="preserve">level information that is common to all non-AP </w:t>
      </w:r>
      <w:r>
        <w:rPr>
          <w:spacing w:val="-4"/>
          <w:sz w:val="20"/>
          <w:szCs w:val="20"/>
        </w:rPr>
        <w:t xml:space="preserve">STAs </w:t>
      </w:r>
      <w:r>
        <w:rPr>
          <w:sz w:val="20"/>
          <w:szCs w:val="20"/>
        </w:rPr>
        <w:t>affiliated with the non-AP MLD. MLD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level</w:t>
      </w:r>
    </w:p>
    <w:p w14:paraId="30A05E1D" w14:textId="77777777" w:rsidR="0037013E" w:rsidRDefault="0037013E" w:rsidP="0037013E">
      <w:pPr>
        <w:pStyle w:val="ListParagraph"/>
        <w:numPr>
          <w:ilvl w:val="0"/>
          <w:numId w:val="211"/>
        </w:numPr>
        <w:tabs>
          <w:tab w:val="left" w:pos="660"/>
        </w:tabs>
        <w:kinsoku w:val="0"/>
        <w:overflowPunct w:val="0"/>
        <w:spacing w:line="210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information shall include at least the MLD MAC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address.</w:t>
      </w:r>
    </w:p>
    <w:p w14:paraId="13475A66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3363C90E" w14:textId="77777777" w:rsidR="0037013E" w:rsidRDefault="0037013E" w:rsidP="0037013E">
      <w:pPr>
        <w:pStyle w:val="ListParagraph"/>
        <w:numPr>
          <w:ilvl w:val="0"/>
          <w:numId w:val="210"/>
        </w:numPr>
        <w:tabs>
          <w:tab w:val="left" w:pos="660"/>
        </w:tabs>
        <w:kinsoku w:val="0"/>
        <w:overflowPunct w:val="0"/>
        <w:spacing w:line="24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1624FB4D" w14:textId="77777777" w:rsidR="0037013E" w:rsidRDefault="0037013E" w:rsidP="0037013E">
      <w:pPr>
        <w:pStyle w:val="ListParagraph"/>
        <w:numPr>
          <w:ilvl w:val="0"/>
          <w:numId w:val="210"/>
        </w:numPr>
        <w:tabs>
          <w:tab w:val="left" w:pos="660"/>
        </w:tabs>
        <w:kinsoku w:val="0"/>
        <w:overflowPunct w:val="0"/>
        <w:spacing w:line="29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99D0259" wp14:editId="576FE2E7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8545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99D0259" id="Text Box 233" o:spid="_x0000_s1560" type="#_x0000_t202" style="position:absolute;left:0;text-align:left;margin-left:62.35pt;margin-top:7.7pt;width:9pt;height:10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BPHQZe7QEAAMI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2F58545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more</w:t>
      </w:r>
      <w:r>
        <w:rPr>
          <w:spacing w:val="-4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subelement(s),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contains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complete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(such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capabilities)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6AA8EDCA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661"/>
        </w:tabs>
        <w:kinsoku w:val="0"/>
        <w:overflowPunct w:val="0"/>
        <w:spacing w:before="10" w:line="248" w:lineRule="exact"/>
        <w:ind w:hanging="555"/>
        <w:rPr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requested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</w:p>
    <w:p w14:paraId="6DB755B4" w14:textId="77777777" w:rsidR="0037013E" w:rsidRDefault="0037013E" w:rsidP="0037013E">
      <w:pPr>
        <w:pStyle w:val="ListParagraph"/>
        <w:numPr>
          <w:ilvl w:val="0"/>
          <w:numId w:val="209"/>
        </w:numPr>
        <w:tabs>
          <w:tab w:val="left" w:pos="661"/>
        </w:tabs>
        <w:kinsoku w:val="0"/>
        <w:overflowPunct w:val="0"/>
        <w:spacing w:line="210" w:lineRule="exact"/>
        <w:ind w:hanging="555"/>
        <w:rPr>
          <w:sz w:val="20"/>
          <w:szCs w:val="20"/>
        </w:rPr>
      </w:pPr>
      <w:r>
        <w:rPr>
          <w:sz w:val="20"/>
          <w:szCs w:val="20"/>
        </w:rPr>
        <w:t>setup.</w:t>
      </w:r>
    </w:p>
    <w:p w14:paraId="2D5FD187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4FF5FAB0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2A9F1931" w14:textId="77777777" w:rsidR="0037013E" w:rsidRDefault="0037013E" w:rsidP="0037013E">
      <w:pPr>
        <w:pStyle w:val="ListParagraph"/>
        <w:numPr>
          <w:ilvl w:val="0"/>
          <w:numId w:val="208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7A609833" wp14:editId="66BBC606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D02C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609833" id="Text Box 234" o:spid="_x0000_s1561" type="#_x0000_t202" style="position:absolute;left:0;text-align:left;margin-left:62.35pt;margin-top:7.7pt;width:9pt;height:10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gd+M2+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43DD02C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level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common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level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</w:p>
    <w:p w14:paraId="10C0943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48</w:t>
      </w:r>
      <w:r>
        <w:rPr>
          <w:position w:val="-3"/>
          <w:sz w:val="18"/>
          <w:szCs w:val="18"/>
        </w:rPr>
        <w:tab/>
      </w:r>
      <w:r>
        <w:t>include at least the MLD MAC</w:t>
      </w:r>
      <w:r>
        <w:rPr>
          <w:spacing w:val="-1"/>
        </w:rPr>
        <w:t xml:space="preserve"> </w:t>
      </w:r>
      <w:r>
        <w:t>address.</w:t>
      </w:r>
    </w:p>
    <w:p w14:paraId="4702D6E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52FA217F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60E3E1F9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more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profile subelement(s), each of which contains the complete information (such as capabilities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2160E952" w14:textId="77777777" w:rsidR="0037013E" w:rsidRDefault="0037013E" w:rsidP="0037013E">
      <w:pPr>
        <w:pStyle w:val="ListParagraph"/>
        <w:numPr>
          <w:ilvl w:val="0"/>
          <w:numId w:val="207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4CA8CACA" wp14:editId="027895D5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5958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CA8CACA" id="Text Box 235" o:spid="_x0000_s1562" type="#_x0000_t202" style="position:absolute;left:0;text-align:left;margin-left:62.35pt;margin-top:7.7pt;width:9pt;height:10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ogysLe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3E75958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operational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parameters)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accepted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</w:p>
    <w:p w14:paraId="3FF76EB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54</w:t>
      </w:r>
      <w:r>
        <w:rPr>
          <w:position w:val="-3"/>
          <w:sz w:val="18"/>
          <w:szCs w:val="18"/>
        </w:rPr>
        <w:tab/>
      </w:r>
      <w:r>
        <w:t>the AP MLD and requested by the non-AP</w:t>
      </w:r>
      <w:r>
        <w:rPr>
          <w:spacing w:val="-2"/>
        </w:rPr>
        <w:t xml:space="preserve"> </w:t>
      </w:r>
      <w:r>
        <w:t>MLD.</w:t>
      </w:r>
    </w:p>
    <w:p w14:paraId="125EF4D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5FE3A2D6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Each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profile subelement included in the Basic variant Multi-Link element carried 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AEAD791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(Re-)Association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(Re-)Association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</w:p>
    <w:p w14:paraId="5E5C97C3" w14:textId="77777777" w:rsidR="0037013E" w:rsidRDefault="0037013E" w:rsidP="0037013E">
      <w:pPr>
        <w:pStyle w:val="ListParagraph"/>
        <w:numPr>
          <w:ilvl w:val="0"/>
          <w:numId w:val="206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6718B5D0" wp14:editId="3A03D790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878E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18B5D0" id="Text Box 236" o:spid="_x0000_s1563" type="#_x0000_t202" style="position:absolute;left:0;text-align:left;margin-left:62.35pt;margin-top:7.7pt;width:9pt;height:10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n65O3+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5B6878E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variant Multi-Link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</w:p>
    <w:p w14:paraId="51F3057E" w14:textId="77777777" w:rsidR="0037013E" w:rsidRDefault="0037013E">
      <w:pPr>
        <w:pStyle w:val="BodyText"/>
        <w:kinsoku w:val="0"/>
        <w:overflowPunct w:val="0"/>
        <w:spacing w:before="56"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732688DD" w14:textId="77777777" w:rsidR="0037013E" w:rsidRDefault="0037013E" w:rsidP="0037013E">
      <w:pPr>
        <w:pStyle w:val="ListParagraph"/>
        <w:numPr>
          <w:ilvl w:val="0"/>
          <w:numId w:val="205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-4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containing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</w:p>
    <w:p w14:paraId="285D7B2D" w14:textId="77777777" w:rsidR="0037013E" w:rsidRDefault="0037013E" w:rsidP="0037013E">
      <w:pPr>
        <w:pStyle w:val="ListParagraph"/>
        <w:numPr>
          <w:ilvl w:val="0"/>
          <w:numId w:val="205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address of the MLD with which the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is affiliated in the Authentication </w:t>
      </w:r>
      <w:commentRangeStart w:id="237"/>
      <w:r>
        <w:rPr>
          <w:sz w:val="20"/>
          <w:szCs w:val="20"/>
        </w:rPr>
        <w:t>frame</w:t>
      </w:r>
      <w:commentRangeEnd w:id="237"/>
      <w:r>
        <w:rPr>
          <w:rStyle w:val="CommentReference"/>
        </w:rPr>
        <w:commentReference w:id="237"/>
      </w:r>
      <w:r>
        <w:rPr>
          <w:sz w:val="20"/>
          <w:szCs w:val="20"/>
        </w:rPr>
        <w:t xml:space="preserve"> that it</w:t>
      </w:r>
      <w:r>
        <w:rPr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transmits.</w:t>
      </w:r>
    </w:p>
    <w:p w14:paraId="5047F887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7416356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130C5D09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5C59CBD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7BEE6320" w14:textId="77777777" w:rsidR="0037013E" w:rsidRDefault="0037013E" w:rsidP="0037013E">
      <w:pPr>
        <w:pStyle w:val="ListParagraph"/>
        <w:numPr>
          <w:ilvl w:val="0"/>
          <w:numId w:val="204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An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STA</w:t>
      </w:r>
      <w:commentRangeStart w:id="238"/>
      <w:r>
        <w:rPr>
          <w:spacing w:val="-4"/>
          <w:sz w:val="20"/>
          <w:szCs w:val="20"/>
        </w:rPr>
        <w:t>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commentRangeEnd w:id="238"/>
      <w:r>
        <w:rPr>
          <w:rStyle w:val="CommentReference"/>
        </w:rPr>
        <w:commentReference w:id="238"/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select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manage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parameters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independently</w:t>
      </w:r>
    </w:p>
    <w:p w14:paraId="3FFF45A4" w14:textId="77777777" w:rsidR="0037013E" w:rsidRDefault="0037013E" w:rsidP="0037013E">
      <w:pPr>
        <w:pStyle w:val="ListParagraph"/>
        <w:numPr>
          <w:ilvl w:val="0"/>
          <w:numId w:val="204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from the other </w:t>
      </w:r>
      <w:r>
        <w:rPr>
          <w:spacing w:val="-3"/>
          <w:sz w:val="20"/>
          <w:szCs w:val="20"/>
        </w:rPr>
        <w:t xml:space="preserve">STA(s) </w:t>
      </w:r>
      <w:r>
        <w:rPr>
          <w:sz w:val="20"/>
          <w:szCs w:val="20"/>
        </w:rPr>
        <w:t>affiliated with the same MLD, unless specified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otherwise.</w:t>
      </w:r>
    </w:p>
    <w:p w14:paraId="3F1F7BCC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35DD051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4071887A" wp14:editId="5E8D9001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61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1F3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071887A" id="Text Box 237" o:spid="_x0000_s1564" type="#_x0000_t202" style="position:absolute;left:0;text-align:left;margin-left:66.85pt;margin-top:10.1pt;width:4.5pt;height:10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" o:allowincell="f" filled="f" stroked="f">
                <v:textbox inset="0,0,0,0">
                  <w:txbxContent>
                    <w:p w14:paraId="77CA1F3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239" w:name="35.3.6_Link_management"/>
      <w:bookmarkEnd w:id="239"/>
      <w:r>
        <w:t>35.3.6 Link</w:t>
      </w:r>
      <w:r>
        <w:rPr>
          <w:spacing w:val="-1"/>
        </w:rPr>
        <w:t xml:space="preserve"> </w:t>
      </w:r>
      <w:r>
        <w:t>management</w:t>
      </w:r>
    </w:p>
    <w:p w14:paraId="201C4C49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78A7551F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7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240" w:name="35.3.6.1_TID-to-link_mapping"/>
      <w:bookmarkEnd w:id="240"/>
      <w:r>
        <w:t>35.3.6.1 TID-to-link</w:t>
      </w:r>
      <w:r>
        <w:rPr>
          <w:spacing w:val="-3"/>
        </w:rPr>
        <w:t xml:space="preserve"> </w:t>
      </w:r>
      <w:r>
        <w:t>mapping</w:t>
      </w:r>
    </w:p>
    <w:p w14:paraId="467986D7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3F36B44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9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241" w:name="35.3.6.1.1_General"/>
      <w:bookmarkEnd w:id="241"/>
      <w:r>
        <w:t>35.3.6.1.1</w:t>
      </w:r>
      <w:r>
        <w:rPr>
          <w:spacing w:val="-2"/>
        </w:rPr>
        <w:t xml:space="preserve"> </w:t>
      </w:r>
      <w:r>
        <w:t>General</w:t>
      </w:r>
    </w:p>
    <w:p w14:paraId="30AE0CC3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202C64F1" w14:textId="77777777" w:rsidR="0037013E" w:rsidRDefault="0037013E">
      <w:pPr>
        <w:pStyle w:val="BodyText"/>
        <w:kinsoku w:val="0"/>
        <w:overflowPunct w:val="0"/>
        <w:spacing w:line="177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62292BB2" w14:textId="77777777" w:rsidR="0037013E" w:rsidRDefault="0037013E" w:rsidP="0037013E">
      <w:pPr>
        <w:pStyle w:val="ListParagraph"/>
        <w:numPr>
          <w:ilvl w:val="0"/>
          <w:numId w:val="203"/>
        </w:numPr>
        <w:tabs>
          <w:tab w:val="left" w:pos="660"/>
        </w:tabs>
        <w:kinsoku w:val="0"/>
        <w:overflowPunct w:val="0"/>
        <w:spacing w:line="22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TID-to-link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mapping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mechanism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allows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performed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</w:p>
    <w:p w14:paraId="607E23B4" w14:textId="77777777" w:rsidR="0037013E" w:rsidRDefault="0037013E" w:rsidP="0037013E">
      <w:pPr>
        <w:pStyle w:val="ListParagraph"/>
        <w:numPr>
          <w:ilvl w:val="0"/>
          <w:numId w:val="203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setup to determine how TIDs are mapped to </w:t>
      </w:r>
      <w:commentRangeStart w:id="242"/>
      <w:r>
        <w:rPr>
          <w:sz w:val="20"/>
          <w:szCs w:val="20"/>
        </w:rPr>
        <w:t>the setup links</w:t>
      </w:r>
      <w:commentRangeEnd w:id="242"/>
      <w:r>
        <w:rPr>
          <w:rStyle w:val="CommentReference"/>
        </w:rPr>
        <w:commentReference w:id="242"/>
      </w:r>
      <w:r>
        <w:rPr>
          <w:sz w:val="20"/>
          <w:szCs w:val="20"/>
        </w:rPr>
        <w:t xml:space="preserve"> in DL and 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UL.</w:t>
      </w:r>
    </w:p>
    <w:p w14:paraId="64354EC8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6C1C3A40" w14:textId="77777777" w:rsidR="0037013E" w:rsidRDefault="0037013E" w:rsidP="0037013E">
      <w:pPr>
        <w:pStyle w:val="ListParagraph"/>
        <w:numPr>
          <w:ilvl w:val="0"/>
          <w:numId w:val="202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commentRangeStart w:id="243"/>
      <w:r>
        <w:rPr>
          <w:sz w:val="20"/>
          <w:szCs w:val="20"/>
        </w:rPr>
        <w:t>By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default,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TIDs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mapped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both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-1"/>
          <w:sz w:val="20"/>
          <w:szCs w:val="20"/>
        </w:rPr>
        <w:t xml:space="preserve"> </w:t>
      </w:r>
      <w:hyperlink w:anchor="bookmark11" w:history="1">
        <w:r>
          <w:rPr>
            <w:sz w:val="20"/>
            <w:szCs w:val="20"/>
          </w:rPr>
          <w:t>35.3.6.1.2</w:t>
        </w:r>
        <w:r>
          <w:rPr>
            <w:spacing w:val="-2"/>
            <w:sz w:val="20"/>
            <w:szCs w:val="20"/>
          </w:rPr>
          <w:t xml:space="preserve"> </w:t>
        </w:r>
        <w:r>
          <w:rPr>
            <w:sz w:val="20"/>
            <w:szCs w:val="20"/>
          </w:rPr>
          <w:t>(Default</w:t>
        </w:r>
        <w:r>
          <w:rPr>
            <w:spacing w:val="-2"/>
            <w:sz w:val="20"/>
            <w:szCs w:val="20"/>
          </w:rPr>
          <w:t xml:space="preserve"> </w:t>
        </w:r>
        <w:r>
          <w:rPr>
            <w:sz w:val="20"/>
            <w:szCs w:val="20"/>
          </w:rPr>
          <w:t>mapping</w:t>
        </w:r>
      </w:hyperlink>
    </w:p>
    <w:p w14:paraId="11F3A329" w14:textId="77777777" w:rsidR="0037013E" w:rsidRDefault="0037013E" w:rsidP="0037013E">
      <w:pPr>
        <w:pStyle w:val="ListParagraph"/>
        <w:numPr>
          <w:ilvl w:val="0"/>
          <w:numId w:val="202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7DA4E7A" wp14:editId="0D018F8A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1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A43B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7DA4E7A" id="Text Box 238" o:spid="_x0000_s1565" type="#_x0000_t202" style="position:absolute;left:0;text-align:left;margin-left:62.35pt;margin-top:7.7pt;width:9pt;height:10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W/zYPO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002A43B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11" w:history="1">
        <w:r>
          <w:rPr>
            <w:sz w:val="20"/>
            <w:szCs w:val="20"/>
          </w:rPr>
          <w:t>mode)</w:t>
        </w:r>
      </w:hyperlink>
      <w:r>
        <w:rPr>
          <w:sz w:val="20"/>
          <w:szCs w:val="20"/>
        </w:rPr>
        <w:t>).</w:t>
      </w:r>
      <w:commentRangeEnd w:id="243"/>
      <w:r>
        <w:rPr>
          <w:rStyle w:val="CommentReference"/>
        </w:rPr>
        <w:commentReference w:id="243"/>
      </w:r>
    </w:p>
    <w:p w14:paraId="524BE8A0" w14:textId="77777777" w:rsidR="0037013E" w:rsidRDefault="0037013E" w:rsidP="0037013E">
      <w:pPr>
        <w:pStyle w:val="ListParagraph"/>
        <w:numPr>
          <w:ilvl w:val="0"/>
          <w:numId w:val="201"/>
        </w:numPr>
        <w:tabs>
          <w:tab w:val="left" w:pos="660"/>
        </w:tabs>
        <w:kinsoku w:val="0"/>
        <w:overflowPunct w:val="0"/>
        <w:spacing w:before="55" w:line="244" w:lineRule="exact"/>
        <w:ind w:left="660" w:hanging="554"/>
        <w:rPr>
          <w:color w:val="000000"/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1—It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36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TBD</w:t>
      </w:r>
      <w:r>
        <w:rPr>
          <w:color w:val="FF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whether</w:t>
      </w:r>
      <w:r>
        <w:rPr>
          <w:color w:val="000000"/>
          <w:spacing w:val="3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the</w:t>
      </w:r>
      <w:r>
        <w:rPr>
          <w:color w:val="000000"/>
          <w:spacing w:val="3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negotiation</w:t>
      </w:r>
      <w:r>
        <w:rPr>
          <w:color w:val="000000"/>
          <w:spacing w:val="3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for</w:t>
      </w:r>
      <w:r>
        <w:rPr>
          <w:color w:val="000000"/>
          <w:spacing w:val="3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TID-to-link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mapping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other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than</w:t>
      </w:r>
      <w:r>
        <w:rPr>
          <w:color w:val="000000"/>
          <w:spacing w:val="37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default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mapping</w:t>
      </w:r>
      <w:r>
        <w:rPr>
          <w:color w:val="000000"/>
          <w:spacing w:val="38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is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optional</w:t>
      </w:r>
      <w:r>
        <w:rPr>
          <w:color w:val="000000"/>
          <w:spacing w:val="36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or</w:t>
      </w:r>
    </w:p>
    <w:p w14:paraId="452818F8" w14:textId="77777777" w:rsidR="0037013E" w:rsidRDefault="0037013E" w:rsidP="0037013E">
      <w:pPr>
        <w:pStyle w:val="ListParagraph"/>
        <w:numPr>
          <w:ilvl w:val="0"/>
          <w:numId w:val="201"/>
        </w:numPr>
        <w:tabs>
          <w:tab w:val="left" w:pos="660"/>
        </w:tabs>
        <w:kinsoku w:val="0"/>
        <w:overflowPunct w:val="0"/>
        <w:spacing w:before="27" w:line="139" w:lineRule="auto"/>
        <w:ind w:left="106" w:right="7955" w:firstLine="0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mandatory. </w:t>
      </w:r>
      <w:r>
        <w:rPr>
          <w:sz w:val="18"/>
          <w:szCs w:val="18"/>
        </w:rPr>
        <w:t>20</w:t>
      </w:r>
    </w:p>
    <w:p w14:paraId="2E52A99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2" w:line="240" w:lineRule="auto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0FEC664B" wp14:editId="7B1D17D2">
                <wp:simplePos x="0" y="0"/>
                <wp:positionH relativeFrom="page">
                  <wp:posOffset>791845</wp:posOffset>
                </wp:positionH>
                <wp:positionV relativeFrom="paragraph">
                  <wp:posOffset>137795</wp:posOffset>
                </wp:positionV>
                <wp:extent cx="114300" cy="127000"/>
                <wp:effectExtent l="0" t="0" r="0" b="0"/>
                <wp:wrapNone/>
                <wp:docPr id="61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1DD9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FEC664B" id="Text Box 239" o:spid="_x0000_s1566" type="#_x0000_t202" style="position:absolute;left:0;text-align:left;margin-left:62.35pt;margin-top:10.85pt;width:9pt;height:10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" o:allowincell="f" filled="f" stroked="f">
                <v:textbox inset="0,0,0,0">
                  <w:txbxContent>
                    <w:p w14:paraId="5291DD9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21</w:t>
      </w:r>
      <w:r>
        <w:rPr>
          <w:position w:val="13"/>
          <w:sz w:val="18"/>
          <w:szCs w:val="18"/>
        </w:rPr>
        <w:tab/>
      </w:r>
      <w:r>
        <w:t>A</w:t>
      </w:r>
      <w:r>
        <w:rPr>
          <w:spacing w:val="4"/>
        </w:rPr>
        <w:t xml:space="preserve"> </w:t>
      </w:r>
      <w:r>
        <w:t>setup</w:t>
      </w:r>
      <w:r>
        <w:rPr>
          <w:spacing w:val="4"/>
        </w:rPr>
        <w:t xml:space="preserve"> </w:t>
      </w:r>
      <w:r>
        <w:t>link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enabled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least</w:t>
      </w:r>
      <w:r>
        <w:rPr>
          <w:spacing w:val="5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TID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mapped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link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disabled</w:t>
      </w:r>
      <w:r>
        <w:rPr>
          <w:spacing w:val="5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no</w:t>
      </w:r>
    </w:p>
    <w:p w14:paraId="40EEC86A" w14:textId="77777777" w:rsidR="0037013E" w:rsidRDefault="0037013E" w:rsidP="0037013E">
      <w:pPr>
        <w:pStyle w:val="ListParagraph"/>
        <w:numPr>
          <w:ilvl w:val="0"/>
          <w:numId w:val="200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TIDs are mapped to that link. At any point in time, a TID shall always be mapped to at least one setup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link,</w:t>
      </w:r>
    </w:p>
    <w:p w14:paraId="238B6D31" w14:textId="77777777" w:rsidR="0037013E" w:rsidRDefault="0037013E" w:rsidP="0037013E">
      <w:pPr>
        <w:pStyle w:val="ListParagraph"/>
        <w:numPr>
          <w:ilvl w:val="0"/>
          <w:numId w:val="200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unless</w:t>
      </w:r>
      <w:r>
        <w:rPr>
          <w:spacing w:val="8"/>
          <w:sz w:val="20"/>
          <w:szCs w:val="20"/>
        </w:rPr>
        <w:t xml:space="preserve"> </w:t>
      </w:r>
      <w:commentRangeStart w:id="244"/>
      <w:r>
        <w:rPr>
          <w:sz w:val="20"/>
          <w:szCs w:val="20"/>
        </w:rPr>
        <w:t>admission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commentRangeEnd w:id="244"/>
      <w:r>
        <w:rPr>
          <w:rStyle w:val="CommentReference"/>
        </w:rPr>
        <w:commentReference w:id="244"/>
      </w:r>
      <w:r>
        <w:rPr>
          <w:sz w:val="20"/>
          <w:szCs w:val="20"/>
        </w:rPr>
        <w:t>.</w:t>
      </w:r>
      <w:r>
        <w:rPr>
          <w:spacing w:val="8"/>
          <w:sz w:val="20"/>
          <w:szCs w:val="20"/>
        </w:rPr>
        <w:t xml:space="preserve"> </w:t>
      </w:r>
      <w:commentRangeStart w:id="245"/>
      <w:r>
        <w:rPr>
          <w:sz w:val="20"/>
          <w:szCs w:val="20"/>
        </w:rPr>
        <w:t>By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default,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TIDs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mapped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links,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1737DADB" w14:textId="77777777" w:rsidR="0037013E" w:rsidRDefault="0037013E" w:rsidP="0037013E">
      <w:pPr>
        <w:pStyle w:val="ListParagraph"/>
        <w:numPr>
          <w:ilvl w:val="0"/>
          <w:numId w:val="200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enabled (see </w:t>
      </w:r>
      <w:hyperlink w:anchor="bookmark11" w:history="1">
        <w:r>
          <w:rPr>
            <w:sz w:val="20"/>
            <w:szCs w:val="20"/>
          </w:rPr>
          <w:t>35.3.6.1.2 (Default mapping</w:t>
        </w:r>
        <w:r>
          <w:rPr>
            <w:spacing w:val="-3"/>
            <w:sz w:val="20"/>
            <w:szCs w:val="20"/>
          </w:rPr>
          <w:t xml:space="preserve"> </w:t>
        </w:r>
        <w:r>
          <w:rPr>
            <w:sz w:val="20"/>
            <w:szCs w:val="20"/>
          </w:rPr>
          <w:t>mode)</w:t>
        </w:r>
      </w:hyperlink>
      <w:r>
        <w:rPr>
          <w:sz w:val="20"/>
          <w:szCs w:val="20"/>
        </w:rPr>
        <w:t>).</w:t>
      </w:r>
      <w:commentRangeEnd w:id="245"/>
      <w:r>
        <w:rPr>
          <w:rStyle w:val="CommentReference"/>
        </w:rPr>
        <w:commentReference w:id="245"/>
      </w:r>
    </w:p>
    <w:p w14:paraId="58444FE6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commentRangeStart w:id="246"/>
    <w:p w14:paraId="4FBA0E5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39" w:lineRule="exact"/>
        <w:ind w:left="106" w:firstLine="0"/>
        <w:rPr>
          <w:spacing w:val="-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2627C58E" wp14:editId="5ED2B293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1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2E48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27C58E" id="Text Box 240" o:spid="_x0000_s1567" type="#_x0000_t202" style="position:absolute;left:0;text-align:left;margin-left:62.35pt;margin-top:10.15pt;width:9pt;height:10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B1uXoc7QEAAMI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4A22E48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27</w:t>
      </w:r>
      <w:r>
        <w:rPr>
          <w:position w:val="13"/>
          <w:sz w:val="18"/>
          <w:szCs w:val="18"/>
        </w:rPr>
        <w:tab/>
      </w:r>
      <w:r>
        <w:t>If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link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enabled,</w:t>
      </w:r>
      <w:r>
        <w:rPr>
          <w:spacing w:val="26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frame</w:t>
      </w:r>
      <w:r>
        <w:rPr>
          <w:spacing w:val="27"/>
        </w:rPr>
        <w:t xml:space="preserve"> </w:t>
      </w:r>
      <w:r>
        <w:t>exchange,</w:t>
      </w:r>
      <w:r>
        <w:rPr>
          <w:spacing w:val="26"/>
        </w:rPr>
        <w:t xml:space="preserve"> </w:t>
      </w:r>
      <w:r>
        <w:t>subject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power</w:t>
      </w:r>
      <w:r>
        <w:rPr>
          <w:spacing w:val="26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non-AP</w:t>
      </w:r>
      <w:r>
        <w:rPr>
          <w:spacing w:val="26"/>
        </w:rPr>
        <w:t xml:space="preserve"> </w:t>
      </w:r>
      <w:r>
        <w:rPr>
          <w:spacing w:val="-5"/>
        </w:rPr>
        <w:t>STA</w:t>
      </w:r>
    </w:p>
    <w:p w14:paraId="37A66C3B" w14:textId="77777777" w:rsidR="0037013E" w:rsidRDefault="0037013E" w:rsidP="0037013E">
      <w:pPr>
        <w:pStyle w:val="ListParagraph"/>
        <w:numPr>
          <w:ilvl w:val="0"/>
          <w:numId w:val="199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operating on that link. </w:t>
      </w:r>
      <w:commentRangeEnd w:id="246"/>
      <w:r>
        <w:rPr>
          <w:rStyle w:val="CommentReference"/>
        </w:rPr>
        <w:commentReference w:id="246"/>
      </w:r>
      <w:r>
        <w:rPr>
          <w:sz w:val="20"/>
          <w:szCs w:val="20"/>
        </w:rPr>
        <w:t>Frames carrying MSDUs or A-MSDUs with TIDs mapped to an enabled link may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4ED05AA7" w14:textId="77777777" w:rsidR="0037013E" w:rsidRDefault="0037013E" w:rsidP="0037013E">
      <w:pPr>
        <w:pStyle w:val="ListParagraph"/>
        <w:numPr>
          <w:ilvl w:val="0"/>
          <w:numId w:val="199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transmitted on that link. Frames carrying MSDUs or A-MSDUs with TIDs not mapped to a link shall not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2A328B77" w14:textId="77777777" w:rsidR="0037013E" w:rsidRDefault="0037013E" w:rsidP="0037013E">
      <w:pPr>
        <w:pStyle w:val="ListParagraph"/>
        <w:numPr>
          <w:ilvl w:val="0"/>
          <w:numId w:val="199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transmitted on that link. Management frames may be sent on </w:t>
      </w:r>
      <w:commentRangeStart w:id="247"/>
      <w:commentRangeStart w:id="248"/>
      <w:r>
        <w:rPr>
          <w:sz w:val="20"/>
          <w:szCs w:val="20"/>
        </w:rPr>
        <w:t>enabled links</w:t>
      </w:r>
      <w:commentRangeEnd w:id="247"/>
      <w:r>
        <w:rPr>
          <w:rStyle w:val="CommentReference"/>
        </w:rPr>
        <w:commentReference w:id="247"/>
      </w:r>
      <w:commentRangeEnd w:id="248"/>
      <w:r>
        <w:rPr>
          <w:rStyle w:val="CommentReference"/>
        </w:rPr>
        <w:commentReference w:id="248"/>
      </w:r>
      <w:r>
        <w:rPr>
          <w:sz w:val="20"/>
          <w:szCs w:val="20"/>
        </w:rPr>
        <w:t>, following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baseline.</w:t>
      </w:r>
    </w:p>
    <w:p w14:paraId="4EC03527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commentRangeStart w:id="249"/>
    <w:p w14:paraId="3EC40404" w14:textId="77777777" w:rsidR="0037013E" w:rsidRDefault="0037013E">
      <w:pPr>
        <w:pStyle w:val="Heading4"/>
        <w:tabs>
          <w:tab w:val="left" w:pos="659"/>
        </w:tabs>
        <w:kinsoku w:val="0"/>
        <w:overflowPunct w:val="0"/>
        <w:spacing w:line="339" w:lineRule="exact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54199103" wp14:editId="73DCF13C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0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BA8A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199103" id="Text Box 241" o:spid="_x0000_s1568" type="#_x0000_t202" style="position:absolute;left:0;text-align:left;margin-left:62.35pt;margin-top:10.15pt;width:9pt;height:10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JUaYL+4BAADC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752BA8A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33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rPr>
          <w:color w:val="FF0000"/>
        </w:rPr>
        <w:t>Editor’s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Note: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“following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baseline”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precise.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Please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update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appropriate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reference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IEEE</w:t>
      </w:r>
    </w:p>
    <w:p w14:paraId="26F2858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b/>
          <w:bCs/>
          <w:i/>
          <w:iCs/>
          <w:color w:val="FF0000"/>
        </w:rPr>
      </w:pPr>
      <w:r>
        <w:rPr>
          <w:position w:val="-3"/>
          <w:sz w:val="18"/>
          <w:szCs w:val="18"/>
        </w:rPr>
        <w:t>35</w:t>
      </w:r>
      <w:r>
        <w:rPr>
          <w:position w:val="-3"/>
          <w:sz w:val="18"/>
          <w:szCs w:val="18"/>
        </w:rPr>
        <w:tab/>
      </w:r>
      <w:r>
        <w:rPr>
          <w:b/>
          <w:bCs/>
          <w:i/>
          <w:iCs/>
          <w:color w:val="FF0000"/>
        </w:rPr>
        <w:t>P802.11REVmd</w:t>
      </w:r>
      <w:r>
        <w:rPr>
          <w:b/>
          <w:bCs/>
          <w:i/>
          <w:iCs/>
          <w:color w:val="FF0000"/>
          <w:spacing w:val="-1"/>
        </w:rPr>
        <w:t xml:space="preserve"> </w:t>
      </w:r>
      <w:r>
        <w:rPr>
          <w:b/>
          <w:bCs/>
          <w:i/>
          <w:iCs/>
          <w:color w:val="FF0000"/>
        </w:rPr>
        <w:t>D4.0.</w:t>
      </w:r>
      <w:commentRangeEnd w:id="249"/>
      <w:r>
        <w:rPr>
          <w:rStyle w:val="CommentReference"/>
        </w:rPr>
        <w:commentReference w:id="249"/>
      </w:r>
    </w:p>
    <w:p w14:paraId="65EFEFA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40C9690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8" w:lineRule="exact"/>
        <w:ind w:left="106" w:firstLine="0"/>
      </w:pPr>
      <w:r>
        <w:rPr>
          <w:position w:val="5"/>
          <w:sz w:val="18"/>
          <w:szCs w:val="18"/>
        </w:rPr>
        <w:t>37</w:t>
      </w:r>
      <w:r>
        <w:rPr>
          <w:position w:val="5"/>
          <w:sz w:val="18"/>
          <w:szCs w:val="18"/>
        </w:rPr>
        <w:tab/>
      </w:r>
      <w:r>
        <w:t>If a link is disabled, it shall not be used for frame exchange, including Management</w:t>
      </w:r>
      <w:r>
        <w:rPr>
          <w:spacing w:val="-13"/>
        </w:rPr>
        <w:t xml:space="preserve"> </w:t>
      </w:r>
      <w:r>
        <w:t>frames.</w:t>
      </w:r>
    </w:p>
    <w:p w14:paraId="09CF1474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6850509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39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7E1F8022" wp14:editId="19838394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0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6D36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E1F8022" id="Text Box 242" o:spid="_x0000_s1569" type="#_x0000_t202" style="position:absolute;left:0;text-align:left;margin-left:62.35pt;margin-top:10.15pt;width:9pt;height:10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BsGgxp7QEAAMI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5F36D36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39</w:t>
      </w:r>
      <w:r>
        <w:rPr>
          <w:position w:val="13"/>
          <w:sz w:val="18"/>
          <w:szCs w:val="18"/>
        </w:rPr>
        <w:tab/>
      </w:r>
      <w:commentRangeStart w:id="250"/>
      <w:r>
        <w:t>If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TID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mapped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UL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enabled</w:t>
      </w:r>
      <w:r>
        <w:rPr>
          <w:spacing w:val="8"/>
        </w:rPr>
        <w:t xml:space="preserve"> </w:t>
      </w:r>
      <w:r>
        <w:t>links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non-AP</w:t>
      </w:r>
      <w:r>
        <w:rPr>
          <w:spacing w:val="7"/>
        </w:rPr>
        <w:t xml:space="preserve"> </w:t>
      </w:r>
      <w:r>
        <w:t>MLD,</w:t>
      </w:r>
      <w:r>
        <w:rPr>
          <w:spacing w:val="7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non-AP</w:t>
      </w:r>
      <w:r>
        <w:rPr>
          <w:spacing w:val="7"/>
        </w:rPr>
        <w:t xml:space="preserve"> </w:t>
      </w:r>
      <w:r>
        <w:t>MLD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any</w:t>
      </w:r>
    </w:p>
    <w:p w14:paraId="5559F64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41</w:t>
      </w:r>
      <w:r>
        <w:rPr>
          <w:position w:val="-3"/>
          <w:sz w:val="18"/>
          <w:szCs w:val="18"/>
        </w:rPr>
        <w:tab/>
      </w:r>
      <w:r>
        <w:t>link within this set of enabled links to transmit frames carrying MSDUs or A-MSDUs with that</w:t>
      </w:r>
      <w:r>
        <w:rPr>
          <w:spacing w:val="-17"/>
        </w:rPr>
        <w:t xml:space="preserve"> </w:t>
      </w:r>
      <w:r>
        <w:t>TID.</w:t>
      </w:r>
    </w:p>
    <w:p w14:paraId="774A0165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6D24665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8" w:lineRule="exact"/>
        <w:ind w:left="106" w:firstLine="0"/>
      </w:pPr>
      <w:r>
        <w:rPr>
          <w:position w:val="5"/>
          <w:sz w:val="18"/>
          <w:szCs w:val="18"/>
        </w:rPr>
        <w:t>43</w:t>
      </w:r>
      <w:r>
        <w:rPr>
          <w:position w:val="5"/>
          <w:sz w:val="18"/>
          <w:szCs w:val="18"/>
        </w:rPr>
        <w:tab/>
      </w:r>
      <w:r>
        <w:t>If a TID is mapped in DL to a set of enabled links for a non-AP MLD,</w:t>
      </w:r>
      <w:r>
        <w:rPr>
          <w:spacing w:val="-8"/>
        </w:rPr>
        <w:t xml:space="preserve"> </w:t>
      </w:r>
      <w:r>
        <w:t>then:</w:t>
      </w:r>
      <w:commentRangeEnd w:id="250"/>
      <w:r>
        <w:rPr>
          <w:rStyle w:val="CommentReference"/>
        </w:rPr>
        <w:commentReference w:id="250"/>
      </w:r>
    </w:p>
    <w:p w14:paraId="7AFEBBC5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19768196" w14:textId="77777777" w:rsidR="0037013E" w:rsidRDefault="0037013E" w:rsidP="0037013E">
      <w:pPr>
        <w:pStyle w:val="ListParagraph"/>
        <w:numPr>
          <w:ilvl w:val="0"/>
          <w:numId w:val="198"/>
        </w:numPr>
        <w:tabs>
          <w:tab w:val="left" w:pos="861"/>
          <w:tab w:val="left" w:pos="1259"/>
        </w:tabs>
        <w:kinsoku w:val="0"/>
        <w:overflowPunct w:val="0"/>
        <w:spacing w:line="186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retrieve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buffered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BUs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</w:p>
    <w:p w14:paraId="72560545" w14:textId="77777777" w:rsidR="0037013E" w:rsidRDefault="0037013E" w:rsidP="0037013E">
      <w:pPr>
        <w:pStyle w:val="ListParagraph"/>
        <w:numPr>
          <w:ilvl w:val="0"/>
          <w:numId w:val="198"/>
        </w:numPr>
        <w:tabs>
          <w:tab w:val="left" w:pos="1260"/>
        </w:tabs>
        <w:kinsoku w:val="0"/>
        <w:overflowPunct w:val="0"/>
        <w:spacing w:line="214" w:lineRule="exact"/>
        <w:ind w:left="1260" w:hanging="11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of enabled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links.</w:t>
      </w:r>
    </w:p>
    <w:p w14:paraId="69152798" w14:textId="77777777" w:rsidR="0037013E" w:rsidRDefault="0037013E" w:rsidP="0037013E">
      <w:pPr>
        <w:pStyle w:val="ListParagraph"/>
        <w:numPr>
          <w:ilvl w:val="0"/>
          <w:numId w:val="198"/>
        </w:numPr>
        <w:tabs>
          <w:tab w:val="left" w:pos="861"/>
          <w:tab w:val="left" w:pos="1259"/>
        </w:tabs>
        <w:kinsoku w:val="0"/>
        <w:overflowPunct w:val="0"/>
        <w:spacing w:line="24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carrying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MSDUs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6B9CD20D" w14:textId="77777777" w:rsidR="0037013E" w:rsidRDefault="0037013E" w:rsidP="0037013E">
      <w:pPr>
        <w:pStyle w:val="ListParagraph"/>
        <w:numPr>
          <w:ilvl w:val="0"/>
          <w:numId w:val="198"/>
        </w:numPr>
        <w:tabs>
          <w:tab w:val="left" w:pos="1261"/>
        </w:tabs>
        <w:kinsoku w:val="0"/>
        <w:overflowPunct w:val="0"/>
        <w:spacing w:line="29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655B758B" wp14:editId="00B938DB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60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4BFE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5B758B" id="Text Box 243" o:spid="_x0000_s1570" type="#_x0000_t202" style="position:absolute;left:0;text-align:left;margin-left:62.35pt;margin-top:7.65pt;width:9pt;height:10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" o:allowincell="f" filled="f" stroked="f">
                <v:textbox inset="0,0,0,0">
                  <w:txbxContent>
                    <w:p w14:paraId="5BE4BFE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A-MSDUs with that TID, subject to </w:t>
      </w:r>
      <w:commentRangeStart w:id="251"/>
      <w:r>
        <w:rPr>
          <w:sz w:val="20"/>
          <w:szCs w:val="20"/>
        </w:rPr>
        <w:t>existing restrictions for transmissions of frames that apply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71A3F11D" w14:textId="77777777" w:rsidR="0037013E" w:rsidRDefault="0037013E" w:rsidP="0037013E">
      <w:pPr>
        <w:pStyle w:val="ListParagraph"/>
        <w:numPr>
          <w:ilvl w:val="0"/>
          <w:numId w:val="197"/>
        </w:numPr>
        <w:tabs>
          <w:tab w:val="left" w:pos="1261"/>
        </w:tabs>
        <w:kinsoku w:val="0"/>
        <w:overflowPunct w:val="0"/>
        <w:spacing w:before="5" w:line="250" w:lineRule="exact"/>
        <w:ind w:left="1260" w:hanging="1155"/>
        <w:rPr>
          <w:sz w:val="20"/>
          <w:szCs w:val="20"/>
        </w:rPr>
      </w:pPr>
      <w:r>
        <w:rPr>
          <w:sz w:val="20"/>
          <w:szCs w:val="20"/>
        </w:rPr>
        <w:t>those enabled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commentRangeEnd w:id="251"/>
      <w:r>
        <w:rPr>
          <w:rStyle w:val="CommentReference"/>
        </w:rPr>
        <w:commentReference w:id="251"/>
      </w:r>
      <w:r>
        <w:rPr>
          <w:sz w:val="20"/>
          <w:szCs w:val="20"/>
        </w:rPr>
        <w:t>.</w:t>
      </w:r>
    </w:p>
    <w:commentRangeStart w:id="252"/>
    <w:p w14:paraId="12C43116" w14:textId="77777777" w:rsidR="0037013E" w:rsidRDefault="0037013E" w:rsidP="0037013E">
      <w:pPr>
        <w:pStyle w:val="ListParagraph"/>
        <w:numPr>
          <w:ilvl w:val="0"/>
          <w:numId w:val="197"/>
        </w:numPr>
        <w:tabs>
          <w:tab w:val="left" w:pos="660"/>
        </w:tabs>
        <w:kinsoku w:val="0"/>
        <w:overflowPunct w:val="0"/>
        <w:spacing w:before="59" w:line="280" w:lineRule="exact"/>
        <w:ind w:left="106" w:right="4012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5CC6D77D" wp14:editId="5345BD83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60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303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CC6D77D" id="Text Box 244" o:spid="_x0000_s1571" type="#_x0000_t202" style="position:absolute;left:0;text-align:left;margin-left:62.35pt;margin-top:10.15pt;width:9pt;height:10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fCuvA+4BAADC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42EC303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 xml:space="preserve">NOTE 2—An example of restriction is if the </w:t>
      </w:r>
      <w:r>
        <w:rPr>
          <w:spacing w:val="-5"/>
          <w:sz w:val="18"/>
          <w:szCs w:val="18"/>
        </w:rPr>
        <w:t xml:space="preserve">STA </w:t>
      </w:r>
      <w:r>
        <w:rPr>
          <w:sz w:val="18"/>
          <w:szCs w:val="18"/>
        </w:rPr>
        <w:t xml:space="preserve">is in doze state. </w:t>
      </w:r>
      <w:commentRangeEnd w:id="252"/>
      <w:r>
        <w:rPr>
          <w:rStyle w:val="CommentReference"/>
        </w:rPr>
        <w:commentReference w:id="252"/>
      </w:r>
      <w:r>
        <w:rPr>
          <w:sz w:val="18"/>
          <w:szCs w:val="18"/>
        </w:rPr>
        <w:t>53</w:t>
      </w:r>
    </w:p>
    <w:p w14:paraId="6DB4694B" w14:textId="77777777" w:rsidR="0037013E" w:rsidRDefault="0037013E" w:rsidP="0037013E">
      <w:pPr>
        <w:pStyle w:val="ListParagraph"/>
        <w:numPr>
          <w:ilvl w:val="0"/>
          <w:numId w:val="196"/>
        </w:numPr>
        <w:tabs>
          <w:tab w:val="left" w:pos="660"/>
        </w:tabs>
        <w:kinsoku w:val="0"/>
        <w:overflowPunct w:val="0"/>
        <w:spacing w:line="149" w:lineRule="auto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3—If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default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mode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used,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TIDs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are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mapped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links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links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are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therefore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enabled.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</w:p>
    <w:p w14:paraId="3D385F74" w14:textId="77777777" w:rsidR="0037013E" w:rsidRDefault="0037013E" w:rsidP="0037013E">
      <w:pPr>
        <w:pStyle w:val="ListParagraph"/>
        <w:numPr>
          <w:ilvl w:val="0"/>
          <w:numId w:val="196"/>
        </w:numPr>
        <w:tabs>
          <w:tab w:val="left" w:pos="660"/>
        </w:tabs>
        <w:kinsoku w:val="0"/>
        <w:overflowPunct w:val="0"/>
        <w:spacing w:line="207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MLD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can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have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corresponding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18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STA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wake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up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receive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BUs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buffered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MLD.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36B2ACB3" w14:textId="77777777" w:rsidR="0037013E" w:rsidRDefault="0037013E" w:rsidP="0037013E">
      <w:pPr>
        <w:pStyle w:val="ListParagraph"/>
        <w:numPr>
          <w:ilvl w:val="0"/>
          <w:numId w:val="196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 xml:space="preserve">non-AP MLD can therefore use the power state of its non-AP </w:t>
      </w:r>
      <w:r>
        <w:rPr>
          <w:spacing w:val="-5"/>
          <w:sz w:val="18"/>
          <w:szCs w:val="18"/>
        </w:rPr>
        <w:t xml:space="preserve">STAs </w:t>
      </w:r>
      <w:r>
        <w:rPr>
          <w:sz w:val="18"/>
          <w:szCs w:val="18"/>
        </w:rPr>
        <w:t xml:space="preserve">to </w:t>
      </w:r>
      <w:commentRangeStart w:id="253"/>
      <w:r>
        <w:rPr>
          <w:sz w:val="18"/>
          <w:szCs w:val="18"/>
        </w:rPr>
        <w:t xml:space="preserve">dynamically </w:t>
      </w:r>
      <w:commentRangeEnd w:id="253"/>
      <w:r>
        <w:rPr>
          <w:rStyle w:val="CommentReference"/>
        </w:rPr>
        <w:commentReference w:id="253"/>
      </w:r>
      <w:r>
        <w:rPr>
          <w:sz w:val="18"/>
          <w:szCs w:val="18"/>
        </w:rPr>
        <w:t>change the links it wants to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operate</w:t>
      </w:r>
    </w:p>
    <w:p w14:paraId="0853E1A1" w14:textId="77777777" w:rsidR="0037013E" w:rsidRDefault="0037013E" w:rsidP="0037013E">
      <w:pPr>
        <w:pStyle w:val="ListParagraph"/>
        <w:numPr>
          <w:ilvl w:val="0"/>
          <w:numId w:val="196"/>
        </w:numPr>
        <w:tabs>
          <w:tab w:val="left" w:pos="660"/>
        </w:tabs>
        <w:kinsoku w:val="0"/>
        <w:overflowPunct w:val="0"/>
        <w:spacing w:line="206" w:lineRule="auto"/>
        <w:ind w:left="660" w:hanging="554"/>
        <w:rPr>
          <w:sz w:val="18"/>
          <w:szCs w:val="18"/>
        </w:rPr>
      </w:pPr>
      <w:r>
        <w:rPr>
          <w:sz w:val="18"/>
          <w:szCs w:val="18"/>
        </w:rPr>
        <w:t>on.</w:t>
      </w:r>
    </w:p>
    <w:p w14:paraId="15039D1B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46AED07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59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254" w:name="35.3.6.1.2_Default_mapping_mode"/>
      <w:bookmarkStart w:id="255" w:name="_bookmark11"/>
      <w:bookmarkEnd w:id="254"/>
      <w:bookmarkEnd w:id="255"/>
      <w:r>
        <w:t>35.3.6.1.2 Default mapping</w:t>
      </w:r>
      <w:r>
        <w:rPr>
          <w:spacing w:val="-1"/>
        </w:rPr>
        <w:t xml:space="preserve"> </w:t>
      </w:r>
      <w:r>
        <w:t>mode</w:t>
      </w:r>
    </w:p>
    <w:p w14:paraId="3B7FBC18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2E5FC946" w14:textId="77777777" w:rsidR="0037013E" w:rsidRDefault="0037013E" w:rsidP="0037013E">
      <w:pPr>
        <w:pStyle w:val="ListParagraph"/>
        <w:numPr>
          <w:ilvl w:val="0"/>
          <w:numId w:val="195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commentRangeStart w:id="256"/>
      <w:r>
        <w:rPr>
          <w:sz w:val="20"/>
          <w:szCs w:val="20"/>
        </w:rPr>
        <w:t>This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refers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default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mapping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described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hyperlink w:anchor="bookmark10" w:history="1">
        <w:r>
          <w:rPr>
            <w:sz w:val="20"/>
            <w:szCs w:val="20"/>
          </w:rPr>
          <w:t>35.3.6.1.1</w:t>
        </w:r>
        <w:r>
          <w:rPr>
            <w:spacing w:val="15"/>
            <w:sz w:val="20"/>
            <w:szCs w:val="20"/>
          </w:rPr>
          <w:t xml:space="preserve"> </w:t>
        </w:r>
        <w:r>
          <w:rPr>
            <w:sz w:val="20"/>
            <w:szCs w:val="20"/>
          </w:rPr>
          <w:t>(General)</w:t>
        </w:r>
      </w:hyperlink>
      <w:r>
        <w:rPr>
          <w:sz w:val="20"/>
          <w:szCs w:val="20"/>
        </w:rPr>
        <w:t>.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commentRangeEnd w:id="256"/>
      <w:r>
        <w:rPr>
          <w:rStyle w:val="CommentReference"/>
        </w:rPr>
        <w:commentReference w:id="256"/>
      </w:r>
      <w:r>
        <w:rPr>
          <w:sz w:val="20"/>
          <w:szCs w:val="20"/>
        </w:rPr>
        <w:t>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TIDs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</w:p>
    <w:p w14:paraId="7FB6E483" w14:textId="77777777" w:rsidR="0037013E" w:rsidRDefault="0037013E" w:rsidP="0037013E">
      <w:pPr>
        <w:pStyle w:val="ListParagraph"/>
        <w:numPr>
          <w:ilvl w:val="0"/>
          <w:numId w:val="195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35842D7F" wp14:editId="2AD231FC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60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A2E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842D7F" id="Text Box 245" o:spid="_x0000_s1572" type="#_x0000_t202" style="position:absolute;left:0;text-align:left;margin-left:62.35pt;margin-top:7.7pt;width:9pt;height:10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" o:allowincell="f" filled="f" stroked="f">
                <v:textbox inset="0,0,0,0">
                  <w:txbxContent>
                    <w:p w14:paraId="6144A2E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mapped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UL</w:t>
      </w:r>
      <w:commentRangeStart w:id="257"/>
      <w:r>
        <w:rPr>
          <w:sz w:val="20"/>
          <w:szCs w:val="20"/>
        </w:rPr>
        <w:t>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commentRangeEnd w:id="257"/>
      <w:r>
        <w:rPr>
          <w:rStyle w:val="CommentReference"/>
        </w:rPr>
        <w:commentReference w:id="257"/>
      </w:r>
      <w:r>
        <w:rPr>
          <w:sz w:val="20"/>
          <w:szCs w:val="20"/>
        </w:rPr>
        <w:t>.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5326D858" w14:textId="77777777" w:rsidR="0037013E" w:rsidRDefault="0037013E">
      <w:pPr>
        <w:pStyle w:val="BodyText"/>
        <w:kinsoku w:val="0"/>
        <w:overflowPunct w:val="0"/>
        <w:spacing w:before="38"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144678D2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E95C363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0275A887" w14:textId="77777777" w:rsidR="0037013E" w:rsidRDefault="0037013E" w:rsidP="0037013E">
      <w:pPr>
        <w:pStyle w:val="ListParagraph"/>
        <w:numPr>
          <w:ilvl w:val="0"/>
          <w:numId w:val="194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performed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operate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TID-to-link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mapping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negotiation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</w:p>
    <w:p w14:paraId="76CEE462" w14:textId="77777777" w:rsidR="0037013E" w:rsidRDefault="0037013E" w:rsidP="0037013E">
      <w:pPr>
        <w:pStyle w:val="ListParagraph"/>
        <w:numPr>
          <w:ilvl w:val="0"/>
          <w:numId w:val="194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mapping did not occur or was not successful or was torn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down.</w:t>
      </w:r>
    </w:p>
    <w:p w14:paraId="7A1C7D49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31FF49D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3" w:line="230" w:lineRule="auto"/>
        <w:ind w:left="196" w:right="2160" w:firstLine="0"/>
        <w:rPr>
          <w:color w:val="000000"/>
          <w:sz w:val="18"/>
          <w:szCs w:val="18"/>
        </w:rPr>
      </w:pPr>
      <w:r>
        <w:rPr>
          <w:sz w:val="18"/>
          <w:szCs w:val="18"/>
        </w:rPr>
        <w:t>4</w:t>
      </w:r>
      <w:r>
        <w:rPr>
          <w:sz w:val="18"/>
          <w:szCs w:val="18"/>
        </w:rPr>
        <w:tab/>
        <w:t>NOTE—It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TBD</w:t>
      </w:r>
      <w:r>
        <w:rPr>
          <w:color w:val="FF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if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support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for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TID-to-link</w:t>
      </w:r>
      <w:r>
        <w:rPr>
          <w:color w:val="000000"/>
          <w:spacing w:val="-2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mapping</w:t>
      </w:r>
      <w:r>
        <w:rPr>
          <w:color w:val="000000"/>
          <w:spacing w:val="-4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negotiation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is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mandatory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or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optional. 5</w:t>
      </w:r>
    </w:p>
    <w:p w14:paraId="29C07B5F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8" w:lineRule="exact"/>
        <w:ind w:left="196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6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258" w:name="35.3.6.1.3_Negotiation_of_TID-to-link_ma"/>
      <w:bookmarkEnd w:id="258"/>
      <w:r>
        <w:t>35.3.6.1.3 Negotiation of TID-to-link</w:t>
      </w:r>
      <w:r>
        <w:rPr>
          <w:spacing w:val="-3"/>
        </w:rPr>
        <w:t xml:space="preserve"> </w:t>
      </w:r>
      <w:r>
        <w:t>mapping</w:t>
      </w:r>
    </w:p>
    <w:p w14:paraId="5849C32D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20D1831F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5CD46A03" wp14:editId="5BF3CA48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60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D3D7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CD46A03" id="Text Box 246" o:spid="_x0000_s1573" type="#_x0000_t202" style="position:absolute;left:0;text-align:left;margin-left:66.85pt;margin-top:10.1pt;width:4.5pt;height:10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x77wEAAMEDAAAOAAAAZHJzL2Uyb0RvYy54bWysU9tu2zAMfR+wfxD0vtjJ0nQ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" o:allowincell="f" filled="f" stroked="f">
                <v:textbox inset="0,0,0,0">
                  <w:txbxContent>
                    <w:p w14:paraId="6AFD3D7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8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259" w:name="35.3.6.1.4_Power_state_after_enablement"/>
      <w:bookmarkEnd w:id="259"/>
      <w:r>
        <w:t>35.3.6.1.4 Power state after</w:t>
      </w:r>
      <w:r>
        <w:rPr>
          <w:spacing w:val="-1"/>
        </w:rPr>
        <w:t xml:space="preserve"> </w:t>
      </w:r>
      <w:r>
        <w:t>enablement</w:t>
      </w:r>
    </w:p>
    <w:p w14:paraId="102C2D0B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09C8A9A2" w14:textId="77777777" w:rsidR="0037013E" w:rsidRDefault="0037013E" w:rsidP="0037013E">
      <w:pPr>
        <w:pStyle w:val="ListParagraph"/>
        <w:numPr>
          <w:ilvl w:val="0"/>
          <w:numId w:val="193"/>
        </w:numPr>
        <w:tabs>
          <w:tab w:val="left" w:pos="660"/>
        </w:tabs>
        <w:kinsoku w:val="0"/>
        <w:overflowPunct w:val="0"/>
        <w:spacing w:line="213" w:lineRule="exact"/>
        <w:ind w:left="660" w:hanging="546"/>
        <w:rPr>
          <w:sz w:val="20"/>
          <w:szCs w:val="20"/>
        </w:rPr>
      </w:pPr>
      <w:r>
        <w:rPr>
          <w:sz w:val="20"/>
          <w:szCs w:val="20"/>
        </w:rPr>
        <w:t xml:space="preserve">When a link becomes enabled for a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that is part of a non-AP MLD through multi-link setup sent 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72206CE3" w14:textId="77777777" w:rsidR="0037013E" w:rsidRDefault="0037013E" w:rsidP="0037013E">
      <w:pPr>
        <w:pStyle w:val="ListParagraph"/>
        <w:numPr>
          <w:ilvl w:val="0"/>
          <w:numId w:val="193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link,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power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STA,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immediately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exchange,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active</w:t>
      </w:r>
    </w:p>
    <w:p w14:paraId="60FE33C7" w14:textId="77777777" w:rsidR="0037013E" w:rsidRDefault="0037013E" w:rsidP="0037013E">
      <w:pPr>
        <w:pStyle w:val="ListParagraph"/>
        <w:numPr>
          <w:ilvl w:val="0"/>
          <w:numId w:val="193"/>
        </w:numPr>
        <w:tabs>
          <w:tab w:val="left" w:pos="661"/>
        </w:tabs>
        <w:kinsoku w:val="0"/>
        <w:overflowPunct w:val="0"/>
        <w:spacing w:line="21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mode.</w:t>
      </w:r>
    </w:p>
    <w:p w14:paraId="1315481D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327C4CD0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659B9DF4" w14:textId="77777777" w:rsidR="0037013E" w:rsidRDefault="0037013E" w:rsidP="0037013E">
      <w:pPr>
        <w:pStyle w:val="ListParagraph"/>
        <w:numPr>
          <w:ilvl w:val="0"/>
          <w:numId w:val="192"/>
        </w:numPr>
        <w:tabs>
          <w:tab w:val="left" w:pos="661"/>
        </w:tabs>
        <w:kinsoku w:val="0"/>
        <w:overflowPunct w:val="0"/>
        <w:spacing w:line="222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through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signaling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(multi-link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1E07840B" w14:textId="77777777" w:rsidR="0037013E" w:rsidRDefault="0037013E" w:rsidP="0037013E">
      <w:pPr>
        <w:pStyle w:val="ListParagraph"/>
        <w:numPr>
          <w:ilvl w:val="0"/>
          <w:numId w:val="192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link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mapping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update)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send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link,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power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immediately</w:t>
      </w:r>
    </w:p>
    <w:p w14:paraId="21614AC7" w14:textId="77777777" w:rsidR="0037013E" w:rsidRDefault="0037013E" w:rsidP="0037013E">
      <w:pPr>
        <w:pStyle w:val="ListParagraph"/>
        <w:numPr>
          <w:ilvl w:val="0"/>
          <w:numId w:val="192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>after the exchange, is power save mode, and its power state is doze, unless</w:t>
      </w:r>
      <w:r>
        <w:rPr>
          <w:spacing w:val="-8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000000"/>
          <w:sz w:val="20"/>
          <w:szCs w:val="20"/>
        </w:rPr>
        <w:t>.</w:t>
      </w:r>
    </w:p>
    <w:p w14:paraId="2C7E7149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09CCD1D1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32A41A27" wp14:editId="5C8C1685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60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2216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2A41A27" id="Text Box 247" o:spid="_x0000_s1574" type="#_x0000_t202" style="position:absolute;left:0;text-align:left;margin-left:62.35pt;margin-top:10.1pt;width:9pt;height:10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" o:allowincell="f" filled="f" stroked="f">
                <v:textbox inset="0,0,0,0">
                  <w:txbxContent>
                    <w:p w14:paraId="6C32216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20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260" w:name="35.3.6.1.5_Use_of_More_Data_subfield_by_"/>
      <w:bookmarkEnd w:id="260"/>
      <w:r>
        <w:t>35.3.6.1.5 Use of More Data subfield by an</w:t>
      </w:r>
      <w:r>
        <w:rPr>
          <w:spacing w:val="-5"/>
        </w:rPr>
        <w:t xml:space="preserve"> </w:t>
      </w:r>
      <w:r>
        <w:t>MLD</w:t>
      </w:r>
    </w:p>
    <w:p w14:paraId="5A37E380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2D1F8E2D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spacing w:line="214" w:lineRule="exact"/>
        <w:rPr>
          <w:sz w:val="20"/>
          <w:szCs w:val="20"/>
        </w:rPr>
      </w:pPr>
      <w:commentRangeStart w:id="261"/>
      <w:r>
        <w:rPr>
          <w:sz w:val="20"/>
          <w:szCs w:val="20"/>
        </w:rPr>
        <w:t>When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carrying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one enabled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E9E24AC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least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additional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buffered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BU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mapped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TID-to-link</w:t>
      </w:r>
    </w:p>
    <w:p w14:paraId="03F1A98A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mapping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function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(including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default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mapping)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6901B872" w14:textId="77777777" w:rsidR="0037013E" w:rsidRDefault="0037013E" w:rsidP="0037013E">
      <w:pPr>
        <w:pStyle w:val="ListParagraph"/>
        <w:numPr>
          <w:ilvl w:val="0"/>
          <w:numId w:val="191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0548C9AE" wp14:editId="546DD820">
                <wp:simplePos x="0" y="0"/>
                <wp:positionH relativeFrom="page">
                  <wp:posOffset>791845</wp:posOffset>
                </wp:positionH>
                <wp:positionV relativeFrom="paragraph">
                  <wp:posOffset>96520</wp:posOffset>
                </wp:positionV>
                <wp:extent cx="114300" cy="127000"/>
                <wp:effectExtent l="0" t="0" r="0" b="0"/>
                <wp:wrapNone/>
                <wp:docPr id="60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CC65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48C9AE" id="Text Box 248" o:spid="_x0000_s1575" type="#_x0000_t202" style="position:absolute;left:0;text-align:left;margin-left:62.35pt;margin-top:7.6pt;width:9pt;height:10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" o:allowincell="f" filled="f" stroked="f">
                <v:textbox inset="0,0,0,0">
                  <w:txbxContent>
                    <w:p w14:paraId="599CC65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carried in the PPDU, the More Data subfield shall be set to 1, otherwise the More Data subfield shall be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</w:p>
    <w:p w14:paraId="6E714E51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0" w:lineRule="exact"/>
        <w:ind w:left="106" w:firstLine="0"/>
      </w:pPr>
      <w:r>
        <w:rPr>
          <w:position w:val="-3"/>
          <w:sz w:val="18"/>
          <w:szCs w:val="18"/>
        </w:rPr>
        <w:t>28</w:t>
      </w:r>
      <w:r>
        <w:rPr>
          <w:position w:val="-3"/>
          <w:sz w:val="18"/>
          <w:szCs w:val="18"/>
        </w:rPr>
        <w:tab/>
      </w:r>
      <w:r>
        <w:t>to 0.</w:t>
      </w:r>
      <w:commentRangeEnd w:id="261"/>
      <w:r>
        <w:rPr>
          <w:rStyle w:val="CommentReference"/>
        </w:rPr>
        <w:commentReference w:id="261"/>
      </w:r>
    </w:p>
    <w:p w14:paraId="3D894CB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57511FF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30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262" w:name="35.3.6.2_Dynamic_link_transitions"/>
      <w:bookmarkEnd w:id="262"/>
      <w:r>
        <w:t>35.3.6.2 Dynamic link</w:t>
      </w:r>
      <w:r>
        <w:rPr>
          <w:spacing w:val="-2"/>
        </w:rPr>
        <w:t xml:space="preserve"> </w:t>
      </w:r>
      <w:r>
        <w:t>transitions</w:t>
      </w:r>
    </w:p>
    <w:p w14:paraId="5E44EB06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14F93546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15091B25" wp14:editId="196313EA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60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CAE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091B25" id="Text Box 249" o:spid="_x0000_s1576" type="#_x0000_t202" style="position:absolute;left:0;text-align:left;margin-left:62.35pt;margin-top:10.1pt;width:9pt;height:10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hdvbEu4BAADC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7FEECAE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32</w:t>
      </w:r>
      <w:r>
        <w:rPr>
          <w:position w:val="13"/>
          <w:sz w:val="18"/>
          <w:szCs w:val="18"/>
        </w:rPr>
        <w:tab/>
      </w:r>
      <w:r>
        <w:t xml:space="preserve">A non-AP MLD may use the power states of its non-AP </w:t>
      </w:r>
      <w:r>
        <w:rPr>
          <w:spacing w:val="-5"/>
        </w:rPr>
        <w:t xml:space="preserve">STAs </w:t>
      </w:r>
      <w:r>
        <w:t xml:space="preserve">to </w:t>
      </w:r>
      <w:commentRangeStart w:id="263"/>
      <w:r>
        <w:t>dynamically</w:t>
      </w:r>
      <w:commentRangeEnd w:id="263"/>
      <w:r>
        <w:rPr>
          <w:rStyle w:val="CommentReference"/>
        </w:rPr>
        <w:commentReference w:id="263"/>
      </w:r>
      <w:r>
        <w:t xml:space="preserve"> change the link(s) on which</w:t>
      </w:r>
      <w:r>
        <w:rPr>
          <w:spacing w:val="-27"/>
        </w:rPr>
        <w:t xml:space="preserve"> </w:t>
      </w:r>
      <w:r>
        <w:t>it</w:t>
      </w:r>
    </w:p>
    <w:p w14:paraId="13CEF7D9" w14:textId="77777777" w:rsidR="0037013E" w:rsidRDefault="0037013E" w:rsidP="0037013E">
      <w:pPr>
        <w:pStyle w:val="ListParagraph"/>
        <w:numPr>
          <w:ilvl w:val="0"/>
          <w:numId w:val="190"/>
        </w:numPr>
        <w:tabs>
          <w:tab w:val="left" w:pos="660"/>
        </w:tabs>
        <w:kinsoku w:val="0"/>
        <w:overflowPunct w:val="0"/>
        <w:spacing w:before="10" w:line="248" w:lineRule="exact"/>
        <w:rPr>
          <w:sz w:val="20"/>
          <w:szCs w:val="20"/>
        </w:rPr>
      </w:pPr>
      <w:r>
        <w:rPr>
          <w:sz w:val="20"/>
          <w:szCs w:val="20"/>
        </w:rPr>
        <w:t xml:space="preserve">operates. </w:t>
      </w:r>
      <w:hyperlink w:anchor="bookmark12" w:history="1">
        <w:r>
          <w:rPr>
            <w:sz w:val="20"/>
            <w:szCs w:val="20"/>
          </w:rPr>
          <w:t>Figure 35-3 (Example of operation of a single radio non-AP MLD with default mapping (all</w:t>
        </w:r>
        <w:r>
          <w:rPr>
            <w:spacing w:val="11"/>
            <w:sz w:val="20"/>
            <w:szCs w:val="20"/>
          </w:rPr>
          <w:t xml:space="preserve"> </w:t>
        </w:r>
        <w:r>
          <w:rPr>
            <w:sz w:val="20"/>
            <w:szCs w:val="20"/>
          </w:rPr>
          <w:t>TIDs</w:t>
        </w:r>
      </w:hyperlink>
    </w:p>
    <w:p w14:paraId="06070D9D" w14:textId="77777777" w:rsidR="0037013E" w:rsidRDefault="001D16F3" w:rsidP="0037013E">
      <w:pPr>
        <w:pStyle w:val="ListParagraph"/>
        <w:numPr>
          <w:ilvl w:val="0"/>
          <w:numId w:val="190"/>
        </w:numPr>
        <w:tabs>
          <w:tab w:val="left" w:pos="660"/>
        </w:tabs>
        <w:kinsoku w:val="0"/>
        <w:overflowPunct w:val="0"/>
        <w:spacing w:line="211" w:lineRule="exact"/>
        <w:ind w:left="659"/>
        <w:rPr>
          <w:sz w:val="20"/>
          <w:szCs w:val="20"/>
        </w:rPr>
      </w:pPr>
      <w:hyperlink w:anchor="bookmark12" w:history="1">
        <w:r w:rsidR="0037013E">
          <w:rPr>
            <w:sz w:val="20"/>
            <w:szCs w:val="20"/>
          </w:rPr>
          <w:t>mapped</w:t>
        </w:r>
        <w:r w:rsidR="0037013E">
          <w:rPr>
            <w:spacing w:val="2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to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all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links),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where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the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non-AP</w:t>
        </w:r>
        <w:r w:rsidR="0037013E">
          <w:rPr>
            <w:spacing w:val="2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MLD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transitions</w:t>
        </w:r>
        <w:r w:rsidR="0037013E">
          <w:rPr>
            <w:spacing w:val="2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from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operating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on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link</w:t>
        </w:r>
        <w:r w:rsidR="0037013E">
          <w:rPr>
            <w:spacing w:val="-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1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with</w:t>
        </w:r>
        <w:r w:rsidR="0037013E">
          <w:rPr>
            <w:spacing w:val="28"/>
            <w:sz w:val="20"/>
            <w:szCs w:val="20"/>
          </w:rPr>
          <w:t xml:space="preserve"> </w:t>
        </w:r>
        <w:r w:rsidR="0037013E">
          <w:rPr>
            <w:spacing w:val="-6"/>
            <w:sz w:val="20"/>
            <w:szCs w:val="20"/>
          </w:rPr>
          <w:t>STA</w:t>
        </w:r>
        <w:r w:rsidR="0037013E">
          <w:rPr>
            <w:spacing w:val="-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1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to</w:t>
        </w:r>
      </w:hyperlink>
    </w:p>
    <w:p w14:paraId="57A1E1FA" w14:textId="77777777" w:rsidR="0037013E" w:rsidRDefault="001D16F3" w:rsidP="0037013E">
      <w:pPr>
        <w:pStyle w:val="ListParagraph"/>
        <w:numPr>
          <w:ilvl w:val="0"/>
          <w:numId w:val="190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hyperlink w:anchor="bookmark12" w:history="1">
        <w:r w:rsidR="0037013E">
          <w:rPr>
            <w:sz w:val="20"/>
            <w:szCs w:val="20"/>
          </w:rPr>
          <w:t>operating</w:t>
        </w:r>
        <w:r w:rsidR="0037013E">
          <w:rPr>
            <w:spacing w:val="1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on</w:t>
        </w:r>
        <w:r w:rsidR="0037013E">
          <w:rPr>
            <w:spacing w:val="1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link</w:t>
        </w:r>
        <w:r w:rsidR="0037013E">
          <w:rPr>
            <w:spacing w:val="-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2</w:t>
        </w:r>
        <w:r w:rsidR="0037013E">
          <w:rPr>
            <w:spacing w:val="1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with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pacing w:val="-6"/>
            <w:sz w:val="20"/>
            <w:szCs w:val="20"/>
          </w:rPr>
          <w:t>STA</w:t>
        </w:r>
        <w:r w:rsidR="0037013E">
          <w:rPr>
            <w:spacing w:val="-1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2)</w:t>
        </w:r>
        <w:r w:rsidR="0037013E">
          <w:rPr>
            <w:spacing w:val="15"/>
            <w:sz w:val="20"/>
            <w:szCs w:val="20"/>
          </w:rPr>
          <w:t xml:space="preserve"> </w:t>
        </w:r>
      </w:hyperlink>
      <w:commentRangeStart w:id="264"/>
      <w:r w:rsidR="0037013E">
        <w:rPr>
          <w:sz w:val="20"/>
          <w:szCs w:val="20"/>
        </w:rPr>
        <w:t>provides</w:t>
      </w:r>
      <w:commentRangeEnd w:id="264"/>
      <w:r w:rsidR="0037013E">
        <w:rPr>
          <w:rStyle w:val="CommentReference"/>
        </w:rPr>
        <w:commentReference w:id="264"/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an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illustration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of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operation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of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a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single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radio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non-AP</w:t>
      </w:r>
      <w:r w:rsidR="0037013E">
        <w:rPr>
          <w:spacing w:val="15"/>
          <w:sz w:val="20"/>
          <w:szCs w:val="20"/>
        </w:rPr>
        <w:t xml:space="preserve"> </w:t>
      </w:r>
      <w:r w:rsidR="0037013E">
        <w:rPr>
          <w:sz w:val="20"/>
          <w:szCs w:val="20"/>
        </w:rPr>
        <w:t>MLD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with</w:t>
      </w:r>
    </w:p>
    <w:p w14:paraId="2624AB51" w14:textId="77777777" w:rsidR="0037013E" w:rsidRDefault="0037013E" w:rsidP="0037013E">
      <w:pPr>
        <w:pStyle w:val="ListParagraph"/>
        <w:numPr>
          <w:ilvl w:val="0"/>
          <w:numId w:val="190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 xml:space="preserve">default mapping (all TIDs mapped to all setup links), where the non-AP MLD </w:t>
      </w:r>
      <w:commentRangeStart w:id="265"/>
      <w:r>
        <w:rPr>
          <w:sz w:val="20"/>
          <w:szCs w:val="20"/>
        </w:rPr>
        <w:t>transitions</w:t>
      </w:r>
      <w:commentRangeEnd w:id="265"/>
      <w:r>
        <w:rPr>
          <w:rStyle w:val="CommentReference"/>
        </w:rPr>
        <w:commentReference w:id="265"/>
      </w:r>
      <w:r>
        <w:rPr>
          <w:sz w:val="20"/>
          <w:szCs w:val="20"/>
        </w:rPr>
        <w:t xml:space="preserve"> from operating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</w:p>
    <w:p w14:paraId="3F63D52C" w14:textId="77777777" w:rsidR="0037013E" w:rsidRDefault="0037013E" w:rsidP="0037013E">
      <w:pPr>
        <w:pStyle w:val="ListParagraph"/>
        <w:numPr>
          <w:ilvl w:val="0"/>
          <w:numId w:val="190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08FFB7B3" wp14:editId="553710A3">
                <wp:simplePos x="0" y="0"/>
                <wp:positionH relativeFrom="page">
                  <wp:posOffset>791845</wp:posOffset>
                </wp:positionH>
                <wp:positionV relativeFrom="paragraph">
                  <wp:posOffset>96520</wp:posOffset>
                </wp:positionV>
                <wp:extent cx="114300" cy="127000"/>
                <wp:effectExtent l="0" t="0" r="0" b="0"/>
                <wp:wrapNone/>
                <wp:docPr id="60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B5B8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8FFB7B3" id="Text Box 250" o:spid="_x0000_s1577" type="#_x0000_t202" style="position:absolute;left:0;text-align:left;margin-left:62.35pt;margin-top:7.6pt;width:9pt;height:10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" o:allowincell="f" filled="f" stroked="f">
                <v:textbox inset="0,0,0,0">
                  <w:txbxContent>
                    <w:p w14:paraId="2B2B5B8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link 1 with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 xml:space="preserve">1 to operating on link 2 with </w:t>
      </w:r>
      <w:r>
        <w:rPr>
          <w:spacing w:val="-6"/>
          <w:sz w:val="20"/>
          <w:szCs w:val="20"/>
        </w:rPr>
        <w:t>STA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2.</w:t>
      </w:r>
    </w:p>
    <w:p w14:paraId="3962A807" w14:textId="77777777" w:rsidR="0037013E" w:rsidRDefault="0037013E">
      <w:pPr>
        <w:pStyle w:val="BodyText"/>
        <w:kinsoku w:val="0"/>
        <w:overflowPunct w:val="0"/>
        <w:spacing w:before="54" w:line="240" w:lineRule="auto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0" allowOverlap="1" wp14:anchorId="3C862969" wp14:editId="01EF8614">
                <wp:simplePos x="0" y="0"/>
                <wp:positionH relativeFrom="page">
                  <wp:posOffset>1758950</wp:posOffset>
                </wp:positionH>
                <wp:positionV relativeFrom="paragraph">
                  <wp:posOffset>148590</wp:posOffset>
                </wp:positionV>
                <wp:extent cx="803910" cy="1356995"/>
                <wp:effectExtent l="0" t="0" r="0" b="0"/>
                <wp:wrapNone/>
                <wp:docPr id="51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356995"/>
                          <a:chOff x="2770" y="234"/>
                          <a:chExt cx="1266" cy="2137"/>
                        </a:xfrm>
                      </wpg:grpSpPr>
                      <pic:pic xmlns:pic="http://schemas.openxmlformats.org/drawingml/2006/picture">
                        <pic:nvPicPr>
                          <pic:cNvPr id="51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655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Freeform 253"/>
                        <wps:cNvSpPr>
                          <a:spLocks/>
                        </wps:cNvSpPr>
                        <wps:spPr bwMode="auto">
                          <a:xfrm>
                            <a:off x="3074" y="654"/>
                            <a:ext cx="623" cy="371"/>
                          </a:xfrm>
                          <a:custGeom>
                            <a:avLst/>
                            <a:gdLst>
                              <a:gd name="T0" fmla="*/ 0 w 623"/>
                              <a:gd name="T1" fmla="*/ 370 h 371"/>
                              <a:gd name="T2" fmla="*/ 622 w 623"/>
                              <a:gd name="T3" fmla="*/ 370 h 371"/>
                              <a:gd name="T4" fmla="*/ 622 w 623"/>
                              <a:gd name="T5" fmla="*/ 0 h 371"/>
                              <a:gd name="T6" fmla="*/ 0 w 623"/>
                              <a:gd name="T7" fmla="*/ 0 h 371"/>
                              <a:gd name="T8" fmla="*/ 0 w 623"/>
                              <a:gd name="T9" fmla="*/ 37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1">
                                <a:moveTo>
                                  <a:pt x="0" y="370"/>
                                </a:moveTo>
                                <a:lnTo>
                                  <a:pt x="622" y="370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1210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Freeform 255"/>
                        <wps:cNvSpPr>
                          <a:spLocks/>
                        </wps:cNvSpPr>
                        <wps:spPr bwMode="auto">
                          <a:xfrm>
                            <a:off x="3074" y="1210"/>
                            <a:ext cx="623" cy="371"/>
                          </a:xfrm>
                          <a:custGeom>
                            <a:avLst/>
                            <a:gdLst>
                              <a:gd name="T0" fmla="*/ 0 w 623"/>
                              <a:gd name="T1" fmla="*/ 370 h 371"/>
                              <a:gd name="T2" fmla="*/ 622 w 623"/>
                              <a:gd name="T3" fmla="*/ 370 h 371"/>
                              <a:gd name="T4" fmla="*/ 622 w 623"/>
                              <a:gd name="T5" fmla="*/ 0 h 371"/>
                              <a:gd name="T6" fmla="*/ 0 w 623"/>
                              <a:gd name="T7" fmla="*/ 0 h 371"/>
                              <a:gd name="T8" fmla="*/ 0 w 623"/>
                              <a:gd name="T9" fmla="*/ 37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1">
                                <a:moveTo>
                                  <a:pt x="0" y="370"/>
                                </a:moveTo>
                                <a:lnTo>
                                  <a:pt x="622" y="370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1766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Freeform 257"/>
                        <wps:cNvSpPr>
                          <a:spLocks/>
                        </wps:cNvSpPr>
                        <wps:spPr bwMode="auto">
                          <a:xfrm>
                            <a:off x="3074" y="1766"/>
                            <a:ext cx="623" cy="370"/>
                          </a:xfrm>
                          <a:custGeom>
                            <a:avLst/>
                            <a:gdLst>
                              <a:gd name="T0" fmla="*/ 0 w 623"/>
                              <a:gd name="T1" fmla="*/ 369 h 370"/>
                              <a:gd name="T2" fmla="*/ 622 w 623"/>
                              <a:gd name="T3" fmla="*/ 369 h 370"/>
                              <a:gd name="T4" fmla="*/ 622 w 623"/>
                              <a:gd name="T5" fmla="*/ 0 h 370"/>
                              <a:gd name="T6" fmla="*/ 0 w 623"/>
                              <a:gd name="T7" fmla="*/ 0 h 370"/>
                              <a:gd name="T8" fmla="*/ 0 w 623"/>
                              <a:gd name="T9" fmla="*/ 36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0">
                                <a:moveTo>
                                  <a:pt x="0" y="369"/>
                                </a:moveTo>
                                <a:lnTo>
                                  <a:pt x="622" y="369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9" name="Group 258"/>
                        <wpg:cNvGrpSpPr>
                          <a:grpSpLocks/>
                        </wpg:cNvGrpSpPr>
                        <wpg:grpSpPr bwMode="auto">
                          <a:xfrm>
                            <a:off x="2770" y="234"/>
                            <a:ext cx="1265" cy="2136"/>
                            <a:chOff x="2770" y="234"/>
                            <a:chExt cx="1265" cy="2136"/>
                          </a:xfrm>
                        </wpg:grpSpPr>
                        <wps:wsp>
                          <wps:cNvPr id="520" name="Freeform 25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 w 1265"/>
                                <a:gd name="T1" fmla="*/ 3 h 2136"/>
                                <a:gd name="T2" fmla="*/ 0 w 1265"/>
                                <a:gd name="T3" fmla="*/ 3 h 2136"/>
                                <a:gd name="T4" fmla="*/ 0 w 1265"/>
                                <a:gd name="T5" fmla="*/ 64 h 2136"/>
                                <a:gd name="T6" fmla="*/ 7 w 1265"/>
                                <a:gd name="T7" fmla="*/ 64 h 2136"/>
                                <a:gd name="T8" fmla="*/ 7 w 1265"/>
                                <a:gd name="T9" fmla="*/ 7 h 2136"/>
                                <a:gd name="T10" fmla="*/ 3 w 1265"/>
                                <a:gd name="T11" fmla="*/ 7 h 2136"/>
                                <a:gd name="T12" fmla="*/ 3 w 1265"/>
                                <a:gd name="T13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6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6 w 1265"/>
                                <a:gd name="T1" fmla="*/ 0 h 2136"/>
                                <a:gd name="T2" fmla="*/ 3 w 1265"/>
                                <a:gd name="T3" fmla="*/ 0 h 2136"/>
                                <a:gd name="T4" fmla="*/ 3 w 1265"/>
                                <a:gd name="T5" fmla="*/ 7 h 2136"/>
                                <a:gd name="T6" fmla="*/ 7 w 1265"/>
                                <a:gd name="T7" fmla="*/ 7 h 2136"/>
                                <a:gd name="T8" fmla="*/ 7 w 1265"/>
                                <a:gd name="T9" fmla="*/ 3 h 2136"/>
                                <a:gd name="T10" fmla="*/ 26 w 1265"/>
                                <a:gd name="T11" fmla="*/ 3 h 2136"/>
                                <a:gd name="T12" fmla="*/ 26 w 1265"/>
                                <a:gd name="T13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6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6 w 1265"/>
                                <a:gd name="T1" fmla="*/ 3 h 2136"/>
                                <a:gd name="T2" fmla="*/ 7 w 1265"/>
                                <a:gd name="T3" fmla="*/ 3 h 2136"/>
                                <a:gd name="T4" fmla="*/ 7 w 1265"/>
                                <a:gd name="T5" fmla="*/ 7 h 2136"/>
                                <a:gd name="T6" fmla="*/ 26 w 1265"/>
                                <a:gd name="T7" fmla="*/ 7 h 2136"/>
                                <a:gd name="T8" fmla="*/ 26 w 1265"/>
                                <a:gd name="T9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6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6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96 h 2136"/>
                                <a:gd name="T2" fmla="*/ 0 w 1265"/>
                                <a:gd name="T3" fmla="*/ 96 h 2136"/>
                                <a:gd name="T4" fmla="*/ 0 w 1265"/>
                                <a:gd name="T5" fmla="*/ 158 h 2136"/>
                                <a:gd name="T6" fmla="*/ 7 w 1265"/>
                                <a:gd name="T7" fmla="*/ 158 h 2136"/>
                                <a:gd name="T8" fmla="*/ 7 w 1265"/>
                                <a:gd name="T9" fmla="*/ 9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6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88 h 2136"/>
                                <a:gd name="T2" fmla="*/ 0 w 1265"/>
                                <a:gd name="T3" fmla="*/ 188 h 2136"/>
                                <a:gd name="T4" fmla="*/ 0 w 1265"/>
                                <a:gd name="T5" fmla="*/ 250 h 2136"/>
                                <a:gd name="T6" fmla="*/ 7 w 1265"/>
                                <a:gd name="T7" fmla="*/ 250 h 2136"/>
                                <a:gd name="T8" fmla="*/ 7 w 1265"/>
                                <a:gd name="T9" fmla="*/ 18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6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280 h 2136"/>
                                <a:gd name="T2" fmla="*/ 0 w 1265"/>
                                <a:gd name="T3" fmla="*/ 280 h 2136"/>
                                <a:gd name="T4" fmla="*/ 0 w 1265"/>
                                <a:gd name="T5" fmla="*/ 343 h 2136"/>
                                <a:gd name="T6" fmla="*/ 7 w 1265"/>
                                <a:gd name="T7" fmla="*/ 343 h 2136"/>
                                <a:gd name="T8" fmla="*/ 7 w 1265"/>
                                <a:gd name="T9" fmla="*/ 28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6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374 h 2136"/>
                                <a:gd name="T2" fmla="*/ 0 w 1265"/>
                                <a:gd name="T3" fmla="*/ 374 h 2136"/>
                                <a:gd name="T4" fmla="*/ 0 w 1265"/>
                                <a:gd name="T5" fmla="*/ 435 h 2136"/>
                                <a:gd name="T6" fmla="*/ 7 w 1265"/>
                                <a:gd name="T7" fmla="*/ 435 h 2136"/>
                                <a:gd name="T8" fmla="*/ 7 w 1265"/>
                                <a:gd name="T9" fmla="*/ 37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37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6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466 h 2136"/>
                                <a:gd name="T2" fmla="*/ 0 w 1265"/>
                                <a:gd name="T3" fmla="*/ 466 h 2136"/>
                                <a:gd name="T4" fmla="*/ 0 w 1265"/>
                                <a:gd name="T5" fmla="*/ 528 h 2136"/>
                                <a:gd name="T6" fmla="*/ 7 w 1265"/>
                                <a:gd name="T7" fmla="*/ 528 h 2136"/>
                                <a:gd name="T8" fmla="*/ 7 w 1265"/>
                                <a:gd name="T9" fmla="*/ 46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466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7" y="528"/>
                                  </a:lnTo>
                                  <a:lnTo>
                                    <a:pt x="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26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559 h 2136"/>
                                <a:gd name="T2" fmla="*/ 0 w 1265"/>
                                <a:gd name="T3" fmla="*/ 559 h 2136"/>
                                <a:gd name="T4" fmla="*/ 0 w 1265"/>
                                <a:gd name="T5" fmla="*/ 620 h 2136"/>
                                <a:gd name="T6" fmla="*/ 7 w 1265"/>
                                <a:gd name="T7" fmla="*/ 620 h 2136"/>
                                <a:gd name="T8" fmla="*/ 7 w 1265"/>
                                <a:gd name="T9" fmla="*/ 55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7" y="620"/>
                                  </a:lnTo>
                                  <a:lnTo>
                                    <a:pt x="7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26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651 h 2136"/>
                                <a:gd name="T2" fmla="*/ 0 w 1265"/>
                                <a:gd name="T3" fmla="*/ 651 h 2136"/>
                                <a:gd name="T4" fmla="*/ 0 w 1265"/>
                                <a:gd name="T5" fmla="*/ 712 h 2136"/>
                                <a:gd name="T6" fmla="*/ 7 w 1265"/>
                                <a:gd name="T7" fmla="*/ 712 h 2136"/>
                                <a:gd name="T8" fmla="*/ 7 w 1265"/>
                                <a:gd name="T9" fmla="*/ 651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651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7" y="712"/>
                                  </a:lnTo>
                                  <a:lnTo>
                                    <a:pt x="7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6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744 h 2136"/>
                                <a:gd name="T2" fmla="*/ 0 w 1265"/>
                                <a:gd name="T3" fmla="*/ 744 h 2136"/>
                                <a:gd name="T4" fmla="*/ 0 w 1265"/>
                                <a:gd name="T5" fmla="*/ 806 h 2136"/>
                                <a:gd name="T6" fmla="*/ 7 w 1265"/>
                                <a:gd name="T7" fmla="*/ 806 h 2136"/>
                                <a:gd name="T8" fmla="*/ 7 w 1265"/>
                                <a:gd name="T9" fmla="*/ 74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744"/>
                                  </a:moveTo>
                                  <a:lnTo>
                                    <a:pt x="0" y="744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7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7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836 h 2136"/>
                                <a:gd name="T2" fmla="*/ 0 w 1265"/>
                                <a:gd name="T3" fmla="*/ 836 h 2136"/>
                                <a:gd name="T4" fmla="*/ 0 w 1265"/>
                                <a:gd name="T5" fmla="*/ 898 h 2136"/>
                                <a:gd name="T6" fmla="*/ 7 w 1265"/>
                                <a:gd name="T7" fmla="*/ 898 h 2136"/>
                                <a:gd name="T8" fmla="*/ 7 w 1265"/>
                                <a:gd name="T9" fmla="*/ 83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836"/>
                                  </a:moveTo>
                                  <a:lnTo>
                                    <a:pt x="0" y="836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7" y="898"/>
                                  </a:lnTo>
                                  <a:lnTo>
                                    <a:pt x="7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7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928 h 2136"/>
                                <a:gd name="T2" fmla="*/ 0 w 1265"/>
                                <a:gd name="T3" fmla="*/ 928 h 2136"/>
                                <a:gd name="T4" fmla="*/ 0 w 1265"/>
                                <a:gd name="T5" fmla="*/ 991 h 2136"/>
                                <a:gd name="T6" fmla="*/ 7 w 1265"/>
                                <a:gd name="T7" fmla="*/ 991 h 2136"/>
                                <a:gd name="T8" fmla="*/ 7 w 1265"/>
                                <a:gd name="T9" fmla="*/ 9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928"/>
                                  </a:moveTo>
                                  <a:lnTo>
                                    <a:pt x="0" y="928"/>
                                  </a:lnTo>
                                  <a:lnTo>
                                    <a:pt x="0" y="991"/>
                                  </a:lnTo>
                                  <a:lnTo>
                                    <a:pt x="7" y="991"/>
                                  </a:lnTo>
                                  <a:lnTo>
                                    <a:pt x="7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27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022 h 2136"/>
                                <a:gd name="T2" fmla="*/ 0 w 1265"/>
                                <a:gd name="T3" fmla="*/ 1022 h 2136"/>
                                <a:gd name="T4" fmla="*/ 0 w 1265"/>
                                <a:gd name="T5" fmla="*/ 1083 h 2136"/>
                                <a:gd name="T6" fmla="*/ 7 w 1265"/>
                                <a:gd name="T7" fmla="*/ 1083 h 2136"/>
                                <a:gd name="T8" fmla="*/ 7 w 1265"/>
                                <a:gd name="T9" fmla="*/ 102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022"/>
                                  </a:moveTo>
                                  <a:lnTo>
                                    <a:pt x="0" y="1022"/>
                                  </a:lnTo>
                                  <a:lnTo>
                                    <a:pt x="0" y="1083"/>
                                  </a:lnTo>
                                  <a:lnTo>
                                    <a:pt x="7" y="1083"/>
                                  </a:lnTo>
                                  <a:lnTo>
                                    <a:pt x="7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27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114 h 2136"/>
                                <a:gd name="T2" fmla="*/ 0 w 1265"/>
                                <a:gd name="T3" fmla="*/ 1114 h 2136"/>
                                <a:gd name="T4" fmla="*/ 0 w 1265"/>
                                <a:gd name="T5" fmla="*/ 1176 h 2136"/>
                                <a:gd name="T6" fmla="*/ 7 w 1265"/>
                                <a:gd name="T7" fmla="*/ 1176 h 2136"/>
                                <a:gd name="T8" fmla="*/ 7 w 1265"/>
                                <a:gd name="T9" fmla="*/ 111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114"/>
                                  </a:moveTo>
                                  <a:lnTo>
                                    <a:pt x="0" y="1114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7" y="1176"/>
                                  </a:lnTo>
                                  <a:lnTo>
                                    <a:pt x="7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27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207 h 2136"/>
                                <a:gd name="T2" fmla="*/ 0 w 1265"/>
                                <a:gd name="T3" fmla="*/ 1207 h 2136"/>
                                <a:gd name="T4" fmla="*/ 0 w 1265"/>
                                <a:gd name="T5" fmla="*/ 1268 h 2136"/>
                                <a:gd name="T6" fmla="*/ 7 w 1265"/>
                                <a:gd name="T7" fmla="*/ 1268 h 2136"/>
                                <a:gd name="T8" fmla="*/ 7 w 1265"/>
                                <a:gd name="T9" fmla="*/ 120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207"/>
                                  </a:moveTo>
                                  <a:lnTo>
                                    <a:pt x="0" y="1207"/>
                                  </a:lnTo>
                                  <a:lnTo>
                                    <a:pt x="0" y="1268"/>
                                  </a:lnTo>
                                  <a:lnTo>
                                    <a:pt x="7" y="1268"/>
                                  </a:lnTo>
                                  <a:lnTo>
                                    <a:pt x="7" y="1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27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299 h 2136"/>
                                <a:gd name="T2" fmla="*/ 0 w 1265"/>
                                <a:gd name="T3" fmla="*/ 1299 h 2136"/>
                                <a:gd name="T4" fmla="*/ 0 w 1265"/>
                                <a:gd name="T5" fmla="*/ 1360 h 2136"/>
                                <a:gd name="T6" fmla="*/ 7 w 1265"/>
                                <a:gd name="T7" fmla="*/ 1360 h 2136"/>
                                <a:gd name="T8" fmla="*/ 7 w 1265"/>
                                <a:gd name="T9" fmla="*/ 129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299"/>
                                  </a:moveTo>
                                  <a:lnTo>
                                    <a:pt x="0" y="1299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7" y="1360"/>
                                  </a:lnTo>
                                  <a:lnTo>
                                    <a:pt x="7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27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392 h 2136"/>
                                <a:gd name="T2" fmla="*/ 0 w 1265"/>
                                <a:gd name="T3" fmla="*/ 1392 h 2136"/>
                                <a:gd name="T4" fmla="*/ 0 w 1265"/>
                                <a:gd name="T5" fmla="*/ 1454 h 2136"/>
                                <a:gd name="T6" fmla="*/ 7 w 1265"/>
                                <a:gd name="T7" fmla="*/ 1454 h 2136"/>
                                <a:gd name="T8" fmla="*/ 7 w 1265"/>
                                <a:gd name="T9" fmla="*/ 139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392"/>
                                  </a:moveTo>
                                  <a:lnTo>
                                    <a:pt x="0" y="1392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7" y="1454"/>
                                  </a:lnTo>
                                  <a:lnTo>
                                    <a:pt x="7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7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484 h 2136"/>
                                <a:gd name="T2" fmla="*/ 0 w 1265"/>
                                <a:gd name="T3" fmla="*/ 1484 h 2136"/>
                                <a:gd name="T4" fmla="*/ 0 w 1265"/>
                                <a:gd name="T5" fmla="*/ 1546 h 2136"/>
                                <a:gd name="T6" fmla="*/ 7 w 1265"/>
                                <a:gd name="T7" fmla="*/ 1546 h 2136"/>
                                <a:gd name="T8" fmla="*/ 7 w 1265"/>
                                <a:gd name="T9" fmla="*/ 148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484"/>
                                  </a:moveTo>
                                  <a:lnTo>
                                    <a:pt x="0" y="1484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7" y="1546"/>
                                  </a:lnTo>
                                  <a:lnTo>
                                    <a:pt x="7" y="1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27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576 h 2136"/>
                                <a:gd name="T2" fmla="*/ 0 w 1265"/>
                                <a:gd name="T3" fmla="*/ 1576 h 2136"/>
                                <a:gd name="T4" fmla="*/ 0 w 1265"/>
                                <a:gd name="T5" fmla="*/ 1639 h 2136"/>
                                <a:gd name="T6" fmla="*/ 7 w 1265"/>
                                <a:gd name="T7" fmla="*/ 1639 h 2136"/>
                                <a:gd name="T8" fmla="*/ 7 w 1265"/>
                                <a:gd name="T9" fmla="*/ 157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576"/>
                                  </a:moveTo>
                                  <a:lnTo>
                                    <a:pt x="0" y="1576"/>
                                  </a:lnTo>
                                  <a:lnTo>
                                    <a:pt x="0" y="1639"/>
                                  </a:lnTo>
                                  <a:lnTo>
                                    <a:pt x="7" y="1639"/>
                                  </a:lnTo>
                                  <a:lnTo>
                                    <a:pt x="7" y="1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27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670 h 2136"/>
                                <a:gd name="T2" fmla="*/ 0 w 1265"/>
                                <a:gd name="T3" fmla="*/ 1670 h 2136"/>
                                <a:gd name="T4" fmla="*/ 0 w 1265"/>
                                <a:gd name="T5" fmla="*/ 1731 h 2136"/>
                                <a:gd name="T6" fmla="*/ 7 w 1265"/>
                                <a:gd name="T7" fmla="*/ 1731 h 2136"/>
                                <a:gd name="T8" fmla="*/ 7 w 1265"/>
                                <a:gd name="T9" fmla="*/ 167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670"/>
                                  </a:moveTo>
                                  <a:lnTo>
                                    <a:pt x="0" y="167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7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28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762 h 2136"/>
                                <a:gd name="T2" fmla="*/ 0 w 1265"/>
                                <a:gd name="T3" fmla="*/ 1762 h 2136"/>
                                <a:gd name="T4" fmla="*/ 0 w 1265"/>
                                <a:gd name="T5" fmla="*/ 1824 h 2136"/>
                                <a:gd name="T6" fmla="*/ 7 w 1265"/>
                                <a:gd name="T7" fmla="*/ 1824 h 2136"/>
                                <a:gd name="T8" fmla="*/ 7 w 1265"/>
                                <a:gd name="T9" fmla="*/ 176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762"/>
                                  </a:moveTo>
                                  <a:lnTo>
                                    <a:pt x="0" y="1762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7" y="1824"/>
                                  </a:lnTo>
                                  <a:lnTo>
                                    <a:pt x="7" y="1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28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855 h 2136"/>
                                <a:gd name="T2" fmla="*/ 0 w 1265"/>
                                <a:gd name="T3" fmla="*/ 1855 h 2136"/>
                                <a:gd name="T4" fmla="*/ 0 w 1265"/>
                                <a:gd name="T5" fmla="*/ 1916 h 2136"/>
                                <a:gd name="T6" fmla="*/ 7 w 1265"/>
                                <a:gd name="T7" fmla="*/ 1916 h 2136"/>
                                <a:gd name="T8" fmla="*/ 7 w 1265"/>
                                <a:gd name="T9" fmla="*/ 185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855"/>
                                  </a:moveTo>
                                  <a:lnTo>
                                    <a:pt x="0" y="1855"/>
                                  </a:lnTo>
                                  <a:lnTo>
                                    <a:pt x="0" y="1916"/>
                                  </a:lnTo>
                                  <a:lnTo>
                                    <a:pt x="7" y="1916"/>
                                  </a:lnTo>
                                  <a:lnTo>
                                    <a:pt x="7" y="1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28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947 h 2136"/>
                                <a:gd name="T2" fmla="*/ 0 w 1265"/>
                                <a:gd name="T3" fmla="*/ 1947 h 2136"/>
                                <a:gd name="T4" fmla="*/ 0 w 1265"/>
                                <a:gd name="T5" fmla="*/ 2008 h 2136"/>
                                <a:gd name="T6" fmla="*/ 7 w 1265"/>
                                <a:gd name="T7" fmla="*/ 2008 h 2136"/>
                                <a:gd name="T8" fmla="*/ 7 w 1265"/>
                                <a:gd name="T9" fmla="*/ 194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947"/>
                                  </a:moveTo>
                                  <a:lnTo>
                                    <a:pt x="0" y="1947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7" y="2008"/>
                                  </a:lnTo>
                                  <a:lnTo>
                                    <a:pt x="7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28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2040 h 2136"/>
                                <a:gd name="T2" fmla="*/ 0 w 1265"/>
                                <a:gd name="T3" fmla="*/ 2040 h 2136"/>
                                <a:gd name="T4" fmla="*/ 0 w 1265"/>
                                <a:gd name="T5" fmla="*/ 2101 h 2136"/>
                                <a:gd name="T6" fmla="*/ 7 w 1265"/>
                                <a:gd name="T7" fmla="*/ 2101 h 2136"/>
                                <a:gd name="T8" fmla="*/ 7 w 1265"/>
                                <a:gd name="T9" fmla="*/ 204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2040"/>
                                  </a:moveTo>
                                  <a:lnTo>
                                    <a:pt x="0" y="2040"/>
                                  </a:lnTo>
                                  <a:lnTo>
                                    <a:pt x="0" y="2101"/>
                                  </a:lnTo>
                                  <a:lnTo>
                                    <a:pt x="7" y="2101"/>
                                  </a:lnTo>
                                  <a:lnTo>
                                    <a:pt x="7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28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4 w 1265"/>
                                <a:gd name="T1" fmla="*/ 2128 h 2136"/>
                                <a:gd name="T2" fmla="*/ 3 w 1265"/>
                                <a:gd name="T3" fmla="*/ 2128 h 2136"/>
                                <a:gd name="T4" fmla="*/ 3 w 1265"/>
                                <a:gd name="T5" fmla="*/ 2136 h 2136"/>
                                <a:gd name="T6" fmla="*/ 64 w 1265"/>
                                <a:gd name="T7" fmla="*/ 2136 h 2136"/>
                                <a:gd name="T8" fmla="*/ 6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4" y="2128"/>
                                  </a:moveTo>
                                  <a:lnTo>
                                    <a:pt x="3" y="2128"/>
                                  </a:lnTo>
                                  <a:lnTo>
                                    <a:pt x="3" y="2136"/>
                                  </a:lnTo>
                                  <a:lnTo>
                                    <a:pt x="64" y="2136"/>
                                  </a:lnTo>
                                  <a:lnTo>
                                    <a:pt x="6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28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57 w 1265"/>
                                <a:gd name="T1" fmla="*/ 2128 h 2136"/>
                                <a:gd name="T2" fmla="*/ 96 w 1265"/>
                                <a:gd name="T3" fmla="*/ 2128 h 2136"/>
                                <a:gd name="T4" fmla="*/ 96 w 1265"/>
                                <a:gd name="T5" fmla="*/ 2136 h 2136"/>
                                <a:gd name="T6" fmla="*/ 157 w 1265"/>
                                <a:gd name="T7" fmla="*/ 2136 h 2136"/>
                                <a:gd name="T8" fmla="*/ 157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57" y="2128"/>
                                  </a:moveTo>
                                  <a:lnTo>
                                    <a:pt x="96" y="2128"/>
                                  </a:lnTo>
                                  <a:lnTo>
                                    <a:pt x="96" y="2136"/>
                                  </a:lnTo>
                                  <a:lnTo>
                                    <a:pt x="157" y="2136"/>
                                  </a:lnTo>
                                  <a:lnTo>
                                    <a:pt x="157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28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49 w 1265"/>
                                <a:gd name="T1" fmla="*/ 2128 h 2136"/>
                                <a:gd name="T2" fmla="*/ 188 w 1265"/>
                                <a:gd name="T3" fmla="*/ 2128 h 2136"/>
                                <a:gd name="T4" fmla="*/ 188 w 1265"/>
                                <a:gd name="T5" fmla="*/ 2136 h 2136"/>
                                <a:gd name="T6" fmla="*/ 249 w 1265"/>
                                <a:gd name="T7" fmla="*/ 2136 h 2136"/>
                                <a:gd name="T8" fmla="*/ 249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49" y="2128"/>
                                  </a:moveTo>
                                  <a:lnTo>
                                    <a:pt x="188" y="2128"/>
                                  </a:lnTo>
                                  <a:lnTo>
                                    <a:pt x="188" y="2136"/>
                                  </a:lnTo>
                                  <a:lnTo>
                                    <a:pt x="249" y="2136"/>
                                  </a:lnTo>
                                  <a:lnTo>
                                    <a:pt x="249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28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42 w 1265"/>
                                <a:gd name="T1" fmla="*/ 2128 h 2136"/>
                                <a:gd name="T2" fmla="*/ 280 w 1265"/>
                                <a:gd name="T3" fmla="*/ 2128 h 2136"/>
                                <a:gd name="T4" fmla="*/ 280 w 1265"/>
                                <a:gd name="T5" fmla="*/ 2136 h 2136"/>
                                <a:gd name="T6" fmla="*/ 342 w 1265"/>
                                <a:gd name="T7" fmla="*/ 2136 h 2136"/>
                                <a:gd name="T8" fmla="*/ 34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42" y="2128"/>
                                  </a:moveTo>
                                  <a:lnTo>
                                    <a:pt x="280" y="2128"/>
                                  </a:lnTo>
                                  <a:lnTo>
                                    <a:pt x="280" y="2136"/>
                                  </a:lnTo>
                                  <a:lnTo>
                                    <a:pt x="342" y="2136"/>
                                  </a:lnTo>
                                  <a:lnTo>
                                    <a:pt x="34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28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434 w 1265"/>
                                <a:gd name="T1" fmla="*/ 2128 h 2136"/>
                                <a:gd name="T2" fmla="*/ 373 w 1265"/>
                                <a:gd name="T3" fmla="*/ 2128 h 2136"/>
                                <a:gd name="T4" fmla="*/ 373 w 1265"/>
                                <a:gd name="T5" fmla="*/ 2136 h 2136"/>
                                <a:gd name="T6" fmla="*/ 434 w 1265"/>
                                <a:gd name="T7" fmla="*/ 2136 h 2136"/>
                                <a:gd name="T8" fmla="*/ 43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434" y="2128"/>
                                  </a:moveTo>
                                  <a:lnTo>
                                    <a:pt x="373" y="2128"/>
                                  </a:lnTo>
                                  <a:lnTo>
                                    <a:pt x="373" y="2136"/>
                                  </a:lnTo>
                                  <a:lnTo>
                                    <a:pt x="434" y="2136"/>
                                  </a:lnTo>
                                  <a:lnTo>
                                    <a:pt x="43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8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526 w 1265"/>
                                <a:gd name="T1" fmla="*/ 2128 h 2136"/>
                                <a:gd name="T2" fmla="*/ 465 w 1265"/>
                                <a:gd name="T3" fmla="*/ 2128 h 2136"/>
                                <a:gd name="T4" fmla="*/ 465 w 1265"/>
                                <a:gd name="T5" fmla="*/ 2136 h 2136"/>
                                <a:gd name="T6" fmla="*/ 526 w 1265"/>
                                <a:gd name="T7" fmla="*/ 2136 h 2136"/>
                                <a:gd name="T8" fmla="*/ 526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526" y="2128"/>
                                  </a:moveTo>
                                  <a:lnTo>
                                    <a:pt x="465" y="2128"/>
                                  </a:lnTo>
                                  <a:lnTo>
                                    <a:pt x="465" y="2136"/>
                                  </a:lnTo>
                                  <a:lnTo>
                                    <a:pt x="526" y="2136"/>
                                  </a:lnTo>
                                  <a:lnTo>
                                    <a:pt x="526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9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19 w 1265"/>
                                <a:gd name="T1" fmla="*/ 2128 h 2136"/>
                                <a:gd name="T2" fmla="*/ 556 w 1265"/>
                                <a:gd name="T3" fmla="*/ 2128 h 2136"/>
                                <a:gd name="T4" fmla="*/ 556 w 1265"/>
                                <a:gd name="T5" fmla="*/ 2136 h 2136"/>
                                <a:gd name="T6" fmla="*/ 619 w 1265"/>
                                <a:gd name="T7" fmla="*/ 2136 h 2136"/>
                                <a:gd name="T8" fmla="*/ 619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19" y="2128"/>
                                  </a:moveTo>
                                  <a:lnTo>
                                    <a:pt x="556" y="2128"/>
                                  </a:lnTo>
                                  <a:lnTo>
                                    <a:pt x="556" y="2136"/>
                                  </a:lnTo>
                                  <a:lnTo>
                                    <a:pt x="619" y="2136"/>
                                  </a:lnTo>
                                  <a:lnTo>
                                    <a:pt x="619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29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11 w 1265"/>
                                <a:gd name="T1" fmla="*/ 2128 h 2136"/>
                                <a:gd name="T2" fmla="*/ 649 w 1265"/>
                                <a:gd name="T3" fmla="*/ 2128 h 2136"/>
                                <a:gd name="T4" fmla="*/ 649 w 1265"/>
                                <a:gd name="T5" fmla="*/ 2136 h 2136"/>
                                <a:gd name="T6" fmla="*/ 711 w 1265"/>
                                <a:gd name="T7" fmla="*/ 2136 h 2136"/>
                                <a:gd name="T8" fmla="*/ 711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11" y="2128"/>
                                  </a:moveTo>
                                  <a:lnTo>
                                    <a:pt x="649" y="2128"/>
                                  </a:lnTo>
                                  <a:lnTo>
                                    <a:pt x="649" y="2136"/>
                                  </a:lnTo>
                                  <a:lnTo>
                                    <a:pt x="711" y="2136"/>
                                  </a:lnTo>
                                  <a:lnTo>
                                    <a:pt x="711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29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02 w 1265"/>
                                <a:gd name="T1" fmla="*/ 2128 h 2136"/>
                                <a:gd name="T2" fmla="*/ 741 w 1265"/>
                                <a:gd name="T3" fmla="*/ 2128 h 2136"/>
                                <a:gd name="T4" fmla="*/ 741 w 1265"/>
                                <a:gd name="T5" fmla="*/ 2136 h 2136"/>
                                <a:gd name="T6" fmla="*/ 802 w 1265"/>
                                <a:gd name="T7" fmla="*/ 2136 h 2136"/>
                                <a:gd name="T8" fmla="*/ 80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02" y="2128"/>
                                  </a:moveTo>
                                  <a:lnTo>
                                    <a:pt x="741" y="2128"/>
                                  </a:lnTo>
                                  <a:lnTo>
                                    <a:pt x="741" y="2136"/>
                                  </a:lnTo>
                                  <a:lnTo>
                                    <a:pt x="802" y="2136"/>
                                  </a:lnTo>
                                  <a:lnTo>
                                    <a:pt x="80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9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95 w 1265"/>
                                <a:gd name="T1" fmla="*/ 2128 h 2136"/>
                                <a:gd name="T2" fmla="*/ 834 w 1265"/>
                                <a:gd name="T3" fmla="*/ 2128 h 2136"/>
                                <a:gd name="T4" fmla="*/ 834 w 1265"/>
                                <a:gd name="T5" fmla="*/ 2136 h 2136"/>
                                <a:gd name="T6" fmla="*/ 895 w 1265"/>
                                <a:gd name="T7" fmla="*/ 2136 h 2136"/>
                                <a:gd name="T8" fmla="*/ 895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95" y="2128"/>
                                  </a:moveTo>
                                  <a:lnTo>
                                    <a:pt x="834" y="2128"/>
                                  </a:lnTo>
                                  <a:lnTo>
                                    <a:pt x="834" y="2136"/>
                                  </a:lnTo>
                                  <a:lnTo>
                                    <a:pt x="895" y="2136"/>
                                  </a:lnTo>
                                  <a:lnTo>
                                    <a:pt x="895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9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987 w 1265"/>
                                <a:gd name="T1" fmla="*/ 2128 h 2136"/>
                                <a:gd name="T2" fmla="*/ 926 w 1265"/>
                                <a:gd name="T3" fmla="*/ 2128 h 2136"/>
                                <a:gd name="T4" fmla="*/ 926 w 1265"/>
                                <a:gd name="T5" fmla="*/ 2136 h 2136"/>
                                <a:gd name="T6" fmla="*/ 987 w 1265"/>
                                <a:gd name="T7" fmla="*/ 2136 h 2136"/>
                                <a:gd name="T8" fmla="*/ 987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987" y="2128"/>
                                  </a:moveTo>
                                  <a:lnTo>
                                    <a:pt x="926" y="2128"/>
                                  </a:lnTo>
                                  <a:lnTo>
                                    <a:pt x="926" y="2136"/>
                                  </a:lnTo>
                                  <a:lnTo>
                                    <a:pt x="987" y="2136"/>
                                  </a:lnTo>
                                  <a:lnTo>
                                    <a:pt x="987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9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080 w 1265"/>
                                <a:gd name="T1" fmla="*/ 2128 h 2136"/>
                                <a:gd name="T2" fmla="*/ 1018 w 1265"/>
                                <a:gd name="T3" fmla="*/ 2128 h 2136"/>
                                <a:gd name="T4" fmla="*/ 1018 w 1265"/>
                                <a:gd name="T5" fmla="*/ 2136 h 2136"/>
                                <a:gd name="T6" fmla="*/ 1080 w 1265"/>
                                <a:gd name="T7" fmla="*/ 2136 h 2136"/>
                                <a:gd name="T8" fmla="*/ 1080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080" y="2128"/>
                                  </a:moveTo>
                                  <a:lnTo>
                                    <a:pt x="1018" y="2128"/>
                                  </a:lnTo>
                                  <a:lnTo>
                                    <a:pt x="1018" y="2136"/>
                                  </a:lnTo>
                                  <a:lnTo>
                                    <a:pt x="1080" y="2136"/>
                                  </a:lnTo>
                                  <a:lnTo>
                                    <a:pt x="1080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9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72 w 1265"/>
                                <a:gd name="T1" fmla="*/ 2128 h 2136"/>
                                <a:gd name="T2" fmla="*/ 1111 w 1265"/>
                                <a:gd name="T3" fmla="*/ 2128 h 2136"/>
                                <a:gd name="T4" fmla="*/ 1111 w 1265"/>
                                <a:gd name="T5" fmla="*/ 2136 h 2136"/>
                                <a:gd name="T6" fmla="*/ 1172 w 1265"/>
                                <a:gd name="T7" fmla="*/ 2136 h 2136"/>
                                <a:gd name="T8" fmla="*/ 117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72" y="2128"/>
                                  </a:moveTo>
                                  <a:lnTo>
                                    <a:pt x="1111" y="2128"/>
                                  </a:lnTo>
                                  <a:lnTo>
                                    <a:pt x="1111" y="2136"/>
                                  </a:lnTo>
                                  <a:lnTo>
                                    <a:pt x="1172" y="2136"/>
                                  </a:lnTo>
                                  <a:lnTo>
                                    <a:pt x="117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9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57 w 1265"/>
                                <a:gd name="T1" fmla="*/ 2128 h 2136"/>
                                <a:gd name="T2" fmla="*/ 1203 w 1265"/>
                                <a:gd name="T3" fmla="*/ 2128 h 2136"/>
                                <a:gd name="T4" fmla="*/ 1203 w 1265"/>
                                <a:gd name="T5" fmla="*/ 2136 h 2136"/>
                                <a:gd name="T6" fmla="*/ 1264 w 1265"/>
                                <a:gd name="T7" fmla="*/ 2136 h 2136"/>
                                <a:gd name="T8" fmla="*/ 1264 w 1265"/>
                                <a:gd name="T9" fmla="*/ 2132 h 2136"/>
                                <a:gd name="T10" fmla="*/ 1257 w 1265"/>
                                <a:gd name="T11" fmla="*/ 2132 h 2136"/>
                                <a:gd name="T12" fmla="*/ 1257 w 1265"/>
                                <a:gd name="T13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57" y="2128"/>
                                  </a:moveTo>
                                  <a:lnTo>
                                    <a:pt x="1203" y="2128"/>
                                  </a:lnTo>
                                  <a:lnTo>
                                    <a:pt x="1203" y="2136"/>
                                  </a:lnTo>
                                  <a:lnTo>
                                    <a:pt x="1264" y="2136"/>
                                  </a:lnTo>
                                  <a:lnTo>
                                    <a:pt x="1264" y="2132"/>
                                  </a:lnTo>
                                  <a:lnTo>
                                    <a:pt x="1257" y="2132"/>
                                  </a:lnTo>
                                  <a:lnTo>
                                    <a:pt x="1257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9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1 w 1265"/>
                                <a:gd name="T1" fmla="*/ 2128 h 2136"/>
                                <a:gd name="T2" fmla="*/ 1257 w 1265"/>
                                <a:gd name="T3" fmla="*/ 2128 h 2136"/>
                                <a:gd name="T4" fmla="*/ 1257 w 1265"/>
                                <a:gd name="T5" fmla="*/ 2132 h 2136"/>
                                <a:gd name="T6" fmla="*/ 1261 w 1265"/>
                                <a:gd name="T7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1" y="2128"/>
                                  </a:moveTo>
                                  <a:lnTo>
                                    <a:pt x="1257" y="2128"/>
                                  </a:lnTo>
                                  <a:lnTo>
                                    <a:pt x="1257" y="2132"/>
                                  </a:lnTo>
                                  <a:lnTo>
                                    <a:pt x="1261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9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128 h 2136"/>
                                <a:gd name="T2" fmla="*/ 1261 w 1265"/>
                                <a:gd name="T3" fmla="*/ 2128 h 2136"/>
                                <a:gd name="T4" fmla="*/ 1257 w 1265"/>
                                <a:gd name="T5" fmla="*/ 2132 h 2136"/>
                                <a:gd name="T6" fmla="*/ 1264 w 1265"/>
                                <a:gd name="T7" fmla="*/ 2132 h 2136"/>
                                <a:gd name="T8" fmla="*/ 126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128"/>
                                  </a:moveTo>
                                  <a:lnTo>
                                    <a:pt x="1261" y="2128"/>
                                  </a:lnTo>
                                  <a:lnTo>
                                    <a:pt x="1257" y="2132"/>
                                  </a:lnTo>
                                  <a:lnTo>
                                    <a:pt x="1264" y="2132"/>
                                  </a:lnTo>
                                  <a:lnTo>
                                    <a:pt x="126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30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036 h 2136"/>
                                <a:gd name="T2" fmla="*/ 1257 w 1265"/>
                                <a:gd name="T3" fmla="*/ 2036 h 2136"/>
                                <a:gd name="T4" fmla="*/ 1257 w 1265"/>
                                <a:gd name="T5" fmla="*/ 2097 h 2136"/>
                                <a:gd name="T6" fmla="*/ 1264 w 1265"/>
                                <a:gd name="T7" fmla="*/ 2097 h 2136"/>
                                <a:gd name="T8" fmla="*/ 1264 w 1265"/>
                                <a:gd name="T9" fmla="*/ 203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036"/>
                                  </a:moveTo>
                                  <a:lnTo>
                                    <a:pt x="1257" y="2036"/>
                                  </a:lnTo>
                                  <a:lnTo>
                                    <a:pt x="1257" y="2097"/>
                                  </a:lnTo>
                                  <a:lnTo>
                                    <a:pt x="1264" y="2097"/>
                                  </a:lnTo>
                                  <a:lnTo>
                                    <a:pt x="1264" y="2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0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944 h 2136"/>
                                <a:gd name="T2" fmla="*/ 1257 w 1265"/>
                                <a:gd name="T3" fmla="*/ 1944 h 2136"/>
                                <a:gd name="T4" fmla="*/ 1257 w 1265"/>
                                <a:gd name="T5" fmla="*/ 2005 h 2136"/>
                                <a:gd name="T6" fmla="*/ 1264 w 1265"/>
                                <a:gd name="T7" fmla="*/ 2005 h 2136"/>
                                <a:gd name="T8" fmla="*/ 1264 w 1265"/>
                                <a:gd name="T9" fmla="*/ 194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944"/>
                                  </a:moveTo>
                                  <a:lnTo>
                                    <a:pt x="1257" y="1944"/>
                                  </a:lnTo>
                                  <a:lnTo>
                                    <a:pt x="1257" y="2005"/>
                                  </a:lnTo>
                                  <a:lnTo>
                                    <a:pt x="1264" y="2005"/>
                                  </a:lnTo>
                                  <a:lnTo>
                                    <a:pt x="1264" y="1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0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851 h 2136"/>
                                <a:gd name="T2" fmla="*/ 1257 w 1265"/>
                                <a:gd name="T3" fmla="*/ 1851 h 2136"/>
                                <a:gd name="T4" fmla="*/ 1257 w 1265"/>
                                <a:gd name="T5" fmla="*/ 1912 h 2136"/>
                                <a:gd name="T6" fmla="*/ 1264 w 1265"/>
                                <a:gd name="T7" fmla="*/ 1912 h 2136"/>
                                <a:gd name="T8" fmla="*/ 1264 w 1265"/>
                                <a:gd name="T9" fmla="*/ 1851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851"/>
                                  </a:moveTo>
                                  <a:lnTo>
                                    <a:pt x="1257" y="1851"/>
                                  </a:lnTo>
                                  <a:lnTo>
                                    <a:pt x="1257" y="1912"/>
                                  </a:lnTo>
                                  <a:lnTo>
                                    <a:pt x="1264" y="1912"/>
                                  </a:lnTo>
                                  <a:lnTo>
                                    <a:pt x="1264" y="1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0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758 h 2136"/>
                                <a:gd name="T2" fmla="*/ 1257 w 1265"/>
                                <a:gd name="T3" fmla="*/ 1758 h 2136"/>
                                <a:gd name="T4" fmla="*/ 1257 w 1265"/>
                                <a:gd name="T5" fmla="*/ 1820 h 2136"/>
                                <a:gd name="T6" fmla="*/ 1264 w 1265"/>
                                <a:gd name="T7" fmla="*/ 1820 h 2136"/>
                                <a:gd name="T8" fmla="*/ 1264 w 1265"/>
                                <a:gd name="T9" fmla="*/ 175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758"/>
                                  </a:moveTo>
                                  <a:lnTo>
                                    <a:pt x="1257" y="1758"/>
                                  </a:lnTo>
                                  <a:lnTo>
                                    <a:pt x="1257" y="1820"/>
                                  </a:lnTo>
                                  <a:lnTo>
                                    <a:pt x="1264" y="1820"/>
                                  </a:lnTo>
                                  <a:lnTo>
                                    <a:pt x="1264" y="1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0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665 h 2136"/>
                                <a:gd name="T2" fmla="*/ 1257 w 1265"/>
                                <a:gd name="T3" fmla="*/ 1665 h 2136"/>
                                <a:gd name="T4" fmla="*/ 1257 w 1265"/>
                                <a:gd name="T5" fmla="*/ 1728 h 2136"/>
                                <a:gd name="T6" fmla="*/ 1264 w 1265"/>
                                <a:gd name="T7" fmla="*/ 1728 h 2136"/>
                                <a:gd name="T8" fmla="*/ 1264 w 1265"/>
                                <a:gd name="T9" fmla="*/ 166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665"/>
                                  </a:moveTo>
                                  <a:lnTo>
                                    <a:pt x="1257" y="1665"/>
                                  </a:lnTo>
                                  <a:lnTo>
                                    <a:pt x="1257" y="1728"/>
                                  </a:lnTo>
                                  <a:lnTo>
                                    <a:pt x="1264" y="1728"/>
                                  </a:lnTo>
                                  <a:lnTo>
                                    <a:pt x="1264" y="1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0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573 h 2136"/>
                                <a:gd name="T2" fmla="*/ 1257 w 1265"/>
                                <a:gd name="T3" fmla="*/ 1573 h 2136"/>
                                <a:gd name="T4" fmla="*/ 1257 w 1265"/>
                                <a:gd name="T5" fmla="*/ 1635 h 2136"/>
                                <a:gd name="T6" fmla="*/ 1264 w 1265"/>
                                <a:gd name="T7" fmla="*/ 1635 h 2136"/>
                                <a:gd name="T8" fmla="*/ 1264 w 1265"/>
                                <a:gd name="T9" fmla="*/ 157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573"/>
                                  </a:moveTo>
                                  <a:lnTo>
                                    <a:pt x="1257" y="1573"/>
                                  </a:lnTo>
                                  <a:lnTo>
                                    <a:pt x="1257" y="1635"/>
                                  </a:lnTo>
                                  <a:lnTo>
                                    <a:pt x="1264" y="1635"/>
                                  </a:lnTo>
                                  <a:lnTo>
                                    <a:pt x="1264" y="1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0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480 h 2136"/>
                                <a:gd name="T2" fmla="*/ 1257 w 1265"/>
                                <a:gd name="T3" fmla="*/ 1480 h 2136"/>
                                <a:gd name="T4" fmla="*/ 1257 w 1265"/>
                                <a:gd name="T5" fmla="*/ 1542 h 2136"/>
                                <a:gd name="T6" fmla="*/ 1264 w 1265"/>
                                <a:gd name="T7" fmla="*/ 1542 h 2136"/>
                                <a:gd name="T8" fmla="*/ 1264 w 1265"/>
                                <a:gd name="T9" fmla="*/ 148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480"/>
                                  </a:moveTo>
                                  <a:lnTo>
                                    <a:pt x="1257" y="1480"/>
                                  </a:lnTo>
                                  <a:lnTo>
                                    <a:pt x="1257" y="1542"/>
                                  </a:lnTo>
                                  <a:lnTo>
                                    <a:pt x="1264" y="1542"/>
                                  </a:lnTo>
                                  <a:lnTo>
                                    <a:pt x="126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30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388 h 2136"/>
                                <a:gd name="T2" fmla="*/ 1257 w 1265"/>
                                <a:gd name="T3" fmla="*/ 1388 h 2136"/>
                                <a:gd name="T4" fmla="*/ 1257 w 1265"/>
                                <a:gd name="T5" fmla="*/ 1449 h 2136"/>
                                <a:gd name="T6" fmla="*/ 1264 w 1265"/>
                                <a:gd name="T7" fmla="*/ 1449 h 2136"/>
                                <a:gd name="T8" fmla="*/ 1264 w 1265"/>
                                <a:gd name="T9" fmla="*/ 138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388"/>
                                  </a:moveTo>
                                  <a:lnTo>
                                    <a:pt x="1257" y="1388"/>
                                  </a:lnTo>
                                  <a:lnTo>
                                    <a:pt x="1257" y="1449"/>
                                  </a:lnTo>
                                  <a:lnTo>
                                    <a:pt x="1264" y="1449"/>
                                  </a:lnTo>
                                  <a:lnTo>
                                    <a:pt x="1264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30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296 h 2136"/>
                                <a:gd name="T2" fmla="*/ 1257 w 1265"/>
                                <a:gd name="T3" fmla="*/ 1296 h 2136"/>
                                <a:gd name="T4" fmla="*/ 1257 w 1265"/>
                                <a:gd name="T5" fmla="*/ 1357 h 2136"/>
                                <a:gd name="T6" fmla="*/ 1264 w 1265"/>
                                <a:gd name="T7" fmla="*/ 1357 h 2136"/>
                                <a:gd name="T8" fmla="*/ 1264 w 1265"/>
                                <a:gd name="T9" fmla="*/ 129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296"/>
                                  </a:moveTo>
                                  <a:lnTo>
                                    <a:pt x="1257" y="1296"/>
                                  </a:lnTo>
                                  <a:lnTo>
                                    <a:pt x="1257" y="1357"/>
                                  </a:lnTo>
                                  <a:lnTo>
                                    <a:pt x="1264" y="1357"/>
                                  </a:lnTo>
                                  <a:lnTo>
                                    <a:pt x="1264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0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203 h 2136"/>
                                <a:gd name="T2" fmla="*/ 1257 w 1265"/>
                                <a:gd name="T3" fmla="*/ 1203 h 2136"/>
                                <a:gd name="T4" fmla="*/ 1257 w 1265"/>
                                <a:gd name="T5" fmla="*/ 1264 h 2136"/>
                                <a:gd name="T6" fmla="*/ 1264 w 1265"/>
                                <a:gd name="T7" fmla="*/ 1264 h 2136"/>
                                <a:gd name="T8" fmla="*/ 1264 w 1265"/>
                                <a:gd name="T9" fmla="*/ 120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203"/>
                                  </a:moveTo>
                                  <a:lnTo>
                                    <a:pt x="1257" y="1203"/>
                                  </a:lnTo>
                                  <a:lnTo>
                                    <a:pt x="1257" y="1264"/>
                                  </a:lnTo>
                                  <a:lnTo>
                                    <a:pt x="1264" y="1264"/>
                                  </a:lnTo>
                                  <a:lnTo>
                                    <a:pt x="1264" y="1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1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110 h 2136"/>
                                <a:gd name="T2" fmla="*/ 1257 w 1265"/>
                                <a:gd name="T3" fmla="*/ 1110 h 2136"/>
                                <a:gd name="T4" fmla="*/ 1257 w 1265"/>
                                <a:gd name="T5" fmla="*/ 1172 h 2136"/>
                                <a:gd name="T6" fmla="*/ 1264 w 1265"/>
                                <a:gd name="T7" fmla="*/ 1172 h 2136"/>
                                <a:gd name="T8" fmla="*/ 1264 w 1265"/>
                                <a:gd name="T9" fmla="*/ 111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110"/>
                                  </a:moveTo>
                                  <a:lnTo>
                                    <a:pt x="1257" y="1110"/>
                                  </a:lnTo>
                                  <a:lnTo>
                                    <a:pt x="1257" y="1172"/>
                                  </a:lnTo>
                                  <a:lnTo>
                                    <a:pt x="1264" y="1172"/>
                                  </a:lnTo>
                                  <a:lnTo>
                                    <a:pt x="1264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31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017 h 2136"/>
                                <a:gd name="T2" fmla="*/ 1257 w 1265"/>
                                <a:gd name="T3" fmla="*/ 1017 h 2136"/>
                                <a:gd name="T4" fmla="*/ 1257 w 1265"/>
                                <a:gd name="T5" fmla="*/ 1080 h 2136"/>
                                <a:gd name="T6" fmla="*/ 1264 w 1265"/>
                                <a:gd name="T7" fmla="*/ 1080 h 2136"/>
                                <a:gd name="T8" fmla="*/ 1264 w 1265"/>
                                <a:gd name="T9" fmla="*/ 101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017"/>
                                  </a:moveTo>
                                  <a:lnTo>
                                    <a:pt x="1257" y="1017"/>
                                  </a:lnTo>
                                  <a:lnTo>
                                    <a:pt x="1257" y="1080"/>
                                  </a:lnTo>
                                  <a:lnTo>
                                    <a:pt x="1264" y="1080"/>
                                  </a:lnTo>
                                  <a:lnTo>
                                    <a:pt x="1264" y="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1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925 h 2136"/>
                                <a:gd name="T2" fmla="*/ 1257 w 1265"/>
                                <a:gd name="T3" fmla="*/ 925 h 2136"/>
                                <a:gd name="T4" fmla="*/ 1257 w 1265"/>
                                <a:gd name="T5" fmla="*/ 987 h 2136"/>
                                <a:gd name="T6" fmla="*/ 1264 w 1265"/>
                                <a:gd name="T7" fmla="*/ 987 h 2136"/>
                                <a:gd name="T8" fmla="*/ 1264 w 1265"/>
                                <a:gd name="T9" fmla="*/ 92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925"/>
                                  </a:moveTo>
                                  <a:lnTo>
                                    <a:pt x="1257" y="925"/>
                                  </a:lnTo>
                                  <a:lnTo>
                                    <a:pt x="1257" y="987"/>
                                  </a:lnTo>
                                  <a:lnTo>
                                    <a:pt x="1264" y="987"/>
                                  </a:lnTo>
                                  <a:lnTo>
                                    <a:pt x="1264" y="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1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832 h 2136"/>
                                <a:gd name="T2" fmla="*/ 1257 w 1265"/>
                                <a:gd name="T3" fmla="*/ 832 h 2136"/>
                                <a:gd name="T4" fmla="*/ 1257 w 1265"/>
                                <a:gd name="T5" fmla="*/ 894 h 2136"/>
                                <a:gd name="T6" fmla="*/ 1264 w 1265"/>
                                <a:gd name="T7" fmla="*/ 894 h 2136"/>
                                <a:gd name="T8" fmla="*/ 1264 w 1265"/>
                                <a:gd name="T9" fmla="*/ 83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832"/>
                                  </a:moveTo>
                                  <a:lnTo>
                                    <a:pt x="1257" y="832"/>
                                  </a:lnTo>
                                  <a:lnTo>
                                    <a:pt x="1257" y="894"/>
                                  </a:lnTo>
                                  <a:lnTo>
                                    <a:pt x="1264" y="894"/>
                                  </a:lnTo>
                                  <a:lnTo>
                                    <a:pt x="1264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1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740 h 2136"/>
                                <a:gd name="T2" fmla="*/ 1257 w 1265"/>
                                <a:gd name="T3" fmla="*/ 740 h 2136"/>
                                <a:gd name="T4" fmla="*/ 1257 w 1265"/>
                                <a:gd name="T5" fmla="*/ 801 h 2136"/>
                                <a:gd name="T6" fmla="*/ 1264 w 1265"/>
                                <a:gd name="T7" fmla="*/ 801 h 2136"/>
                                <a:gd name="T8" fmla="*/ 1264 w 1265"/>
                                <a:gd name="T9" fmla="*/ 74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740"/>
                                  </a:moveTo>
                                  <a:lnTo>
                                    <a:pt x="1257" y="740"/>
                                  </a:lnTo>
                                  <a:lnTo>
                                    <a:pt x="1257" y="801"/>
                                  </a:lnTo>
                                  <a:lnTo>
                                    <a:pt x="1264" y="801"/>
                                  </a:lnTo>
                                  <a:lnTo>
                                    <a:pt x="1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1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648 h 2136"/>
                                <a:gd name="T2" fmla="*/ 1257 w 1265"/>
                                <a:gd name="T3" fmla="*/ 648 h 2136"/>
                                <a:gd name="T4" fmla="*/ 1257 w 1265"/>
                                <a:gd name="T5" fmla="*/ 709 h 2136"/>
                                <a:gd name="T6" fmla="*/ 1264 w 1265"/>
                                <a:gd name="T7" fmla="*/ 709 h 2136"/>
                                <a:gd name="T8" fmla="*/ 1264 w 1265"/>
                                <a:gd name="T9" fmla="*/ 64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648"/>
                                  </a:moveTo>
                                  <a:lnTo>
                                    <a:pt x="1257" y="648"/>
                                  </a:lnTo>
                                  <a:lnTo>
                                    <a:pt x="1257" y="709"/>
                                  </a:lnTo>
                                  <a:lnTo>
                                    <a:pt x="1264" y="709"/>
                                  </a:lnTo>
                                  <a:lnTo>
                                    <a:pt x="1264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1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555 h 2136"/>
                                <a:gd name="T2" fmla="*/ 1257 w 1265"/>
                                <a:gd name="T3" fmla="*/ 555 h 2136"/>
                                <a:gd name="T4" fmla="*/ 1257 w 1265"/>
                                <a:gd name="T5" fmla="*/ 616 h 2136"/>
                                <a:gd name="T6" fmla="*/ 1264 w 1265"/>
                                <a:gd name="T7" fmla="*/ 616 h 2136"/>
                                <a:gd name="T8" fmla="*/ 1264 w 1265"/>
                                <a:gd name="T9" fmla="*/ 55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555"/>
                                  </a:moveTo>
                                  <a:lnTo>
                                    <a:pt x="1257" y="555"/>
                                  </a:lnTo>
                                  <a:lnTo>
                                    <a:pt x="1257" y="616"/>
                                  </a:lnTo>
                                  <a:lnTo>
                                    <a:pt x="1264" y="616"/>
                                  </a:lnTo>
                                  <a:lnTo>
                                    <a:pt x="1264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1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463 h 2136"/>
                                <a:gd name="T2" fmla="*/ 1257 w 1265"/>
                                <a:gd name="T3" fmla="*/ 463 h 2136"/>
                                <a:gd name="T4" fmla="*/ 1257 w 1265"/>
                                <a:gd name="T5" fmla="*/ 524 h 2136"/>
                                <a:gd name="T6" fmla="*/ 1264 w 1265"/>
                                <a:gd name="T7" fmla="*/ 524 h 2136"/>
                                <a:gd name="T8" fmla="*/ 1264 w 1265"/>
                                <a:gd name="T9" fmla="*/ 46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463"/>
                                  </a:moveTo>
                                  <a:lnTo>
                                    <a:pt x="1257" y="463"/>
                                  </a:lnTo>
                                  <a:lnTo>
                                    <a:pt x="1257" y="524"/>
                                  </a:lnTo>
                                  <a:lnTo>
                                    <a:pt x="1264" y="524"/>
                                  </a:lnTo>
                                  <a:lnTo>
                                    <a:pt x="126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1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369 h 2136"/>
                                <a:gd name="T2" fmla="*/ 1257 w 1265"/>
                                <a:gd name="T3" fmla="*/ 369 h 2136"/>
                                <a:gd name="T4" fmla="*/ 1257 w 1265"/>
                                <a:gd name="T5" fmla="*/ 432 h 2136"/>
                                <a:gd name="T6" fmla="*/ 1264 w 1265"/>
                                <a:gd name="T7" fmla="*/ 432 h 2136"/>
                                <a:gd name="T8" fmla="*/ 1264 w 1265"/>
                                <a:gd name="T9" fmla="*/ 36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369"/>
                                  </a:moveTo>
                                  <a:lnTo>
                                    <a:pt x="1257" y="369"/>
                                  </a:lnTo>
                                  <a:lnTo>
                                    <a:pt x="1257" y="432"/>
                                  </a:lnTo>
                                  <a:lnTo>
                                    <a:pt x="1264" y="432"/>
                                  </a:lnTo>
                                  <a:lnTo>
                                    <a:pt x="12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1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77 h 2136"/>
                                <a:gd name="T2" fmla="*/ 1257 w 1265"/>
                                <a:gd name="T3" fmla="*/ 277 h 2136"/>
                                <a:gd name="T4" fmla="*/ 1257 w 1265"/>
                                <a:gd name="T5" fmla="*/ 339 h 2136"/>
                                <a:gd name="T6" fmla="*/ 1264 w 1265"/>
                                <a:gd name="T7" fmla="*/ 339 h 2136"/>
                                <a:gd name="T8" fmla="*/ 1264 w 1265"/>
                                <a:gd name="T9" fmla="*/ 27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77"/>
                                  </a:moveTo>
                                  <a:lnTo>
                                    <a:pt x="1257" y="277"/>
                                  </a:lnTo>
                                  <a:lnTo>
                                    <a:pt x="1257" y="339"/>
                                  </a:lnTo>
                                  <a:lnTo>
                                    <a:pt x="1264" y="339"/>
                                  </a:lnTo>
                                  <a:lnTo>
                                    <a:pt x="1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2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84 h 2136"/>
                                <a:gd name="T2" fmla="*/ 1257 w 1265"/>
                                <a:gd name="T3" fmla="*/ 184 h 2136"/>
                                <a:gd name="T4" fmla="*/ 1257 w 1265"/>
                                <a:gd name="T5" fmla="*/ 247 h 2136"/>
                                <a:gd name="T6" fmla="*/ 1264 w 1265"/>
                                <a:gd name="T7" fmla="*/ 247 h 2136"/>
                                <a:gd name="T8" fmla="*/ 1264 w 1265"/>
                                <a:gd name="T9" fmla="*/ 18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84"/>
                                  </a:moveTo>
                                  <a:lnTo>
                                    <a:pt x="1257" y="184"/>
                                  </a:lnTo>
                                  <a:lnTo>
                                    <a:pt x="1257" y="247"/>
                                  </a:lnTo>
                                  <a:lnTo>
                                    <a:pt x="1264" y="247"/>
                                  </a:lnTo>
                                  <a:lnTo>
                                    <a:pt x="1264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2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92 h 2136"/>
                                <a:gd name="T2" fmla="*/ 1257 w 1265"/>
                                <a:gd name="T3" fmla="*/ 92 h 2136"/>
                                <a:gd name="T4" fmla="*/ 1257 w 1265"/>
                                <a:gd name="T5" fmla="*/ 153 h 2136"/>
                                <a:gd name="T6" fmla="*/ 1264 w 1265"/>
                                <a:gd name="T7" fmla="*/ 153 h 2136"/>
                                <a:gd name="T8" fmla="*/ 1264 w 1265"/>
                                <a:gd name="T9" fmla="*/ 9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92"/>
                                  </a:moveTo>
                                  <a:lnTo>
                                    <a:pt x="1257" y="92"/>
                                  </a:lnTo>
                                  <a:lnTo>
                                    <a:pt x="1257" y="153"/>
                                  </a:lnTo>
                                  <a:lnTo>
                                    <a:pt x="1264" y="153"/>
                                  </a:lnTo>
                                  <a:lnTo>
                                    <a:pt x="126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2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57 w 1265"/>
                                <a:gd name="T1" fmla="*/ 3 h 2136"/>
                                <a:gd name="T2" fmla="*/ 1257 w 1265"/>
                                <a:gd name="T3" fmla="*/ 61 h 2136"/>
                                <a:gd name="T4" fmla="*/ 1264 w 1265"/>
                                <a:gd name="T5" fmla="*/ 61 h 2136"/>
                                <a:gd name="T6" fmla="*/ 1264 w 1265"/>
                                <a:gd name="T7" fmla="*/ 7 h 2136"/>
                                <a:gd name="T8" fmla="*/ 1261 w 1265"/>
                                <a:gd name="T9" fmla="*/ 7 h 2136"/>
                                <a:gd name="T10" fmla="*/ 1257 w 1265"/>
                                <a:gd name="T11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57" y="3"/>
                                  </a:moveTo>
                                  <a:lnTo>
                                    <a:pt x="1257" y="61"/>
                                  </a:lnTo>
                                  <a:lnTo>
                                    <a:pt x="1264" y="61"/>
                                  </a:lnTo>
                                  <a:lnTo>
                                    <a:pt x="1264" y="7"/>
                                  </a:lnTo>
                                  <a:lnTo>
                                    <a:pt x="1261" y="7"/>
                                  </a:lnTo>
                                  <a:lnTo>
                                    <a:pt x="125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2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0 h 2136"/>
                                <a:gd name="T2" fmla="*/ 1257 w 1265"/>
                                <a:gd name="T3" fmla="*/ 0 h 2136"/>
                                <a:gd name="T4" fmla="*/ 1257 w 1265"/>
                                <a:gd name="T5" fmla="*/ 3 h 2136"/>
                                <a:gd name="T6" fmla="*/ 1261 w 1265"/>
                                <a:gd name="T7" fmla="*/ 7 h 2136"/>
                                <a:gd name="T8" fmla="*/ 1264 w 1265"/>
                                <a:gd name="T9" fmla="*/ 7 h 2136"/>
                                <a:gd name="T10" fmla="*/ 1264 w 1265"/>
                                <a:gd name="T11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0"/>
                                  </a:moveTo>
                                  <a:lnTo>
                                    <a:pt x="1257" y="0"/>
                                  </a:lnTo>
                                  <a:lnTo>
                                    <a:pt x="1257" y="3"/>
                                  </a:lnTo>
                                  <a:lnTo>
                                    <a:pt x="1261" y="7"/>
                                  </a:lnTo>
                                  <a:lnTo>
                                    <a:pt x="1264" y="7"/>
                                  </a:lnTo>
                                  <a:lnTo>
                                    <a:pt x="1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2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26 w 1265"/>
                                <a:gd name="T1" fmla="*/ 0 h 2136"/>
                                <a:gd name="T2" fmla="*/ 1165 w 1265"/>
                                <a:gd name="T3" fmla="*/ 0 h 2136"/>
                                <a:gd name="T4" fmla="*/ 1165 w 1265"/>
                                <a:gd name="T5" fmla="*/ 7 h 2136"/>
                                <a:gd name="T6" fmla="*/ 1226 w 1265"/>
                                <a:gd name="T7" fmla="*/ 7 h 2136"/>
                                <a:gd name="T8" fmla="*/ 122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26" y="0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1165" y="7"/>
                                  </a:lnTo>
                                  <a:lnTo>
                                    <a:pt x="1226" y="7"/>
                                  </a:lnTo>
                                  <a:lnTo>
                                    <a:pt x="1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2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34 w 1265"/>
                                <a:gd name="T1" fmla="*/ 0 h 2136"/>
                                <a:gd name="T2" fmla="*/ 1072 w 1265"/>
                                <a:gd name="T3" fmla="*/ 0 h 2136"/>
                                <a:gd name="T4" fmla="*/ 1072 w 1265"/>
                                <a:gd name="T5" fmla="*/ 7 h 2136"/>
                                <a:gd name="T6" fmla="*/ 1134 w 1265"/>
                                <a:gd name="T7" fmla="*/ 7 h 2136"/>
                                <a:gd name="T8" fmla="*/ 1134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34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7"/>
                                  </a:lnTo>
                                  <a:lnTo>
                                    <a:pt x="1134" y="7"/>
                                  </a:lnTo>
                                  <a:lnTo>
                                    <a:pt x="1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2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041 w 1265"/>
                                <a:gd name="T1" fmla="*/ 0 h 2136"/>
                                <a:gd name="T2" fmla="*/ 980 w 1265"/>
                                <a:gd name="T3" fmla="*/ 0 h 2136"/>
                                <a:gd name="T4" fmla="*/ 980 w 1265"/>
                                <a:gd name="T5" fmla="*/ 7 h 2136"/>
                                <a:gd name="T6" fmla="*/ 1041 w 1265"/>
                                <a:gd name="T7" fmla="*/ 7 h 2136"/>
                                <a:gd name="T8" fmla="*/ 1041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041" y="0"/>
                                  </a:moveTo>
                                  <a:lnTo>
                                    <a:pt x="980" y="0"/>
                                  </a:lnTo>
                                  <a:lnTo>
                                    <a:pt x="980" y="7"/>
                                  </a:lnTo>
                                  <a:lnTo>
                                    <a:pt x="1041" y="7"/>
                                  </a:lnTo>
                                  <a:lnTo>
                                    <a:pt x="1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27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949 w 1265"/>
                                <a:gd name="T1" fmla="*/ 0 h 2136"/>
                                <a:gd name="T2" fmla="*/ 888 w 1265"/>
                                <a:gd name="T3" fmla="*/ 0 h 2136"/>
                                <a:gd name="T4" fmla="*/ 888 w 1265"/>
                                <a:gd name="T5" fmla="*/ 7 h 2136"/>
                                <a:gd name="T6" fmla="*/ 949 w 1265"/>
                                <a:gd name="T7" fmla="*/ 7 h 2136"/>
                                <a:gd name="T8" fmla="*/ 949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949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88" y="7"/>
                                  </a:lnTo>
                                  <a:lnTo>
                                    <a:pt x="949" y="7"/>
                                  </a:lnTo>
                                  <a:lnTo>
                                    <a:pt x="9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28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56 w 1265"/>
                                <a:gd name="T1" fmla="*/ 0 h 2136"/>
                                <a:gd name="T2" fmla="*/ 795 w 1265"/>
                                <a:gd name="T3" fmla="*/ 0 h 2136"/>
                                <a:gd name="T4" fmla="*/ 795 w 1265"/>
                                <a:gd name="T5" fmla="*/ 7 h 2136"/>
                                <a:gd name="T6" fmla="*/ 856 w 1265"/>
                                <a:gd name="T7" fmla="*/ 7 h 2136"/>
                                <a:gd name="T8" fmla="*/ 85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56" y="0"/>
                                  </a:moveTo>
                                  <a:lnTo>
                                    <a:pt x="795" y="0"/>
                                  </a:lnTo>
                                  <a:lnTo>
                                    <a:pt x="795" y="7"/>
                                  </a:lnTo>
                                  <a:lnTo>
                                    <a:pt x="856" y="7"/>
                                  </a:lnTo>
                                  <a:lnTo>
                                    <a:pt x="8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29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64 w 1265"/>
                                <a:gd name="T1" fmla="*/ 0 h 2136"/>
                                <a:gd name="T2" fmla="*/ 703 w 1265"/>
                                <a:gd name="T3" fmla="*/ 0 h 2136"/>
                                <a:gd name="T4" fmla="*/ 703 w 1265"/>
                                <a:gd name="T5" fmla="*/ 7 h 2136"/>
                                <a:gd name="T6" fmla="*/ 764 w 1265"/>
                                <a:gd name="T7" fmla="*/ 7 h 2136"/>
                                <a:gd name="T8" fmla="*/ 764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64" y="0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03" y="7"/>
                                  </a:lnTo>
                                  <a:lnTo>
                                    <a:pt x="764" y="7"/>
                                  </a:lnTo>
                                  <a:lnTo>
                                    <a:pt x="7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30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73 w 1265"/>
                                <a:gd name="T1" fmla="*/ 0 h 2136"/>
                                <a:gd name="T2" fmla="*/ 610 w 1265"/>
                                <a:gd name="T3" fmla="*/ 0 h 2136"/>
                                <a:gd name="T4" fmla="*/ 610 w 1265"/>
                                <a:gd name="T5" fmla="*/ 7 h 2136"/>
                                <a:gd name="T6" fmla="*/ 673 w 1265"/>
                                <a:gd name="T7" fmla="*/ 7 h 2136"/>
                                <a:gd name="T8" fmla="*/ 673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73" y="0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7"/>
                                  </a:lnTo>
                                  <a:lnTo>
                                    <a:pt x="673" y="7"/>
                                  </a:lnTo>
                                  <a:lnTo>
                                    <a:pt x="6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31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580 w 1265"/>
                                <a:gd name="T1" fmla="*/ 0 h 2136"/>
                                <a:gd name="T2" fmla="*/ 518 w 1265"/>
                                <a:gd name="T3" fmla="*/ 0 h 2136"/>
                                <a:gd name="T4" fmla="*/ 518 w 1265"/>
                                <a:gd name="T5" fmla="*/ 7 h 2136"/>
                                <a:gd name="T6" fmla="*/ 580 w 1265"/>
                                <a:gd name="T7" fmla="*/ 7 h 2136"/>
                                <a:gd name="T8" fmla="*/ 580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580" y="0"/>
                                  </a:moveTo>
                                  <a:lnTo>
                                    <a:pt x="518" y="0"/>
                                  </a:lnTo>
                                  <a:lnTo>
                                    <a:pt x="518" y="7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32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488 w 1265"/>
                                <a:gd name="T1" fmla="*/ 0 h 2136"/>
                                <a:gd name="T2" fmla="*/ 426 w 1265"/>
                                <a:gd name="T3" fmla="*/ 0 h 2136"/>
                                <a:gd name="T4" fmla="*/ 426 w 1265"/>
                                <a:gd name="T5" fmla="*/ 7 h 2136"/>
                                <a:gd name="T6" fmla="*/ 488 w 1265"/>
                                <a:gd name="T7" fmla="*/ 7 h 2136"/>
                                <a:gd name="T8" fmla="*/ 488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488" y="0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6" y="7"/>
                                  </a:lnTo>
                                  <a:lnTo>
                                    <a:pt x="488" y="7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33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96 w 1265"/>
                                <a:gd name="T1" fmla="*/ 0 h 2136"/>
                                <a:gd name="T2" fmla="*/ 334 w 1265"/>
                                <a:gd name="T3" fmla="*/ 0 h 2136"/>
                                <a:gd name="T4" fmla="*/ 334 w 1265"/>
                                <a:gd name="T5" fmla="*/ 7 h 2136"/>
                                <a:gd name="T6" fmla="*/ 396 w 1265"/>
                                <a:gd name="T7" fmla="*/ 7 h 2136"/>
                                <a:gd name="T8" fmla="*/ 39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96" y="0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34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03 w 1265"/>
                                <a:gd name="T1" fmla="*/ 0 h 2136"/>
                                <a:gd name="T2" fmla="*/ 242 w 1265"/>
                                <a:gd name="T3" fmla="*/ 0 h 2136"/>
                                <a:gd name="T4" fmla="*/ 242 w 1265"/>
                                <a:gd name="T5" fmla="*/ 7 h 2136"/>
                                <a:gd name="T6" fmla="*/ 303 w 1265"/>
                                <a:gd name="T7" fmla="*/ 7 h 2136"/>
                                <a:gd name="T8" fmla="*/ 303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03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35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11 w 1265"/>
                                <a:gd name="T1" fmla="*/ 0 h 2136"/>
                                <a:gd name="T2" fmla="*/ 150 w 1265"/>
                                <a:gd name="T3" fmla="*/ 0 h 2136"/>
                                <a:gd name="T4" fmla="*/ 150 w 1265"/>
                                <a:gd name="T5" fmla="*/ 7 h 2136"/>
                                <a:gd name="T6" fmla="*/ 211 w 1265"/>
                                <a:gd name="T7" fmla="*/ 7 h 2136"/>
                                <a:gd name="T8" fmla="*/ 211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11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36"/>
                          <wps:cNvSpPr>
                            <a:spLocks/>
                          </wps:cNvSpPr>
                          <wps:spPr bwMode="auto">
                            <a:xfrm>
                              <a:off x="2770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8 w 1265"/>
                                <a:gd name="T1" fmla="*/ 0 h 2136"/>
                                <a:gd name="T2" fmla="*/ 57 w 1265"/>
                                <a:gd name="T3" fmla="*/ 0 h 2136"/>
                                <a:gd name="T4" fmla="*/ 57 w 1265"/>
                                <a:gd name="T5" fmla="*/ 7 h 2136"/>
                                <a:gd name="T6" fmla="*/ 118 w 1265"/>
                                <a:gd name="T7" fmla="*/ 7 h 2136"/>
                                <a:gd name="T8" fmla="*/ 118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8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8" name="Freeform 337"/>
                        <wps:cNvSpPr>
                          <a:spLocks/>
                        </wps:cNvSpPr>
                        <wps:spPr bwMode="auto">
                          <a:xfrm>
                            <a:off x="3974" y="2363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57 w 62"/>
                              <a:gd name="T3" fmla="*/ 0 h 20"/>
                              <a:gd name="T4" fmla="*/ 54 w 62"/>
                              <a:gd name="T5" fmla="*/ 3 h 20"/>
                              <a:gd name="T6" fmla="*/ 54 w 62"/>
                              <a:gd name="T7" fmla="*/ 0 h 20"/>
                              <a:gd name="T8" fmla="*/ 61 w 62"/>
                              <a:gd name="T9" fmla="*/ 0 h 20"/>
                              <a:gd name="T10" fmla="*/ 61 w 62"/>
                              <a:gd name="T11" fmla="*/ 7 h 20"/>
                              <a:gd name="T12" fmla="*/ 0 w 62"/>
                              <a:gd name="T13" fmla="*/ 7 h 20"/>
                              <a:gd name="T14" fmla="*/ 0 w 62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238"/>
                            <a:ext cx="1258" cy="2129"/>
                          </a:xfrm>
                          <a:prstGeom prst="rect">
                            <a:avLst/>
                          </a:prstGeom>
                          <a:noFill/>
                          <a:ln w="4813" cmpd="sng">
                            <a:solidFill>
                              <a:srgbClr val="001F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A99FD7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8" w:line="240" w:lineRule="auto"/>
                                <w:ind w:left="406" w:right="399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AP MLD</w:t>
                              </w:r>
                            </w:p>
                            <w:p w14:paraId="2E65E34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15CC20E3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9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</w:p>
                            <w:p w14:paraId="531669F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40" w:lineRule="auto"/>
                                <w:ind w:left="374" w:right="399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AP1</w:t>
                              </w:r>
                            </w:p>
                            <w:p w14:paraId="1DED4B0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336535B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4CCBBC2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9"/>
                                  <w:szCs w:val="9"/>
                                </w:rPr>
                              </w:pPr>
                            </w:p>
                            <w:p w14:paraId="3EFED16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374" w:right="399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AP2</w:t>
                              </w:r>
                            </w:p>
                            <w:p w14:paraId="50B3579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0B33540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4B2A8DA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9"/>
                                  <w:szCs w:val="9"/>
                                </w:rPr>
                              </w:pPr>
                            </w:p>
                            <w:p w14:paraId="3A88C04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374" w:right="399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AP3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62969" id="Group 251" o:spid="_x0000_s1362" style="position:absolute;left:0;text-align:left;margin-left:138.5pt;margin-top:11.7pt;width:63.3pt;height:106.85pt;z-index:252071936;mso-position-horizontal-relative:page" coordorigin="2770,234" coordsize="1266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363" type="#_x0000_t75" style="position:absolute;left:3073;top:655;width:62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">
                  <v:imagedata r:id="rId10" o:title=""/>
                </v:shape>
                <v:shape id="Freeform 253" o:spid="_x0000_s1364" style="position:absolute;left:3074;top:654;width:623;height:371;visibility:visible;mso-wrap-style:square;v-text-anchor:top" coordsize="62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" path="m,370r622,l622,,,,,370xe" filled="f" strokecolor="#001f5f" strokeweight=".1354mm">
                  <v:path arrowok="t" o:connecttype="custom" o:connectlocs="0,370;622,370;622,0;0,0;0,370" o:connectangles="0,0,0,0,0"/>
                </v:shape>
                <v:shape id="Picture 254" o:spid="_x0000_s1365" type="#_x0000_t75" style="position:absolute;left:3073;top:1210;width:6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">
                  <v:imagedata r:id="rId10" o:title=""/>
                </v:shape>
                <v:shape id="Freeform 255" o:spid="_x0000_s1366" style="position:absolute;left:3074;top:1210;width:623;height:371;visibility:visible;mso-wrap-style:square;v-text-anchor:top" coordsize="62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" path="m,370r622,l622,,,,,370xe" filled="f" strokecolor="#001f5f" strokeweight=".1354mm">
                  <v:path arrowok="t" o:connecttype="custom" o:connectlocs="0,370;622,370;622,0;0,0;0,370" o:connectangles="0,0,0,0,0"/>
                </v:shape>
                <v:shape id="Picture 256" o:spid="_x0000_s1367" type="#_x0000_t75" style="position:absolute;left:3073;top:1766;width:6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">
                  <v:imagedata r:id="rId10" o:title=""/>
                </v:shape>
                <v:shape id="Freeform 257" o:spid="_x0000_s1368" style="position:absolute;left:3074;top:1766;width:623;height:370;visibility:visible;mso-wrap-style:square;v-text-anchor:top" coordsize="6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" path="m,369r622,l622,,,,,369xe" filled="f" strokecolor="#001f5f" strokeweight=".1354mm">
                  <v:path arrowok="t" o:connecttype="custom" o:connectlocs="0,369;622,369;622,0;0,0;0,369" o:connectangles="0,0,0,0,0"/>
                </v:shape>
                <v:group id="Group 258" o:spid="_x0000_s1369" style="position:absolute;left:2770;top:234;width:1265;height:2136" coordorigin="2770,234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259" o:spid="_x0000_s137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" path="m3,3l,3,,64r7,l7,7,3,7,3,3xe" fillcolor="#001f5f" stroked="f">
                    <v:path arrowok="t" o:connecttype="custom" o:connectlocs="3,3;0,3;0,64;7,64;7,7;3,7;3,3" o:connectangles="0,0,0,0,0,0,0"/>
                  </v:shape>
                  <v:shape id="Freeform 260" o:spid="_x0000_s137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" path="m26,l3,r,7l7,7,7,3r19,l26,xe" fillcolor="#001f5f" stroked="f">
                    <v:path arrowok="t" o:connecttype="custom" o:connectlocs="26,0;3,0;3,7;7,7;7,3;26,3;26,0" o:connectangles="0,0,0,0,0,0,0"/>
                  </v:shape>
                  <v:shape id="Freeform 261" o:spid="_x0000_s137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" path="m26,3l7,3r,4l26,7r,-4xe" fillcolor="#001f5f" stroked="f">
                    <v:path arrowok="t" o:connecttype="custom" o:connectlocs="26,3;7,3;7,7;26,7;26,3" o:connectangles="0,0,0,0,0"/>
                  </v:shape>
                  <v:shape id="Freeform 262" o:spid="_x0000_s137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" path="m7,96l,96r,62l7,158,7,96xe" fillcolor="#001f5f" stroked="f">
                    <v:path arrowok="t" o:connecttype="custom" o:connectlocs="7,96;0,96;0,158;7,158;7,96" o:connectangles="0,0,0,0,0"/>
                  </v:shape>
                  <v:shape id="Freeform 263" o:spid="_x0000_s137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264" o:spid="_x0000_s137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" path="m7,280r-7,l,343r7,l7,280xe" fillcolor="#001f5f" stroked="f">
                    <v:path arrowok="t" o:connecttype="custom" o:connectlocs="7,280;0,280;0,343;7,343;7,280" o:connectangles="0,0,0,0,0"/>
                  </v:shape>
                  <v:shape id="Freeform 265" o:spid="_x0000_s137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" path="m7,374r-7,l,435r7,l7,374xe" fillcolor="#001f5f" stroked="f">
                    <v:path arrowok="t" o:connecttype="custom" o:connectlocs="7,374;0,374;0,435;7,435;7,374" o:connectangles="0,0,0,0,0"/>
                  </v:shape>
                  <v:shape id="Freeform 266" o:spid="_x0000_s137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" path="m7,466r-7,l,528r7,l7,466xe" fillcolor="#001f5f" stroked="f">
                    <v:path arrowok="t" o:connecttype="custom" o:connectlocs="7,466;0,466;0,528;7,528;7,466" o:connectangles="0,0,0,0,0"/>
                  </v:shape>
                  <v:shape id="Freeform 267" o:spid="_x0000_s137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" path="m7,559r-7,l,620r7,l7,559xe" fillcolor="#001f5f" stroked="f">
                    <v:path arrowok="t" o:connecttype="custom" o:connectlocs="7,559;0,559;0,620;7,620;7,559" o:connectangles="0,0,0,0,0"/>
                  </v:shape>
                  <v:shape id="Freeform 268" o:spid="_x0000_s137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" path="m7,651r-7,l,712r7,l7,651xe" fillcolor="#001f5f" stroked="f">
                    <v:path arrowok="t" o:connecttype="custom" o:connectlocs="7,651;0,651;0,712;7,712;7,651" o:connectangles="0,0,0,0,0"/>
                  </v:shape>
                  <v:shape id="Freeform 269" o:spid="_x0000_s138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" path="m7,744r-7,l,806r7,l7,744xe" fillcolor="#001f5f" stroked="f">
                    <v:path arrowok="t" o:connecttype="custom" o:connectlocs="7,744;0,744;0,806;7,806;7,744" o:connectangles="0,0,0,0,0"/>
                  </v:shape>
                  <v:shape id="Freeform 270" o:spid="_x0000_s138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" path="m7,836r-7,l,898r7,l7,836xe" fillcolor="#001f5f" stroked="f">
                    <v:path arrowok="t" o:connecttype="custom" o:connectlocs="7,836;0,836;0,898;7,898;7,836" o:connectangles="0,0,0,0,0"/>
                  </v:shape>
                  <v:shape id="Freeform 271" o:spid="_x0000_s138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" path="m7,928r-7,l,991r7,l7,928xe" fillcolor="#001f5f" stroked="f">
                    <v:path arrowok="t" o:connecttype="custom" o:connectlocs="7,928;0,928;0,991;7,991;7,928" o:connectangles="0,0,0,0,0"/>
                  </v:shape>
                  <v:shape id="Freeform 272" o:spid="_x0000_s138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" path="m7,1022r-7,l,1083r7,l7,1022xe" fillcolor="#001f5f" stroked="f">
                    <v:path arrowok="t" o:connecttype="custom" o:connectlocs="7,1022;0,1022;0,1083;7,1083;7,1022" o:connectangles="0,0,0,0,0"/>
                  </v:shape>
                  <v:shape id="Freeform 273" o:spid="_x0000_s138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" path="m7,1114r-7,l,1176r7,l7,1114xe" fillcolor="#001f5f" stroked="f">
                    <v:path arrowok="t" o:connecttype="custom" o:connectlocs="7,1114;0,1114;0,1176;7,1176;7,1114" o:connectangles="0,0,0,0,0"/>
                  </v:shape>
                  <v:shape id="Freeform 274" o:spid="_x0000_s138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" path="m7,1207r-7,l,1268r7,l7,1207xe" fillcolor="#001f5f" stroked="f">
                    <v:path arrowok="t" o:connecttype="custom" o:connectlocs="7,1207;0,1207;0,1268;7,1268;7,1207" o:connectangles="0,0,0,0,0"/>
                  </v:shape>
                  <v:shape id="Freeform 275" o:spid="_x0000_s138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" path="m7,1299r-7,l,1360r7,l7,1299xe" fillcolor="#001f5f" stroked="f">
                    <v:path arrowok="t" o:connecttype="custom" o:connectlocs="7,1299;0,1299;0,1360;7,1360;7,1299" o:connectangles="0,0,0,0,0"/>
                  </v:shape>
                  <v:shape id="Freeform 276" o:spid="_x0000_s138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" path="m7,1392r-7,l,1454r7,l7,1392xe" fillcolor="#001f5f" stroked="f">
                    <v:path arrowok="t" o:connecttype="custom" o:connectlocs="7,1392;0,1392;0,1454;7,1454;7,1392" o:connectangles="0,0,0,0,0"/>
                  </v:shape>
                  <v:shape id="Freeform 277" o:spid="_x0000_s138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" path="m7,1484r-7,l,1546r7,l7,1484xe" fillcolor="#001f5f" stroked="f">
                    <v:path arrowok="t" o:connecttype="custom" o:connectlocs="7,1484;0,1484;0,1546;7,1546;7,1484" o:connectangles="0,0,0,0,0"/>
                  </v:shape>
                  <v:shape id="Freeform 278" o:spid="_x0000_s138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" path="m7,1576r-7,l,1639r7,l7,1576xe" fillcolor="#001f5f" stroked="f">
                    <v:path arrowok="t" o:connecttype="custom" o:connectlocs="7,1576;0,1576;0,1639;7,1639;7,1576" o:connectangles="0,0,0,0,0"/>
                  </v:shape>
                  <v:shape id="Freeform 279" o:spid="_x0000_s139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" path="m7,1670r-7,l,1731r7,l7,1670xe" fillcolor="#001f5f" stroked="f">
                    <v:path arrowok="t" o:connecttype="custom" o:connectlocs="7,1670;0,1670;0,1731;7,1731;7,1670" o:connectangles="0,0,0,0,0"/>
                  </v:shape>
                  <v:shape id="Freeform 280" o:spid="_x0000_s139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" path="m7,1762r-7,l,1824r7,l7,1762xe" fillcolor="#001f5f" stroked="f">
                    <v:path arrowok="t" o:connecttype="custom" o:connectlocs="7,1762;0,1762;0,1824;7,1824;7,1762" o:connectangles="0,0,0,0,0"/>
                  </v:shape>
                  <v:shape id="Freeform 281" o:spid="_x0000_s139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" path="m7,1855r-7,l,1916r7,l7,1855xe" fillcolor="#001f5f" stroked="f">
                    <v:path arrowok="t" o:connecttype="custom" o:connectlocs="7,1855;0,1855;0,1916;7,1916;7,1855" o:connectangles="0,0,0,0,0"/>
                  </v:shape>
                  <v:shape id="Freeform 282" o:spid="_x0000_s139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" path="m7,1947r-7,l,2008r7,l7,1947xe" fillcolor="#001f5f" stroked="f">
                    <v:path arrowok="t" o:connecttype="custom" o:connectlocs="7,1947;0,1947;0,2008;7,2008;7,1947" o:connectangles="0,0,0,0,0"/>
                  </v:shape>
                  <v:shape id="Freeform 283" o:spid="_x0000_s139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" path="m7,2040r-7,l,2101r7,l7,2040xe" fillcolor="#001f5f" stroked="f">
                    <v:path arrowok="t" o:connecttype="custom" o:connectlocs="7,2040;0,2040;0,2101;7,2101;7,2040" o:connectangles="0,0,0,0,0"/>
                  </v:shape>
                  <v:shape id="Freeform 284" o:spid="_x0000_s139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" path="m64,2128r-61,l3,2136r61,l64,2128xe" fillcolor="#001f5f" stroked="f">
                    <v:path arrowok="t" o:connecttype="custom" o:connectlocs="64,2128;3,2128;3,2136;64,2136;64,2128" o:connectangles="0,0,0,0,0"/>
                  </v:shape>
                  <v:shape id="Freeform 285" o:spid="_x0000_s139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" path="m157,2128r-61,l96,2136r61,l157,2128xe" fillcolor="#001f5f" stroked="f">
                    <v:path arrowok="t" o:connecttype="custom" o:connectlocs="157,2128;96,2128;96,2136;157,2136;157,2128" o:connectangles="0,0,0,0,0"/>
                  </v:shape>
                  <v:shape id="Freeform 286" o:spid="_x0000_s139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" path="m249,2128r-61,l188,2136r61,l249,2128xe" fillcolor="#001f5f" stroked="f">
                    <v:path arrowok="t" o:connecttype="custom" o:connectlocs="249,2128;188,2128;188,2136;249,2136;249,2128" o:connectangles="0,0,0,0,0"/>
                  </v:shape>
                  <v:shape id="Freeform 287" o:spid="_x0000_s139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" path="m342,2128r-62,l280,2136r62,l342,2128xe" fillcolor="#001f5f" stroked="f">
                    <v:path arrowok="t" o:connecttype="custom" o:connectlocs="342,2128;280,2128;280,2136;342,2136;342,2128" o:connectangles="0,0,0,0,0"/>
                  </v:shape>
                  <v:shape id="Freeform 288" o:spid="_x0000_s139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" path="m434,2128r-61,l373,2136r61,l434,2128xe" fillcolor="#001f5f" stroked="f">
                    <v:path arrowok="t" o:connecttype="custom" o:connectlocs="434,2128;373,2128;373,2136;434,2136;434,2128" o:connectangles="0,0,0,0,0"/>
                  </v:shape>
                  <v:shape id="Freeform 289" o:spid="_x0000_s140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" path="m526,2128r-61,l465,2136r61,l526,2128xe" fillcolor="#001f5f" stroked="f">
                    <v:path arrowok="t" o:connecttype="custom" o:connectlocs="526,2128;465,2128;465,2136;526,2136;526,2128" o:connectangles="0,0,0,0,0"/>
                  </v:shape>
                  <v:shape id="Freeform 290" o:spid="_x0000_s140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" path="m619,2128r-63,l556,2136r63,l619,2128xe" fillcolor="#001f5f" stroked="f">
                    <v:path arrowok="t" o:connecttype="custom" o:connectlocs="619,2128;556,2128;556,2136;619,2136;619,2128" o:connectangles="0,0,0,0,0"/>
                  </v:shape>
                  <v:shape id="Freeform 291" o:spid="_x0000_s140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" path="m711,2128r-62,l649,2136r62,l711,2128xe" fillcolor="#001f5f" stroked="f">
                    <v:path arrowok="t" o:connecttype="custom" o:connectlocs="711,2128;649,2128;649,2136;711,2136;711,2128" o:connectangles="0,0,0,0,0"/>
                  </v:shape>
                  <v:shape id="Freeform 292" o:spid="_x0000_s140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" path="m802,2128r-61,l741,2136r61,l802,2128xe" fillcolor="#001f5f" stroked="f">
                    <v:path arrowok="t" o:connecttype="custom" o:connectlocs="802,2128;741,2128;741,2136;802,2136;802,2128" o:connectangles="0,0,0,0,0"/>
                  </v:shape>
                  <v:shape id="Freeform 293" o:spid="_x0000_s140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" path="m895,2128r-61,l834,2136r61,l895,2128xe" fillcolor="#001f5f" stroked="f">
                    <v:path arrowok="t" o:connecttype="custom" o:connectlocs="895,2128;834,2128;834,2136;895,2136;895,2128" o:connectangles="0,0,0,0,0"/>
                  </v:shape>
                  <v:shape id="Freeform 294" o:spid="_x0000_s140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" path="m987,2128r-61,l926,2136r61,l987,2128xe" fillcolor="#001f5f" stroked="f">
                    <v:path arrowok="t" o:connecttype="custom" o:connectlocs="987,2128;926,2128;926,2136;987,2136;987,2128" o:connectangles="0,0,0,0,0"/>
                  </v:shape>
                  <v:shape id="Freeform 295" o:spid="_x0000_s140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" path="m1080,2128r-62,l1018,2136r62,l1080,2128xe" fillcolor="#001f5f" stroked="f">
                    <v:path arrowok="t" o:connecttype="custom" o:connectlocs="1080,2128;1018,2128;1018,2136;1080,2136;1080,2128" o:connectangles="0,0,0,0,0"/>
                  </v:shape>
                  <v:shape id="Freeform 296" o:spid="_x0000_s140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" path="m1172,2128r-61,l1111,2136r61,l1172,2128xe" fillcolor="#001f5f" stroked="f">
                    <v:path arrowok="t" o:connecttype="custom" o:connectlocs="1172,2128;1111,2128;1111,2136;1172,2136;1172,2128" o:connectangles="0,0,0,0,0"/>
                  </v:shape>
                  <v:shape id="Freeform 297" o:spid="_x0000_s140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" path="m1257,2128r-54,l1203,2136r61,l1264,2132r-7,l1257,2128xe" fillcolor="#001f5f" stroked="f">
                    <v:path arrowok="t" o:connecttype="custom" o:connectlocs="1257,2128;1203,2128;1203,2136;1264,2136;1264,2132;1257,2132;1257,2128" o:connectangles="0,0,0,0,0,0,0"/>
                  </v:shape>
                  <v:shape id="Freeform 298" o:spid="_x0000_s140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" path="m1261,2128r-4,l1257,2132r4,-4xe" fillcolor="#001f5f" stroked="f">
                    <v:path arrowok="t" o:connecttype="custom" o:connectlocs="1261,2128;1257,2128;1257,2132;1261,2128" o:connectangles="0,0,0,0"/>
                  </v:shape>
                  <v:shape id="Freeform 299" o:spid="_x0000_s141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" path="m1264,2128r-3,l1257,2132r7,l1264,2128xe" fillcolor="#001f5f" stroked="f">
                    <v:path arrowok="t" o:connecttype="custom" o:connectlocs="1264,2128;1261,2128;1257,2132;1264,2132;1264,2128" o:connectangles="0,0,0,0,0"/>
                  </v:shape>
                  <v:shape id="Freeform 300" o:spid="_x0000_s141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" path="m1264,2036r-7,l1257,2097r7,l1264,2036xe" fillcolor="#001f5f" stroked="f">
                    <v:path arrowok="t" o:connecttype="custom" o:connectlocs="1264,2036;1257,2036;1257,2097;1264,2097;1264,2036" o:connectangles="0,0,0,0,0"/>
                  </v:shape>
                  <v:shape id="Freeform 301" o:spid="_x0000_s141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" path="m1264,1944r-7,l1257,2005r7,l1264,1944xe" fillcolor="#001f5f" stroked="f">
                    <v:path arrowok="t" o:connecttype="custom" o:connectlocs="1264,1944;1257,1944;1257,2005;1264,2005;1264,1944" o:connectangles="0,0,0,0,0"/>
                  </v:shape>
                  <v:shape id="Freeform 302" o:spid="_x0000_s141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" path="m1264,1851r-7,l1257,1912r7,l1264,1851xe" fillcolor="#001f5f" stroked="f">
                    <v:path arrowok="t" o:connecttype="custom" o:connectlocs="1264,1851;1257,1851;1257,1912;1264,1912;1264,1851" o:connectangles="0,0,0,0,0"/>
                  </v:shape>
                  <v:shape id="Freeform 303" o:spid="_x0000_s141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" path="m1264,1758r-7,l1257,1820r7,l1264,1758xe" fillcolor="#001f5f" stroked="f">
                    <v:path arrowok="t" o:connecttype="custom" o:connectlocs="1264,1758;1257,1758;1257,1820;1264,1820;1264,1758" o:connectangles="0,0,0,0,0"/>
                  </v:shape>
                  <v:shape id="Freeform 304" o:spid="_x0000_s141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" path="m1264,1665r-7,l1257,1728r7,l1264,1665xe" fillcolor="#001f5f" stroked="f">
                    <v:path arrowok="t" o:connecttype="custom" o:connectlocs="1264,1665;1257,1665;1257,1728;1264,1728;1264,1665" o:connectangles="0,0,0,0,0"/>
                  </v:shape>
                  <v:shape id="Freeform 305" o:spid="_x0000_s141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" path="m1264,1573r-7,l1257,1635r7,l1264,1573xe" fillcolor="#001f5f" stroked="f">
                    <v:path arrowok="t" o:connecttype="custom" o:connectlocs="1264,1573;1257,1573;1257,1635;1264,1635;1264,1573" o:connectangles="0,0,0,0,0"/>
                  </v:shape>
                  <v:shape id="Freeform 306" o:spid="_x0000_s141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" path="m1264,1480r-7,l1257,1542r7,l1264,1480xe" fillcolor="#001f5f" stroked="f">
                    <v:path arrowok="t" o:connecttype="custom" o:connectlocs="1264,1480;1257,1480;1257,1542;1264,1542;1264,1480" o:connectangles="0,0,0,0,0"/>
                  </v:shape>
                  <v:shape id="Freeform 307" o:spid="_x0000_s141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" path="m1264,1388r-7,l1257,1449r7,l1264,1388xe" fillcolor="#001f5f" stroked="f">
                    <v:path arrowok="t" o:connecttype="custom" o:connectlocs="1264,1388;1257,1388;1257,1449;1264,1449;1264,1388" o:connectangles="0,0,0,0,0"/>
                  </v:shape>
                  <v:shape id="Freeform 308" o:spid="_x0000_s141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" path="m1264,1296r-7,l1257,1357r7,l1264,1296xe" fillcolor="#001f5f" stroked="f">
                    <v:path arrowok="t" o:connecttype="custom" o:connectlocs="1264,1296;1257,1296;1257,1357;1264,1357;1264,1296" o:connectangles="0,0,0,0,0"/>
                  </v:shape>
                  <v:shape id="Freeform 309" o:spid="_x0000_s142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" path="m1264,1203r-7,l1257,1264r7,l1264,1203xe" fillcolor="#001f5f" stroked="f">
                    <v:path arrowok="t" o:connecttype="custom" o:connectlocs="1264,1203;1257,1203;1257,1264;1264,1264;1264,1203" o:connectangles="0,0,0,0,0"/>
                  </v:shape>
                  <v:shape id="Freeform 310" o:spid="_x0000_s142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" path="m1264,1110r-7,l1257,1172r7,l1264,1110xe" fillcolor="#001f5f" stroked="f">
                    <v:path arrowok="t" o:connecttype="custom" o:connectlocs="1264,1110;1257,1110;1257,1172;1264,1172;1264,1110" o:connectangles="0,0,0,0,0"/>
                  </v:shape>
                  <v:shape id="Freeform 311" o:spid="_x0000_s142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" path="m1264,1017r-7,l1257,1080r7,l1264,1017xe" fillcolor="#001f5f" stroked="f">
                    <v:path arrowok="t" o:connecttype="custom" o:connectlocs="1264,1017;1257,1017;1257,1080;1264,1080;1264,1017" o:connectangles="0,0,0,0,0"/>
                  </v:shape>
                  <v:shape id="Freeform 312" o:spid="_x0000_s142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" path="m1264,925r-7,l1257,987r7,l1264,925xe" fillcolor="#001f5f" stroked="f">
                    <v:path arrowok="t" o:connecttype="custom" o:connectlocs="1264,925;1257,925;1257,987;1264,987;1264,925" o:connectangles="0,0,0,0,0"/>
                  </v:shape>
                  <v:shape id="Freeform 313" o:spid="_x0000_s142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" path="m1264,832r-7,l1257,894r7,l1264,832xe" fillcolor="#001f5f" stroked="f">
                    <v:path arrowok="t" o:connecttype="custom" o:connectlocs="1264,832;1257,832;1257,894;1264,894;1264,832" o:connectangles="0,0,0,0,0"/>
                  </v:shape>
                  <v:shape id="Freeform 314" o:spid="_x0000_s142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" path="m1264,740r-7,l1257,801r7,l1264,740xe" fillcolor="#001f5f" stroked="f">
                    <v:path arrowok="t" o:connecttype="custom" o:connectlocs="1264,740;1257,740;1257,801;1264,801;1264,740" o:connectangles="0,0,0,0,0"/>
                  </v:shape>
                  <v:shape id="Freeform 315" o:spid="_x0000_s142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" path="m1264,648r-7,l1257,709r7,l1264,648xe" fillcolor="#001f5f" stroked="f">
                    <v:path arrowok="t" o:connecttype="custom" o:connectlocs="1264,648;1257,648;1257,709;1264,709;1264,648" o:connectangles="0,0,0,0,0"/>
                  </v:shape>
                  <v:shape id="Freeform 316" o:spid="_x0000_s142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" path="m1264,555r-7,l1257,616r7,l1264,555xe" fillcolor="#001f5f" stroked="f">
                    <v:path arrowok="t" o:connecttype="custom" o:connectlocs="1264,555;1257,555;1257,616;1264,616;1264,555" o:connectangles="0,0,0,0,0"/>
                  </v:shape>
                  <v:shape id="Freeform 317" o:spid="_x0000_s142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" path="m1264,463r-7,l1257,524r7,l1264,463xe" fillcolor="#001f5f" stroked="f">
                    <v:path arrowok="t" o:connecttype="custom" o:connectlocs="1264,463;1257,463;1257,524;1264,524;1264,463" o:connectangles="0,0,0,0,0"/>
                  </v:shape>
                  <v:shape id="Freeform 318" o:spid="_x0000_s142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" path="m1264,369r-7,l1257,432r7,l1264,369xe" fillcolor="#001f5f" stroked="f">
                    <v:path arrowok="t" o:connecttype="custom" o:connectlocs="1264,369;1257,369;1257,432;1264,432;1264,369" o:connectangles="0,0,0,0,0"/>
                  </v:shape>
                  <v:shape id="Freeform 319" o:spid="_x0000_s143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" path="m1264,277r-7,l1257,339r7,l1264,277xe" fillcolor="#001f5f" stroked="f">
                    <v:path arrowok="t" o:connecttype="custom" o:connectlocs="1264,277;1257,277;1257,339;1264,339;1264,277" o:connectangles="0,0,0,0,0"/>
                  </v:shape>
                  <v:shape id="Freeform 320" o:spid="_x0000_s143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" path="m1264,184r-7,l1257,247r7,l1264,184xe" fillcolor="#001f5f" stroked="f">
                    <v:path arrowok="t" o:connecttype="custom" o:connectlocs="1264,184;1257,184;1257,247;1264,247;1264,184" o:connectangles="0,0,0,0,0"/>
                  </v:shape>
                  <v:shape id="Freeform 321" o:spid="_x0000_s143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" path="m1264,92r-7,l1257,153r7,l1264,92xe" fillcolor="#001f5f" stroked="f">
                    <v:path arrowok="t" o:connecttype="custom" o:connectlocs="1264,92;1257,92;1257,153;1264,153;1264,92" o:connectangles="0,0,0,0,0"/>
                  </v:shape>
                  <v:shape id="Freeform 322" o:spid="_x0000_s143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" path="m1257,3r,58l1264,61r,-54l1261,7r-4,-4xe" fillcolor="#001f5f" stroked="f">
                    <v:path arrowok="t" o:connecttype="custom" o:connectlocs="1257,3;1257,61;1264,61;1264,7;1261,7;1257,3" o:connectangles="0,0,0,0,0,0"/>
                  </v:shape>
                  <v:shape id="Freeform 323" o:spid="_x0000_s143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" path="m1264,r-7,l1257,3r4,4l1264,7r,-7xe" fillcolor="#001f5f" stroked="f">
                    <v:path arrowok="t" o:connecttype="custom" o:connectlocs="1264,0;1257,0;1257,3;1261,7;1264,7;1264,0" o:connectangles="0,0,0,0,0,0"/>
                  </v:shape>
                  <v:shape id="Freeform 324" o:spid="_x0000_s143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" path="m1226,r-61,l1165,7r61,l1226,xe" fillcolor="#001f5f" stroked="f">
                    <v:path arrowok="t" o:connecttype="custom" o:connectlocs="1226,0;1165,0;1165,7;1226,7;1226,0" o:connectangles="0,0,0,0,0"/>
                  </v:shape>
                  <v:shape id="Freeform 325" o:spid="_x0000_s143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" path="m1134,r-62,l1072,7r62,l1134,xe" fillcolor="#001f5f" stroked="f">
                    <v:path arrowok="t" o:connecttype="custom" o:connectlocs="1134,0;1072,0;1072,7;1134,7;1134,0" o:connectangles="0,0,0,0,0"/>
                  </v:shape>
                  <v:shape id="Freeform 326" o:spid="_x0000_s143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" path="m1041,l980,r,7l1041,7r,-7xe" fillcolor="#001f5f" stroked="f">
                    <v:path arrowok="t" o:connecttype="custom" o:connectlocs="1041,0;980,0;980,7;1041,7;1041,0" o:connectangles="0,0,0,0,0"/>
                  </v:shape>
                  <v:shape id="Freeform 327" o:spid="_x0000_s1438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" path="m949,l888,r,7l949,7r,-7xe" fillcolor="#001f5f" stroked="f">
                    <v:path arrowok="t" o:connecttype="custom" o:connectlocs="949,0;888,0;888,7;949,7;949,0" o:connectangles="0,0,0,0,0"/>
                  </v:shape>
                  <v:shape id="Freeform 328" o:spid="_x0000_s1439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" path="m856,l795,r,7l856,7r,-7xe" fillcolor="#001f5f" stroked="f">
                    <v:path arrowok="t" o:connecttype="custom" o:connectlocs="856,0;795,0;795,7;856,7;856,0" o:connectangles="0,0,0,0,0"/>
                  </v:shape>
                  <v:shape id="Freeform 329" o:spid="_x0000_s1440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" path="m764,l703,r,7l764,7r,-7xe" fillcolor="#001f5f" stroked="f">
                    <v:path arrowok="t" o:connecttype="custom" o:connectlocs="764,0;703,0;703,7;764,7;764,0" o:connectangles="0,0,0,0,0"/>
                  </v:shape>
                  <v:shape id="Freeform 330" o:spid="_x0000_s1441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" path="m673,l610,r,7l673,7r,-7xe" fillcolor="#001f5f" stroked="f">
                    <v:path arrowok="t" o:connecttype="custom" o:connectlocs="673,0;610,0;610,7;673,7;673,0" o:connectangles="0,0,0,0,0"/>
                  </v:shape>
                  <v:shape id="Freeform 331" o:spid="_x0000_s1442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" path="m580,l518,r,7l580,7r,-7xe" fillcolor="#001f5f" stroked="f">
                    <v:path arrowok="t" o:connecttype="custom" o:connectlocs="580,0;518,0;518,7;580,7;580,0" o:connectangles="0,0,0,0,0"/>
                  </v:shape>
                  <v:shape id="Freeform 332" o:spid="_x0000_s1443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" path="m488,l426,r,7l488,7r,-7xe" fillcolor="#001f5f" stroked="f">
                    <v:path arrowok="t" o:connecttype="custom" o:connectlocs="488,0;426,0;426,7;488,7;488,0" o:connectangles="0,0,0,0,0"/>
                  </v:shape>
                  <v:shape id="Freeform 333" o:spid="_x0000_s1444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" path="m396,l334,r,7l396,7r,-7xe" fillcolor="#001f5f" stroked="f">
                    <v:path arrowok="t" o:connecttype="custom" o:connectlocs="396,0;334,0;334,7;396,7;396,0" o:connectangles="0,0,0,0,0"/>
                  </v:shape>
                  <v:shape id="Freeform 334" o:spid="_x0000_s1445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" path="m303,l242,r,7l303,7r,-7xe" fillcolor="#001f5f" stroked="f">
                    <v:path arrowok="t" o:connecttype="custom" o:connectlocs="303,0;242,0;242,7;303,7;303,0" o:connectangles="0,0,0,0,0"/>
                  </v:shape>
                  <v:shape id="Freeform 335" o:spid="_x0000_s1446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" path="m211,l150,r,7l211,7r,-7xe" fillcolor="#001f5f" stroked="f">
                    <v:path arrowok="t" o:connecttype="custom" o:connectlocs="211,0;150,0;150,7;211,7;211,0" o:connectangles="0,0,0,0,0"/>
                  </v:shape>
                  <v:shape id="Freeform 336" o:spid="_x0000_s1447" style="position:absolute;left:2770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" path="m118,l57,r,7l118,7r,-7xe" fillcolor="#001f5f" stroked="f">
                    <v:path arrowok="t" o:connecttype="custom" o:connectlocs="118,0;57,0;57,7;118,7;118,0" o:connectangles="0,0,0,0,0"/>
                  </v:shape>
                </v:group>
                <v:shape id="Freeform 337" o:spid="_x0000_s1448" style="position:absolute;left:3974;top:2363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" path="m,l57,,54,3,54,r7,l61,7,,7,,xe" filled="f" strokecolor="#001f5f" strokeweight=".00669mm">
                  <v:path arrowok="t" o:connecttype="custom" o:connectlocs="0,0;57,0;54,3;54,0;61,0;61,7;0,7;0,0" o:connectangles="0,0,0,0,0,0,0,0"/>
                </v:shape>
                <v:shape id="Text Box 338" o:spid="_x0000_s1449" type="#_x0000_t202" style="position:absolute;left:2774;top:238;width:1258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" filled="f" strokecolor="#001f5f" strokeweight=".1337mm">
                  <v:textbox inset="0,0,0,0">
                    <w:txbxContent>
                      <w:p w14:paraId="48A99FD7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8" w:line="240" w:lineRule="auto"/>
                          <w:ind w:left="406" w:right="399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AP MLD</w:t>
                        </w:r>
                      </w:p>
                      <w:p w14:paraId="2E65E34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15CC20E3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9" w:line="240" w:lineRule="auto"/>
                          <w:ind w:left="0" w:firstLine="0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</w:p>
                      <w:p w14:paraId="531669F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" w:line="240" w:lineRule="auto"/>
                          <w:ind w:left="374" w:right="399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AP1</w:t>
                        </w:r>
                      </w:p>
                      <w:p w14:paraId="1DED4B0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336535B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4CCBBC2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Calibri" w:hAnsi="Calibri" w:cs="Calibri"/>
                            <w:sz w:val="9"/>
                            <w:szCs w:val="9"/>
                          </w:rPr>
                        </w:pPr>
                      </w:p>
                      <w:p w14:paraId="3EFED16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374" w:right="399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AP2</w:t>
                        </w:r>
                      </w:p>
                      <w:p w14:paraId="50B3579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0B33540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4B2A8DA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Calibri" w:hAnsi="Calibri" w:cs="Calibri"/>
                            <w:sz w:val="9"/>
                            <w:szCs w:val="9"/>
                          </w:rPr>
                        </w:pPr>
                      </w:p>
                      <w:p w14:paraId="3A88C04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374" w:right="399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AP3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0" allowOverlap="1" wp14:anchorId="5CF75414" wp14:editId="1761608E">
                <wp:simplePos x="0" y="0"/>
                <wp:positionH relativeFrom="page">
                  <wp:posOffset>5589905</wp:posOffset>
                </wp:positionH>
                <wp:positionV relativeFrom="paragraph">
                  <wp:posOffset>148590</wp:posOffset>
                </wp:positionV>
                <wp:extent cx="803910" cy="1356995"/>
                <wp:effectExtent l="0" t="0" r="0" b="0"/>
                <wp:wrapNone/>
                <wp:docPr id="41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356995"/>
                          <a:chOff x="8803" y="234"/>
                          <a:chExt cx="1266" cy="2137"/>
                        </a:xfrm>
                      </wpg:grpSpPr>
                      <pic:pic xmlns:pic="http://schemas.openxmlformats.org/drawingml/2006/picture">
                        <pic:nvPicPr>
                          <pic:cNvPr id="42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655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341"/>
                        <wps:cNvSpPr>
                          <a:spLocks/>
                        </wps:cNvSpPr>
                        <wps:spPr bwMode="auto">
                          <a:xfrm>
                            <a:off x="9106" y="654"/>
                            <a:ext cx="623" cy="371"/>
                          </a:xfrm>
                          <a:custGeom>
                            <a:avLst/>
                            <a:gdLst>
                              <a:gd name="T0" fmla="*/ 0 w 623"/>
                              <a:gd name="T1" fmla="*/ 370 h 371"/>
                              <a:gd name="T2" fmla="*/ 622 w 623"/>
                              <a:gd name="T3" fmla="*/ 370 h 371"/>
                              <a:gd name="T4" fmla="*/ 622 w 623"/>
                              <a:gd name="T5" fmla="*/ 0 h 371"/>
                              <a:gd name="T6" fmla="*/ 0 w 623"/>
                              <a:gd name="T7" fmla="*/ 0 h 371"/>
                              <a:gd name="T8" fmla="*/ 0 w 623"/>
                              <a:gd name="T9" fmla="*/ 37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1">
                                <a:moveTo>
                                  <a:pt x="0" y="370"/>
                                </a:moveTo>
                                <a:lnTo>
                                  <a:pt x="622" y="370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1210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343"/>
                        <wps:cNvSpPr>
                          <a:spLocks/>
                        </wps:cNvSpPr>
                        <wps:spPr bwMode="auto">
                          <a:xfrm>
                            <a:off x="9106" y="1210"/>
                            <a:ext cx="623" cy="371"/>
                          </a:xfrm>
                          <a:custGeom>
                            <a:avLst/>
                            <a:gdLst>
                              <a:gd name="T0" fmla="*/ 0 w 623"/>
                              <a:gd name="T1" fmla="*/ 370 h 371"/>
                              <a:gd name="T2" fmla="*/ 622 w 623"/>
                              <a:gd name="T3" fmla="*/ 370 h 371"/>
                              <a:gd name="T4" fmla="*/ 622 w 623"/>
                              <a:gd name="T5" fmla="*/ 0 h 371"/>
                              <a:gd name="T6" fmla="*/ 0 w 623"/>
                              <a:gd name="T7" fmla="*/ 0 h 371"/>
                              <a:gd name="T8" fmla="*/ 0 w 623"/>
                              <a:gd name="T9" fmla="*/ 37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1">
                                <a:moveTo>
                                  <a:pt x="0" y="370"/>
                                </a:moveTo>
                                <a:lnTo>
                                  <a:pt x="622" y="370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1766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345"/>
                        <wps:cNvSpPr>
                          <a:spLocks/>
                        </wps:cNvSpPr>
                        <wps:spPr bwMode="auto">
                          <a:xfrm>
                            <a:off x="9106" y="1766"/>
                            <a:ext cx="623" cy="370"/>
                          </a:xfrm>
                          <a:custGeom>
                            <a:avLst/>
                            <a:gdLst>
                              <a:gd name="T0" fmla="*/ 0 w 623"/>
                              <a:gd name="T1" fmla="*/ 369 h 370"/>
                              <a:gd name="T2" fmla="*/ 622 w 623"/>
                              <a:gd name="T3" fmla="*/ 369 h 370"/>
                              <a:gd name="T4" fmla="*/ 622 w 623"/>
                              <a:gd name="T5" fmla="*/ 0 h 370"/>
                              <a:gd name="T6" fmla="*/ 0 w 623"/>
                              <a:gd name="T7" fmla="*/ 0 h 370"/>
                              <a:gd name="T8" fmla="*/ 0 w 623"/>
                              <a:gd name="T9" fmla="*/ 369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3" h="370">
                                <a:moveTo>
                                  <a:pt x="0" y="369"/>
                                </a:moveTo>
                                <a:lnTo>
                                  <a:pt x="622" y="369"/>
                                </a:lnTo>
                                <a:lnTo>
                                  <a:pt x="6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76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6" name="Group 346"/>
                        <wpg:cNvGrpSpPr>
                          <a:grpSpLocks/>
                        </wpg:cNvGrpSpPr>
                        <wpg:grpSpPr bwMode="auto">
                          <a:xfrm>
                            <a:off x="8803" y="234"/>
                            <a:ext cx="1265" cy="2136"/>
                            <a:chOff x="8803" y="234"/>
                            <a:chExt cx="1265" cy="2136"/>
                          </a:xfrm>
                        </wpg:grpSpPr>
                        <wps:wsp>
                          <wps:cNvPr id="427" name="Freeform 34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 w 1265"/>
                                <a:gd name="T1" fmla="*/ 3 h 2136"/>
                                <a:gd name="T2" fmla="*/ 0 w 1265"/>
                                <a:gd name="T3" fmla="*/ 3 h 2136"/>
                                <a:gd name="T4" fmla="*/ 0 w 1265"/>
                                <a:gd name="T5" fmla="*/ 64 h 2136"/>
                                <a:gd name="T6" fmla="*/ 7 w 1265"/>
                                <a:gd name="T7" fmla="*/ 64 h 2136"/>
                                <a:gd name="T8" fmla="*/ 7 w 1265"/>
                                <a:gd name="T9" fmla="*/ 7 h 2136"/>
                                <a:gd name="T10" fmla="*/ 3 w 1265"/>
                                <a:gd name="T11" fmla="*/ 7 h 2136"/>
                                <a:gd name="T12" fmla="*/ 3 w 1265"/>
                                <a:gd name="T13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4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6 w 1265"/>
                                <a:gd name="T1" fmla="*/ 0 h 2136"/>
                                <a:gd name="T2" fmla="*/ 3 w 1265"/>
                                <a:gd name="T3" fmla="*/ 0 h 2136"/>
                                <a:gd name="T4" fmla="*/ 3 w 1265"/>
                                <a:gd name="T5" fmla="*/ 7 h 2136"/>
                                <a:gd name="T6" fmla="*/ 7 w 1265"/>
                                <a:gd name="T7" fmla="*/ 7 h 2136"/>
                                <a:gd name="T8" fmla="*/ 7 w 1265"/>
                                <a:gd name="T9" fmla="*/ 3 h 2136"/>
                                <a:gd name="T10" fmla="*/ 26 w 1265"/>
                                <a:gd name="T11" fmla="*/ 3 h 2136"/>
                                <a:gd name="T12" fmla="*/ 26 w 1265"/>
                                <a:gd name="T13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4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6 w 1265"/>
                                <a:gd name="T1" fmla="*/ 3 h 2136"/>
                                <a:gd name="T2" fmla="*/ 7 w 1265"/>
                                <a:gd name="T3" fmla="*/ 3 h 2136"/>
                                <a:gd name="T4" fmla="*/ 7 w 1265"/>
                                <a:gd name="T5" fmla="*/ 7 h 2136"/>
                                <a:gd name="T6" fmla="*/ 26 w 1265"/>
                                <a:gd name="T7" fmla="*/ 7 h 2136"/>
                                <a:gd name="T8" fmla="*/ 26 w 1265"/>
                                <a:gd name="T9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6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5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96 h 2136"/>
                                <a:gd name="T2" fmla="*/ 0 w 1265"/>
                                <a:gd name="T3" fmla="*/ 96 h 2136"/>
                                <a:gd name="T4" fmla="*/ 0 w 1265"/>
                                <a:gd name="T5" fmla="*/ 158 h 2136"/>
                                <a:gd name="T6" fmla="*/ 7 w 1265"/>
                                <a:gd name="T7" fmla="*/ 158 h 2136"/>
                                <a:gd name="T8" fmla="*/ 7 w 1265"/>
                                <a:gd name="T9" fmla="*/ 9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5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88 h 2136"/>
                                <a:gd name="T2" fmla="*/ 0 w 1265"/>
                                <a:gd name="T3" fmla="*/ 188 h 2136"/>
                                <a:gd name="T4" fmla="*/ 0 w 1265"/>
                                <a:gd name="T5" fmla="*/ 250 h 2136"/>
                                <a:gd name="T6" fmla="*/ 7 w 1265"/>
                                <a:gd name="T7" fmla="*/ 250 h 2136"/>
                                <a:gd name="T8" fmla="*/ 7 w 1265"/>
                                <a:gd name="T9" fmla="*/ 18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5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280 h 2136"/>
                                <a:gd name="T2" fmla="*/ 0 w 1265"/>
                                <a:gd name="T3" fmla="*/ 280 h 2136"/>
                                <a:gd name="T4" fmla="*/ 0 w 1265"/>
                                <a:gd name="T5" fmla="*/ 343 h 2136"/>
                                <a:gd name="T6" fmla="*/ 7 w 1265"/>
                                <a:gd name="T7" fmla="*/ 343 h 2136"/>
                                <a:gd name="T8" fmla="*/ 7 w 1265"/>
                                <a:gd name="T9" fmla="*/ 28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5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374 h 2136"/>
                                <a:gd name="T2" fmla="*/ 0 w 1265"/>
                                <a:gd name="T3" fmla="*/ 374 h 2136"/>
                                <a:gd name="T4" fmla="*/ 0 w 1265"/>
                                <a:gd name="T5" fmla="*/ 435 h 2136"/>
                                <a:gd name="T6" fmla="*/ 7 w 1265"/>
                                <a:gd name="T7" fmla="*/ 435 h 2136"/>
                                <a:gd name="T8" fmla="*/ 7 w 1265"/>
                                <a:gd name="T9" fmla="*/ 37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37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5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466 h 2136"/>
                                <a:gd name="T2" fmla="*/ 0 w 1265"/>
                                <a:gd name="T3" fmla="*/ 466 h 2136"/>
                                <a:gd name="T4" fmla="*/ 0 w 1265"/>
                                <a:gd name="T5" fmla="*/ 528 h 2136"/>
                                <a:gd name="T6" fmla="*/ 7 w 1265"/>
                                <a:gd name="T7" fmla="*/ 528 h 2136"/>
                                <a:gd name="T8" fmla="*/ 7 w 1265"/>
                                <a:gd name="T9" fmla="*/ 46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466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7" y="528"/>
                                  </a:lnTo>
                                  <a:lnTo>
                                    <a:pt x="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5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559 h 2136"/>
                                <a:gd name="T2" fmla="*/ 0 w 1265"/>
                                <a:gd name="T3" fmla="*/ 559 h 2136"/>
                                <a:gd name="T4" fmla="*/ 0 w 1265"/>
                                <a:gd name="T5" fmla="*/ 620 h 2136"/>
                                <a:gd name="T6" fmla="*/ 7 w 1265"/>
                                <a:gd name="T7" fmla="*/ 620 h 2136"/>
                                <a:gd name="T8" fmla="*/ 7 w 1265"/>
                                <a:gd name="T9" fmla="*/ 55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559"/>
                                  </a:moveTo>
                                  <a:lnTo>
                                    <a:pt x="0" y="559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7" y="620"/>
                                  </a:lnTo>
                                  <a:lnTo>
                                    <a:pt x="7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5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651 h 2136"/>
                                <a:gd name="T2" fmla="*/ 0 w 1265"/>
                                <a:gd name="T3" fmla="*/ 651 h 2136"/>
                                <a:gd name="T4" fmla="*/ 0 w 1265"/>
                                <a:gd name="T5" fmla="*/ 712 h 2136"/>
                                <a:gd name="T6" fmla="*/ 7 w 1265"/>
                                <a:gd name="T7" fmla="*/ 712 h 2136"/>
                                <a:gd name="T8" fmla="*/ 7 w 1265"/>
                                <a:gd name="T9" fmla="*/ 651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651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7" y="712"/>
                                  </a:lnTo>
                                  <a:lnTo>
                                    <a:pt x="7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5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744 h 2136"/>
                                <a:gd name="T2" fmla="*/ 0 w 1265"/>
                                <a:gd name="T3" fmla="*/ 744 h 2136"/>
                                <a:gd name="T4" fmla="*/ 0 w 1265"/>
                                <a:gd name="T5" fmla="*/ 806 h 2136"/>
                                <a:gd name="T6" fmla="*/ 7 w 1265"/>
                                <a:gd name="T7" fmla="*/ 806 h 2136"/>
                                <a:gd name="T8" fmla="*/ 7 w 1265"/>
                                <a:gd name="T9" fmla="*/ 74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744"/>
                                  </a:moveTo>
                                  <a:lnTo>
                                    <a:pt x="0" y="744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7" y="806"/>
                                  </a:lnTo>
                                  <a:lnTo>
                                    <a:pt x="7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5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836 h 2136"/>
                                <a:gd name="T2" fmla="*/ 0 w 1265"/>
                                <a:gd name="T3" fmla="*/ 836 h 2136"/>
                                <a:gd name="T4" fmla="*/ 0 w 1265"/>
                                <a:gd name="T5" fmla="*/ 898 h 2136"/>
                                <a:gd name="T6" fmla="*/ 7 w 1265"/>
                                <a:gd name="T7" fmla="*/ 898 h 2136"/>
                                <a:gd name="T8" fmla="*/ 7 w 1265"/>
                                <a:gd name="T9" fmla="*/ 83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836"/>
                                  </a:moveTo>
                                  <a:lnTo>
                                    <a:pt x="0" y="836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7" y="898"/>
                                  </a:lnTo>
                                  <a:lnTo>
                                    <a:pt x="7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5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928 h 2136"/>
                                <a:gd name="T2" fmla="*/ 0 w 1265"/>
                                <a:gd name="T3" fmla="*/ 928 h 2136"/>
                                <a:gd name="T4" fmla="*/ 0 w 1265"/>
                                <a:gd name="T5" fmla="*/ 991 h 2136"/>
                                <a:gd name="T6" fmla="*/ 7 w 1265"/>
                                <a:gd name="T7" fmla="*/ 991 h 2136"/>
                                <a:gd name="T8" fmla="*/ 7 w 1265"/>
                                <a:gd name="T9" fmla="*/ 9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928"/>
                                  </a:moveTo>
                                  <a:lnTo>
                                    <a:pt x="0" y="928"/>
                                  </a:lnTo>
                                  <a:lnTo>
                                    <a:pt x="0" y="991"/>
                                  </a:lnTo>
                                  <a:lnTo>
                                    <a:pt x="7" y="991"/>
                                  </a:lnTo>
                                  <a:lnTo>
                                    <a:pt x="7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6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022 h 2136"/>
                                <a:gd name="T2" fmla="*/ 0 w 1265"/>
                                <a:gd name="T3" fmla="*/ 1022 h 2136"/>
                                <a:gd name="T4" fmla="*/ 0 w 1265"/>
                                <a:gd name="T5" fmla="*/ 1083 h 2136"/>
                                <a:gd name="T6" fmla="*/ 7 w 1265"/>
                                <a:gd name="T7" fmla="*/ 1083 h 2136"/>
                                <a:gd name="T8" fmla="*/ 7 w 1265"/>
                                <a:gd name="T9" fmla="*/ 102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022"/>
                                  </a:moveTo>
                                  <a:lnTo>
                                    <a:pt x="0" y="1022"/>
                                  </a:lnTo>
                                  <a:lnTo>
                                    <a:pt x="0" y="1083"/>
                                  </a:lnTo>
                                  <a:lnTo>
                                    <a:pt x="7" y="1083"/>
                                  </a:lnTo>
                                  <a:lnTo>
                                    <a:pt x="7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6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114 h 2136"/>
                                <a:gd name="T2" fmla="*/ 0 w 1265"/>
                                <a:gd name="T3" fmla="*/ 1114 h 2136"/>
                                <a:gd name="T4" fmla="*/ 0 w 1265"/>
                                <a:gd name="T5" fmla="*/ 1176 h 2136"/>
                                <a:gd name="T6" fmla="*/ 7 w 1265"/>
                                <a:gd name="T7" fmla="*/ 1176 h 2136"/>
                                <a:gd name="T8" fmla="*/ 7 w 1265"/>
                                <a:gd name="T9" fmla="*/ 111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114"/>
                                  </a:moveTo>
                                  <a:lnTo>
                                    <a:pt x="0" y="1114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7" y="1176"/>
                                  </a:lnTo>
                                  <a:lnTo>
                                    <a:pt x="7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6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207 h 2136"/>
                                <a:gd name="T2" fmla="*/ 0 w 1265"/>
                                <a:gd name="T3" fmla="*/ 1207 h 2136"/>
                                <a:gd name="T4" fmla="*/ 0 w 1265"/>
                                <a:gd name="T5" fmla="*/ 1268 h 2136"/>
                                <a:gd name="T6" fmla="*/ 7 w 1265"/>
                                <a:gd name="T7" fmla="*/ 1268 h 2136"/>
                                <a:gd name="T8" fmla="*/ 7 w 1265"/>
                                <a:gd name="T9" fmla="*/ 120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207"/>
                                  </a:moveTo>
                                  <a:lnTo>
                                    <a:pt x="0" y="1207"/>
                                  </a:lnTo>
                                  <a:lnTo>
                                    <a:pt x="0" y="1268"/>
                                  </a:lnTo>
                                  <a:lnTo>
                                    <a:pt x="7" y="1268"/>
                                  </a:lnTo>
                                  <a:lnTo>
                                    <a:pt x="7" y="1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6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299 h 2136"/>
                                <a:gd name="T2" fmla="*/ 0 w 1265"/>
                                <a:gd name="T3" fmla="*/ 1299 h 2136"/>
                                <a:gd name="T4" fmla="*/ 0 w 1265"/>
                                <a:gd name="T5" fmla="*/ 1360 h 2136"/>
                                <a:gd name="T6" fmla="*/ 7 w 1265"/>
                                <a:gd name="T7" fmla="*/ 1360 h 2136"/>
                                <a:gd name="T8" fmla="*/ 7 w 1265"/>
                                <a:gd name="T9" fmla="*/ 129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299"/>
                                  </a:moveTo>
                                  <a:lnTo>
                                    <a:pt x="0" y="1299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7" y="1360"/>
                                  </a:lnTo>
                                  <a:lnTo>
                                    <a:pt x="7" y="1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6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392 h 2136"/>
                                <a:gd name="T2" fmla="*/ 0 w 1265"/>
                                <a:gd name="T3" fmla="*/ 1392 h 2136"/>
                                <a:gd name="T4" fmla="*/ 0 w 1265"/>
                                <a:gd name="T5" fmla="*/ 1454 h 2136"/>
                                <a:gd name="T6" fmla="*/ 7 w 1265"/>
                                <a:gd name="T7" fmla="*/ 1454 h 2136"/>
                                <a:gd name="T8" fmla="*/ 7 w 1265"/>
                                <a:gd name="T9" fmla="*/ 139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392"/>
                                  </a:moveTo>
                                  <a:lnTo>
                                    <a:pt x="0" y="1392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7" y="1454"/>
                                  </a:lnTo>
                                  <a:lnTo>
                                    <a:pt x="7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36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484 h 2136"/>
                                <a:gd name="T2" fmla="*/ 0 w 1265"/>
                                <a:gd name="T3" fmla="*/ 1484 h 2136"/>
                                <a:gd name="T4" fmla="*/ 0 w 1265"/>
                                <a:gd name="T5" fmla="*/ 1546 h 2136"/>
                                <a:gd name="T6" fmla="*/ 7 w 1265"/>
                                <a:gd name="T7" fmla="*/ 1546 h 2136"/>
                                <a:gd name="T8" fmla="*/ 7 w 1265"/>
                                <a:gd name="T9" fmla="*/ 148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484"/>
                                  </a:moveTo>
                                  <a:lnTo>
                                    <a:pt x="0" y="1484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7" y="1546"/>
                                  </a:lnTo>
                                  <a:lnTo>
                                    <a:pt x="7" y="1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6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576 h 2136"/>
                                <a:gd name="T2" fmla="*/ 0 w 1265"/>
                                <a:gd name="T3" fmla="*/ 1576 h 2136"/>
                                <a:gd name="T4" fmla="*/ 0 w 1265"/>
                                <a:gd name="T5" fmla="*/ 1639 h 2136"/>
                                <a:gd name="T6" fmla="*/ 7 w 1265"/>
                                <a:gd name="T7" fmla="*/ 1639 h 2136"/>
                                <a:gd name="T8" fmla="*/ 7 w 1265"/>
                                <a:gd name="T9" fmla="*/ 157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576"/>
                                  </a:moveTo>
                                  <a:lnTo>
                                    <a:pt x="0" y="1576"/>
                                  </a:lnTo>
                                  <a:lnTo>
                                    <a:pt x="0" y="1639"/>
                                  </a:lnTo>
                                  <a:lnTo>
                                    <a:pt x="7" y="1639"/>
                                  </a:lnTo>
                                  <a:lnTo>
                                    <a:pt x="7" y="1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6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670 h 2136"/>
                                <a:gd name="T2" fmla="*/ 0 w 1265"/>
                                <a:gd name="T3" fmla="*/ 1670 h 2136"/>
                                <a:gd name="T4" fmla="*/ 0 w 1265"/>
                                <a:gd name="T5" fmla="*/ 1731 h 2136"/>
                                <a:gd name="T6" fmla="*/ 7 w 1265"/>
                                <a:gd name="T7" fmla="*/ 1731 h 2136"/>
                                <a:gd name="T8" fmla="*/ 7 w 1265"/>
                                <a:gd name="T9" fmla="*/ 167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670"/>
                                  </a:moveTo>
                                  <a:lnTo>
                                    <a:pt x="0" y="167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7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6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762 h 2136"/>
                                <a:gd name="T2" fmla="*/ 0 w 1265"/>
                                <a:gd name="T3" fmla="*/ 1762 h 2136"/>
                                <a:gd name="T4" fmla="*/ 0 w 1265"/>
                                <a:gd name="T5" fmla="*/ 1824 h 2136"/>
                                <a:gd name="T6" fmla="*/ 7 w 1265"/>
                                <a:gd name="T7" fmla="*/ 1824 h 2136"/>
                                <a:gd name="T8" fmla="*/ 7 w 1265"/>
                                <a:gd name="T9" fmla="*/ 176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762"/>
                                  </a:moveTo>
                                  <a:lnTo>
                                    <a:pt x="0" y="1762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7" y="1824"/>
                                  </a:lnTo>
                                  <a:lnTo>
                                    <a:pt x="7" y="1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6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855 h 2136"/>
                                <a:gd name="T2" fmla="*/ 0 w 1265"/>
                                <a:gd name="T3" fmla="*/ 1855 h 2136"/>
                                <a:gd name="T4" fmla="*/ 0 w 1265"/>
                                <a:gd name="T5" fmla="*/ 1916 h 2136"/>
                                <a:gd name="T6" fmla="*/ 7 w 1265"/>
                                <a:gd name="T7" fmla="*/ 1916 h 2136"/>
                                <a:gd name="T8" fmla="*/ 7 w 1265"/>
                                <a:gd name="T9" fmla="*/ 185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855"/>
                                  </a:moveTo>
                                  <a:lnTo>
                                    <a:pt x="0" y="1855"/>
                                  </a:lnTo>
                                  <a:lnTo>
                                    <a:pt x="0" y="1916"/>
                                  </a:lnTo>
                                  <a:lnTo>
                                    <a:pt x="7" y="1916"/>
                                  </a:lnTo>
                                  <a:lnTo>
                                    <a:pt x="7" y="1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7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1947 h 2136"/>
                                <a:gd name="T2" fmla="*/ 0 w 1265"/>
                                <a:gd name="T3" fmla="*/ 1947 h 2136"/>
                                <a:gd name="T4" fmla="*/ 0 w 1265"/>
                                <a:gd name="T5" fmla="*/ 2008 h 2136"/>
                                <a:gd name="T6" fmla="*/ 7 w 1265"/>
                                <a:gd name="T7" fmla="*/ 2008 h 2136"/>
                                <a:gd name="T8" fmla="*/ 7 w 1265"/>
                                <a:gd name="T9" fmla="*/ 194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1947"/>
                                  </a:moveTo>
                                  <a:lnTo>
                                    <a:pt x="0" y="1947"/>
                                  </a:lnTo>
                                  <a:lnTo>
                                    <a:pt x="0" y="2008"/>
                                  </a:lnTo>
                                  <a:lnTo>
                                    <a:pt x="7" y="2008"/>
                                  </a:lnTo>
                                  <a:lnTo>
                                    <a:pt x="7" y="1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7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 w 1265"/>
                                <a:gd name="T1" fmla="*/ 2040 h 2136"/>
                                <a:gd name="T2" fmla="*/ 0 w 1265"/>
                                <a:gd name="T3" fmla="*/ 2040 h 2136"/>
                                <a:gd name="T4" fmla="*/ 0 w 1265"/>
                                <a:gd name="T5" fmla="*/ 2101 h 2136"/>
                                <a:gd name="T6" fmla="*/ 7 w 1265"/>
                                <a:gd name="T7" fmla="*/ 2101 h 2136"/>
                                <a:gd name="T8" fmla="*/ 7 w 1265"/>
                                <a:gd name="T9" fmla="*/ 204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" y="2040"/>
                                  </a:moveTo>
                                  <a:lnTo>
                                    <a:pt x="0" y="2040"/>
                                  </a:lnTo>
                                  <a:lnTo>
                                    <a:pt x="0" y="2101"/>
                                  </a:lnTo>
                                  <a:lnTo>
                                    <a:pt x="7" y="2101"/>
                                  </a:lnTo>
                                  <a:lnTo>
                                    <a:pt x="7" y="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7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4 w 1265"/>
                                <a:gd name="T1" fmla="*/ 2128 h 2136"/>
                                <a:gd name="T2" fmla="*/ 3 w 1265"/>
                                <a:gd name="T3" fmla="*/ 2128 h 2136"/>
                                <a:gd name="T4" fmla="*/ 3 w 1265"/>
                                <a:gd name="T5" fmla="*/ 2136 h 2136"/>
                                <a:gd name="T6" fmla="*/ 64 w 1265"/>
                                <a:gd name="T7" fmla="*/ 2136 h 2136"/>
                                <a:gd name="T8" fmla="*/ 6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4" y="2128"/>
                                  </a:moveTo>
                                  <a:lnTo>
                                    <a:pt x="3" y="2128"/>
                                  </a:lnTo>
                                  <a:lnTo>
                                    <a:pt x="3" y="2136"/>
                                  </a:lnTo>
                                  <a:lnTo>
                                    <a:pt x="64" y="2136"/>
                                  </a:lnTo>
                                  <a:lnTo>
                                    <a:pt x="6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7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57 w 1265"/>
                                <a:gd name="T1" fmla="*/ 2128 h 2136"/>
                                <a:gd name="T2" fmla="*/ 96 w 1265"/>
                                <a:gd name="T3" fmla="*/ 2128 h 2136"/>
                                <a:gd name="T4" fmla="*/ 96 w 1265"/>
                                <a:gd name="T5" fmla="*/ 2136 h 2136"/>
                                <a:gd name="T6" fmla="*/ 157 w 1265"/>
                                <a:gd name="T7" fmla="*/ 2136 h 2136"/>
                                <a:gd name="T8" fmla="*/ 157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57" y="2128"/>
                                  </a:moveTo>
                                  <a:lnTo>
                                    <a:pt x="96" y="2128"/>
                                  </a:lnTo>
                                  <a:lnTo>
                                    <a:pt x="96" y="2136"/>
                                  </a:lnTo>
                                  <a:lnTo>
                                    <a:pt x="157" y="2136"/>
                                  </a:lnTo>
                                  <a:lnTo>
                                    <a:pt x="157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7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49 w 1265"/>
                                <a:gd name="T1" fmla="*/ 2128 h 2136"/>
                                <a:gd name="T2" fmla="*/ 188 w 1265"/>
                                <a:gd name="T3" fmla="*/ 2128 h 2136"/>
                                <a:gd name="T4" fmla="*/ 188 w 1265"/>
                                <a:gd name="T5" fmla="*/ 2136 h 2136"/>
                                <a:gd name="T6" fmla="*/ 249 w 1265"/>
                                <a:gd name="T7" fmla="*/ 2136 h 2136"/>
                                <a:gd name="T8" fmla="*/ 249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49" y="2128"/>
                                  </a:moveTo>
                                  <a:lnTo>
                                    <a:pt x="188" y="2128"/>
                                  </a:lnTo>
                                  <a:lnTo>
                                    <a:pt x="188" y="2136"/>
                                  </a:lnTo>
                                  <a:lnTo>
                                    <a:pt x="249" y="2136"/>
                                  </a:lnTo>
                                  <a:lnTo>
                                    <a:pt x="249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7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42 w 1265"/>
                                <a:gd name="T1" fmla="*/ 2128 h 2136"/>
                                <a:gd name="T2" fmla="*/ 280 w 1265"/>
                                <a:gd name="T3" fmla="*/ 2128 h 2136"/>
                                <a:gd name="T4" fmla="*/ 280 w 1265"/>
                                <a:gd name="T5" fmla="*/ 2136 h 2136"/>
                                <a:gd name="T6" fmla="*/ 342 w 1265"/>
                                <a:gd name="T7" fmla="*/ 2136 h 2136"/>
                                <a:gd name="T8" fmla="*/ 34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42" y="2128"/>
                                  </a:moveTo>
                                  <a:lnTo>
                                    <a:pt x="280" y="2128"/>
                                  </a:lnTo>
                                  <a:lnTo>
                                    <a:pt x="280" y="2136"/>
                                  </a:lnTo>
                                  <a:lnTo>
                                    <a:pt x="342" y="2136"/>
                                  </a:lnTo>
                                  <a:lnTo>
                                    <a:pt x="34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7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434 w 1265"/>
                                <a:gd name="T1" fmla="*/ 2128 h 2136"/>
                                <a:gd name="T2" fmla="*/ 373 w 1265"/>
                                <a:gd name="T3" fmla="*/ 2128 h 2136"/>
                                <a:gd name="T4" fmla="*/ 373 w 1265"/>
                                <a:gd name="T5" fmla="*/ 2136 h 2136"/>
                                <a:gd name="T6" fmla="*/ 434 w 1265"/>
                                <a:gd name="T7" fmla="*/ 2136 h 2136"/>
                                <a:gd name="T8" fmla="*/ 43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434" y="2128"/>
                                  </a:moveTo>
                                  <a:lnTo>
                                    <a:pt x="373" y="2128"/>
                                  </a:lnTo>
                                  <a:lnTo>
                                    <a:pt x="373" y="2136"/>
                                  </a:lnTo>
                                  <a:lnTo>
                                    <a:pt x="434" y="2136"/>
                                  </a:lnTo>
                                  <a:lnTo>
                                    <a:pt x="43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7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526 w 1265"/>
                                <a:gd name="T1" fmla="*/ 2128 h 2136"/>
                                <a:gd name="T2" fmla="*/ 464 w 1265"/>
                                <a:gd name="T3" fmla="*/ 2128 h 2136"/>
                                <a:gd name="T4" fmla="*/ 464 w 1265"/>
                                <a:gd name="T5" fmla="*/ 2136 h 2136"/>
                                <a:gd name="T6" fmla="*/ 526 w 1265"/>
                                <a:gd name="T7" fmla="*/ 2136 h 2136"/>
                                <a:gd name="T8" fmla="*/ 526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526" y="2128"/>
                                  </a:moveTo>
                                  <a:lnTo>
                                    <a:pt x="464" y="2128"/>
                                  </a:lnTo>
                                  <a:lnTo>
                                    <a:pt x="464" y="2136"/>
                                  </a:lnTo>
                                  <a:lnTo>
                                    <a:pt x="526" y="2136"/>
                                  </a:lnTo>
                                  <a:lnTo>
                                    <a:pt x="526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7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19 w 1265"/>
                                <a:gd name="T1" fmla="*/ 2128 h 2136"/>
                                <a:gd name="T2" fmla="*/ 556 w 1265"/>
                                <a:gd name="T3" fmla="*/ 2128 h 2136"/>
                                <a:gd name="T4" fmla="*/ 556 w 1265"/>
                                <a:gd name="T5" fmla="*/ 2136 h 2136"/>
                                <a:gd name="T6" fmla="*/ 619 w 1265"/>
                                <a:gd name="T7" fmla="*/ 2136 h 2136"/>
                                <a:gd name="T8" fmla="*/ 619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19" y="2128"/>
                                  </a:moveTo>
                                  <a:lnTo>
                                    <a:pt x="556" y="2128"/>
                                  </a:lnTo>
                                  <a:lnTo>
                                    <a:pt x="556" y="2136"/>
                                  </a:lnTo>
                                  <a:lnTo>
                                    <a:pt x="619" y="2136"/>
                                  </a:lnTo>
                                  <a:lnTo>
                                    <a:pt x="619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7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11 w 1265"/>
                                <a:gd name="T1" fmla="*/ 2128 h 2136"/>
                                <a:gd name="T2" fmla="*/ 649 w 1265"/>
                                <a:gd name="T3" fmla="*/ 2128 h 2136"/>
                                <a:gd name="T4" fmla="*/ 649 w 1265"/>
                                <a:gd name="T5" fmla="*/ 2136 h 2136"/>
                                <a:gd name="T6" fmla="*/ 711 w 1265"/>
                                <a:gd name="T7" fmla="*/ 2136 h 2136"/>
                                <a:gd name="T8" fmla="*/ 711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11" y="2128"/>
                                  </a:moveTo>
                                  <a:lnTo>
                                    <a:pt x="649" y="2128"/>
                                  </a:lnTo>
                                  <a:lnTo>
                                    <a:pt x="649" y="2136"/>
                                  </a:lnTo>
                                  <a:lnTo>
                                    <a:pt x="711" y="2136"/>
                                  </a:lnTo>
                                  <a:lnTo>
                                    <a:pt x="711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8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02 w 1265"/>
                                <a:gd name="T1" fmla="*/ 2128 h 2136"/>
                                <a:gd name="T2" fmla="*/ 741 w 1265"/>
                                <a:gd name="T3" fmla="*/ 2128 h 2136"/>
                                <a:gd name="T4" fmla="*/ 741 w 1265"/>
                                <a:gd name="T5" fmla="*/ 2136 h 2136"/>
                                <a:gd name="T6" fmla="*/ 802 w 1265"/>
                                <a:gd name="T7" fmla="*/ 2136 h 2136"/>
                                <a:gd name="T8" fmla="*/ 80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02" y="2128"/>
                                  </a:moveTo>
                                  <a:lnTo>
                                    <a:pt x="741" y="2128"/>
                                  </a:lnTo>
                                  <a:lnTo>
                                    <a:pt x="741" y="2136"/>
                                  </a:lnTo>
                                  <a:lnTo>
                                    <a:pt x="802" y="2136"/>
                                  </a:lnTo>
                                  <a:lnTo>
                                    <a:pt x="80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8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95 w 1265"/>
                                <a:gd name="T1" fmla="*/ 2128 h 2136"/>
                                <a:gd name="T2" fmla="*/ 834 w 1265"/>
                                <a:gd name="T3" fmla="*/ 2128 h 2136"/>
                                <a:gd name="T4" fmla="*/ 834 w 1265"/>
                                <a:gd name="T5" fmla="*/ 2136 h 2136"/>
                                <a:gd name="T6" fmla="*/ 895 w 1265"/>
                                <a:gd name="T7" fmla="*/ 2136 h 2136"/>
                                <a:gd name="T8" fmla="*/ 895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95" y="2128"/>
                                  </a:moveTo>
                                  <a:lnTo>
                                    <a:pt x="834" y="2128"/>
                                  </a:lnTo>
                                  <a:lnTo>
                                    <a:pt x="834" y="2136"/>
                                  </a:lnTo>
                                  <a:lnTo>
                                    <a:pt x="895" y="2136"/>
                                  </a:lnTo>
                                  <a:lnTo>
                                    <a:pt x="895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8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987 w 1265"/>
                                <a:gd name="T1" fmla="*/ 2128 h 2136"/>
                                <a:gd name="T2" fmla="*/ 926 w 1265"/>
                                <a:gd name="T3" fmla="*/ 2128 h 2136"/>
                                <a:gd name="T4" fmla="*/ 926 w 1265"/>
                                <a:gd name="T5" fmla="*/ 2136 h 2136"/>
                                <a:gd name="T6" fmla="*/ 987 w 1265"/>
                                <a:gd name="T7" fmla="*/ 2136 h 2136"/>
                                <a:gd name="T8" fmla="*/ 987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987" y="2128"/>
                                  </a:moveTo>
                                  <a:lnTo>
                                    <a:pt x="926" y="2128"/>
                                  </a:lnTo>
                                  <a:lnTo>
                                    <a:pt x="926" y="2136"/>
                                  </a:lnTo>
                                  <a:lnTo>
                                    <a:pt x="987" y="2136"/>
                                  </a:lnTo>
                                  <a:lnTo>
                                    <a:pt x="987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8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080 w 1265"/>
                                <a:gd name="T1" fmla="*/ 2128 h 2136"/>
                                <a:gd name="T2" fmla="*/ 1018 w 1265"/>
                                <a:gd name="T3" fmla="*/ 2128 h 2136"/>
                                <a:gd name="T4" fmla="*/ 1018 w 1265"/>
                                <a:gd name="T5" fmla="*/ 2136 h 2136"/>
                                <a:gd name="T6" fmla="*/ 1080 w 1265"/>
                                <a:gd name="T7" fmla="*/ 2136 h 2136"/>
                                <a:gd name="T8" fmla="*/ 1080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080" y="2128"/>
                                  </a:moveTo>
                                  <a:lnTo>
                                    <a:pt x="1018" y="2128"/>
                                  </a:lnTo>
                                  <a:lnTo>
                                    <a:pt x="1018" y="2136"/>
                                  </a:lnTo>
                                  <a:lnTo>
                                    <a:pt x="1080" y="2136"/>
                                  </a:lnTo>
                                  <a:lnTo>
                                    <a:pt x="1080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8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72 w 1265"/>
                                <a:gd name="T1" fmla="*/ 2128 h 2136"/>
                                <a:gd name="T2" fmla="*/ 1111 w 1265"/>
                                <a:gd name="T3" fmla="*/ 2128 h 2136"/>
                                <a:gd name="T4" fmla="*/ 1111 w 1265"/>
                                <a:gd name="T5" fmla="*/ 2136 h 2136"/>
                                <a:gd name="T6" fmla="*/ 1172 w 1265"/>
                                <a:gd name="T7" fmla="*/ 2136 h 2136"/>
                                <a:gd name="T8" fmla="*/ 1172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72" y="2128"/>
                                  </a:moveTo>
                                  <a:lnTo>
                                    <a:pt x="1111" y="2128"/>
                                  </a:lnTo>
                                  <a:lnTo>
                                    <a:pt x="1111" y="2136"/>
                                  </a:lnTo>
                                  <a:lnTo>
                                    <a:pt x="1172" y="2136"/>
                                  </a:lnTo>
                                  <a:lnTo>
                                    <a:pt x="1172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8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56 w 1265"/>
                                <a:gd name="T1" fmla="*/ 2128 h 2136"/>
                                <a:gd name="T2" fmla="*/ 1203 w 1265"/>
                                <a:gd name="T3" fmla="*/ 2128 h 2136"/>
                                <a:gd name="T4" fmla="*/ 1203 w 1265"/>
                                <a:gd name="T5" fmla="*/ 2136 h 2136"/>
                                <a:gd name="T6" fmla="*/ 1264 w 1265"/>
                                <a:gd name="T7" fmla="*/ 2136 h 2136"/>
                                <a:gd name="T8" fmla="*/ 1264 w 1265"/>
                                <a:gd name="T9" fmla="*/ 2132 h 2136"/>
                                <a:gd name="T10" fmla="*/ 1256 w 1265"/>
                                <a:gd name="T11" fmla="*/ 2132 h 2136"/>
                                <a:gd name="T12" fmla="*/ 1256 w 1265"/>
                                <a:gd name="T13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56" y="2128"/>
                                  </a:moveTo>
                                  <a:lnTo>
                                    <a:pt x="1203" y="2128"/>
                                  </a:lnTo>
                                  <a:lnTo>
                                    <a:pt x="1203" y="2136"/>
                                  </a:lnTo>
                                  <a:lnTo>
                                    <a:pt x="1264" y="2136"/>
                                  </a:lnTo>
                                  <a:lnTo>
                                    <a:pt x="1264" y="2132"/>
                                  </a:lnTo>
                                  <a:lnTo>
                                    <a:pt x="1256" y="2132"/>
                                  </a:lnTo>
                                  <a:lnTo>
                                    <a:pt x="1256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8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1 w 1265"/>
                                <a:gd name="T1" fmla="*/ 2128 h 2136"/>
                                <a:gd name="T2" fmla="*/ 1256 w 1265"/>
                                <a:gd name="T3" fmla="*/ 2128 h 2136"/>
                                <a:gd name="T4" fmla="*/ 1256 w 1265"/>
                                <a:gd name="T5" fmla="*/ 2132 h 2136"/>
                                <a:gd name="T6" fmla="*/ 1261 w 1265"/>
                                <a:gd name="T7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1" y="2128"/>
                                  </a:moveTo>
                                  <a:lnTo>
                                    <a:pt x="1256" y="2128"/>
                                  </a:lnTo>
                                  <a:lnTo>
                                    <a:pt x="1256" y="2132"/>
                                  </a:lnTo>
                                  <a:lnTo>
                                    <a:pt x="1261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8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128 h 2136"/>
                                <a:gd name="T2" fmla="*/ 1261 w 1265"/>
                                <a:gd name="T3" fmla="*/ 2128 h 2136"/>
                                <a:gd name="T4" fmla="*/ 1256 w 1265"/>
                                <a:gd name="T5" fmla="*/ 2132 h 2136"/>
                                <a:gd name="T6" fmla="*/ 1264 w 1265"/>
                                <a:gd name="T7" fmla="*/ 2132 h 2136"/>
                                <a:gd name="T8" fmla="*/ 1264 w 1265"/>
                                <a:gd name="T9" fmla="*/ 212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128"/>
                                  </a:moveTo>
                                  <a:lnTo>
                                    <a:pt x="1261" y="2128"/>
                                  </a:lnTo>
                                  <a:lnTo>
                                    <a:pt x="1256" y="2132"/>
                                  </a:lnTo>
                                  <a:lnTo>
                                    <a:pt x="1264" y="2132"/>
                                  </a:lnTo>
                                  <a:lnTo>
                                    <a:pt x="1264" y="2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8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036 h 2136"/>
                                <a:gd name="T2" fmla="*/ 1256 w 1265"/>
                                <a:gd name="T3" fmla="*/ 2036 h 2136"/>
                                <a:gd name="T4" fmla="*/ 1256 w 1265"/>
                                <a:gd name="T5" fmla="*/ 2097 h 2136"/>
                                <a:gd name="T6" fmla="*/ 1264 w 1265"/>
                                <a:gd name="T7" fmla="*/ 2097 h 2136"/>
                                <a:gd name="T8" fmla="*/ 1264 w 1265"/>
                                <a:gd name="T9" fmla="*/ 203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036"/>
                                  </a:moveTo>
                                  <a:lnTo>
                                    <a:pt x="1256" y="2036"/>
                                  </a:lnTo>
                                  <a:lnTo>
                                    <a:pt x="1256" y="2097"/>
                                  </a:lnTo>
                                  <a:lnTo>
                                    <a:pt x="1264" y="2097"/>
                                  </a:lnTo>
                                  <a:lnTo>
                                    <a:pt x="1264" y="2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8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944 h 2136"/>
                                <a:gd name="T2" fmla="*/ 1256 w 1265"/>
                                <a:gd name="T3" fmla="*/ 1944 h 2136"/>
                                <a:gd name="T4" fmla="*/ 1256 w 1265"/>
                                <a:gd name="T5" fmla="*/ 2005 h 2136"/>
                                <a:gd name="T6" fmla="*/ 1264 w 1265"/>
                                <a:gd name="T7" fmla="*/ 2005 h 2136"/>
                                <a:gd name="T8" fmla="*/ 1264 w 1265"/>
                                <a:gd name="T9" fmla="*/ 194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944"/>
                                  </a:moveTo>
                                  <a:lnTo>
                                    <a:pt x="1256" y="1944"/>
                                  </a:lnTo>
                                  <a:lnTo>
                                    <a:pt x="1256" y="2005"/>
                                  </a:lnTo>
                                  <a:lnTo>
                                    <a:pt x="1264" y="2005"/>
                                  </a:lnTo>
                                  <a:lnTo>
                                    <a:pt x="1264" y="1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9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851 h 2136"/>
                                <a:gd name="T2" fmla="*/ 1256 w 1265"/>
                                <a:gd name="T3" fmla="*/ 1851 h 2136"/>
                                <a:gd name="T4" fmla="*/ 1256 w 1265"/>
                                <a:gd name="T5" fmla="*/ 1912 h 2136"/>
                                <a:gd name="T6" fmla="*/ 1264 w 1265"/>
                                <a:gd name="T7" fmla="*/ 1912 h 2136"/>
                                <a:gd name="T8" fmla="*/ 1264 w 1265"/>
                                <a:gd name="T9" fmla="*/ 1851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851"/>
                                  </a:moveTo>
                                  <a:lnTo>
                                    <a:pt x="1256" y="1851"/>
                                  </a:lnTo>
                                  <a:lnTo>
                                    <a:pt x="1256" y="1912"/>
                                  </a:lnTo>
                                  <a:lnTo>
                                    <a:pt x="1264" y="1912"/>
                                  </a:lnTo>
                                  <a:lnTo>
                                    <a:pt x="1264" y="1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9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758 h 2136"/>
                                <a:gd name="T2" fmla="*/ 1256 w 1265"/>
                                <a:gd name="T3" fmla="*/ 1758 h 2136"/>
                                <a:gd name="T4" fmla="*/ 1256 w 1265"/>
                                <a:gd name="T5" fmla="*/ 1820 h 2136"/>
                                <a:gd name="T6" fmla="*/ 1264 w 1265"/>
                                <a:gd name="T7" fmla="*/ 1820 h 2136"/>
                                <a:gd name="T8" fmla="*/ 1264 w 1265"/>
                                <a:gd name="T9" fmla="*/ 175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758"/>
                                  </a:moveTo>
                                  <a:lnTo>
                                    <a:pt x="1256" y="1758"/>
                                  </a:lnTo>
                                  <a:lnTo>
                                    <a:pt x="1256" y="1820"/>
                                  </a:lnTo>
                                  <a:lnTo>
                                    <a:pt x="1264" y="1820"/>
                                  </a:lnTo>
                                  <a:lnTo>
                                    <a:pt x="1264" y="1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9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665 h 2136"/>
                                <a:gd name="T2" fmla="*/ 1256 w 1265"/>
                                <a:gd name="T3" fmla="*/ 1665 h 2136"/>
                                <a:gd name="T4" fmla="*/ 1256 w 1265"/>
                                <a:gd name="T5" fmla="*/ 1728 h 2136"/>
                                <a:gd name="T6" fmla="*/ 1264 w 1265"/>
                                <a:gd name="T7" fmla="*/ 1728 h 2136"/>
                                <a:gd name="T8" fmla="*/ 1264 w 1265"/>
                                <a:gd name="T9" fmla="*/ 166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665"/>
                                  </a:moveTo>
                                  <a:lnTo>
                                    <a:pt x="1256" y="1665"/>
                                  </a:lnTo>
                                  <a:lnTo>
                                    <a:pt x="1256" y="1728"/>
                                  </a:lnTo>
                                  <a:lnTo>
                                    <a:pt x="1264" y="1728"/>
                                  </a:lnTo>
                                  <a:lnTo>
                                    <a:pt x="1264" y="1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9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573 h 2136"/>
                                <a:gd name="T2" fmla="*/ 1256 w 1265"/>
                                <a:gd name="T3" fmla="*/ 1573 h 2136"/>
                                <a:gd name="T4" fmla="*/ 1256 w 1265"/>
                                <a:gd name="T5" fmla="*/ 1635 h 2136"/>
                                <a:gd name="T6" fmla="*/ 1264 w 1265"/>
                                <a:gd name="T7" fmla="*/ 1635 h 2136"/>
                                <a:gd name="T8" fmla="*/ 1264 w 1265"/>
                                <a:gd name="T9" fmla="*/ 157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573"/>
                                  </a:moveTo>
                                  <a:lnTo>
                                    <a:pt x="1256" y="1573"/>
                                  </a:lnTo>
                                  <a:lnTo>
                                    <a:pt x="1256" y="1635"/>
                                  </a:lnTo>
                                  <a:lnTo>
                                    <a:pt x="1264" y="1635"/>
                                  </a:lnTo>
                                  <a:lnTo>
                                    <a:pt x="1264" y="1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9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480 h 2136"/>
                                <a:gd name="T2" fmla="*/ 1256 w 1265"/>
                                <a:gd name="T3" fmla="*/ 1480 h 2136"/>
                                <a:gd name="T4" fmla="*/ 1256 w 1265"/>
                                <a:gd name="T5" fmla="*/ 1542 h 2136"/>
                                <a:gd name="T6" fmla="*/ 1264 w 1265"/>
                                <a:gd name="T7" fmla="*/ 1542 h 2136"/>
                                <a:gd name="T8" fmla="*/ 1264 w 1265"/>
                                <a:gd name="T9" fmla="*/ 148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480"/>
                                  </a:moveTo>
                                  <a:lnTo>
                                    <a:pt x="1256" y="1480"/>
                                  </a:lnTo>
                                  <a:lnTo>
                                    <a:pt x="1256" y="1542"/>
                                  </a:lnTo>
                                  <a:lnTo>
                                    <a:pt x="1264" y="1542"/>
                                  </a:lnTo>
                                  <a:lnTo>
                                    <a:pt x="1264" y="1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9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388 h 2136"/>
                                <a:gd name="T2" fmla="*/ 1256 w 1265"/>
                                <a:gd name="T3" fmla="*/ 1388 h 2136"/>
                                <a:gd name="T4" fmla="*/ 1256 w 1265"/>
                                <a:gd name="T5" fmla="*/ 1449 h 2136"/>
                                <a:gd name="T6" fmla="*/ 1264 w 1265"/>
                                <a:gd name="T7" fmla="*/ 1449 h 2136"/>
                                <a:gd name="T8" fmla="*/ 1264 w 1265"/>
                                <a:gd name="T9" fmla="*/ 138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388"/>
                                  </a:moveTo>
                                  <a:lnTo>
                                    <a:pt x="1256" y="1388"/>
                                  </a:lnTo>
                                  <a:lnTo>
                                    <a:pt x="1256" y="1449"/>
                                  </a:lnTo>
                                  <a:lnTo>
                                    <a:pt x="1264" y="1449"/>
                                  </a:lnTo>
                                  <a:lnTo>
                                    <a:pt x="1264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9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296 h 2136"/>
                                <a:gd name="T2" fmla="*/ 1256 w 1265"/>
                                <a:gd name="T3" fmla="*/ 1296 h 2136"/>
                                <a:gd name="T4" fmla="*/ 1256 w 1265"/>
                                <a:gd name="T5" fmla="*/ 1357 h 2136"/>
                                <a:gd name="T6" fmla="*/ 1264 w 1265"/>
                                <a:gd name="T7" fmla="*/ 1357 h 2136"/>
                                <a:gd name="T8" fmla="*/ 1264 w 1265"/>
                                <a:gd name="T9" fmla="*/ 1296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296"/>
                                  </a:moveTo>
                                  <a:lnTo>
                                    <a:pt x="1256" y="1296"/>
                                  </a:lnTo>
                                  <a:lnTo>
                                    <a:pt x="1256" y="1357"/>
                                  </a:lnTo>
                                  <a:lnTo>
                                    <a:pt x="1264" y="1357"/>
                                  </a:lnTo>
                                  <a:lnTo>
                                    <a:pt x="1264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9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203 h 2136"/>
                                <a:gd name="T2" fmla="*/ 1256 w 1265"/>
                                <a:gd name="T3" fmla="*/ 1203 h 2136"/>
                                <a:gd name="T4" fmla="*/ 1256 w 1265"/>
                                <a:gd name="T5" fmla="*/ 1264 h 2136"/>
                                <a:gd name="T6" fmla="*/ 1264 w 1265"/>
                                <a:gd name="T7" fmla="*/ 1264 h 2136"/>
                                <a:gd name="T8" fmla="*/ 1264 w 1265"/>
                                <a:gd name="T9" fmla="*/ 120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203"/>
                                  </a:moveTo>
                                  <a:lnTo>
                                    <a:pt x="1256" y="1203"/>
                                  </a:lnTo>
                                  <a:lnTo>
                                    <a:pt x="1256" y="1264"/>
                                  </a:lnTo>
                                  <a:lnTo>
                                    <a:pt x="1264" y="1264"/>
                                  </a:lnTo>
                                  <a:lnTo>
                                    <a:pt x="1264" y="1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9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110 h 2136"/>
                                <a:gd name="T2" fmla="*/ 1256 w 1265"/>
                                <a:gd name="T3" fmla="*/ 1110 h 2136"/>
                                <a:gd name="T4" fmla="*/ 1256 w 1265"/>
                                <a:gd name="T5" fmla="*/ 1172 h 2136"/>
                                <a:gd name="T6" fmla="*/ 1264 w 1265"/>
                                <a:gd name="T7" fmla="*/ 1172 h 2136"/>
                                <a:gd name="T8" fmla="*/ 1264 w 1265"/>
                                <a:gd name="T9" fmla="*/ 111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110"/>
                                  </a:moveTo>
                                  <a:lnTo>
                                    <a:pt x="1256" y="1110"/>
                                  </a:lnTo>
                                  <a:lnTo>
                                    <a:pt x="1256" y="1172"/>
                                  </a:lnTo>
                                  <a:lnTo>
                                    <a:pt x="1264" y="1172"/>
                                  </a:lnTo>
                                  <a:lnTo>
                                    <a:pt x="1264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017 h 2136"/>
                                <a:gd name="T2" fmla="*/ 1256 w 1265"/>
                                <a:gd name="T3" fmla="*/ 1017 h 2136"/>
                                <a:gd name="T4" fmla="*/ 1256 w 1265"/>
                                <a:gd name="T5" fmla="*/ 1080 h 2136"/>
                                <a:gd name="T6" fmla="*/ 1264 w 1265"/>
                                <a:gd name="T7" fmla="*/ 1080 h 2136"/>
                                <a:gd name="T8" fmla="*/ 1264 w 1265"/>
                                <a:gd name="T9" fmla="*/ 101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017"/>
                                  </a:moveTo>
                                  <a:lnTo>
                                    <a:pt x="1256" y="1017"/>
                                  </a:lnTo>
                                  <a:lnTo>
                                    <a:pt x="1256" y="1080"/>
                                  </a:lnTo>
                                  <a:lnTo>
                                    <a:pt x="1264" y="1080"/>
                                  </a:lnTo>
                                  <a:lnTo>
                                    <a:pt x="1264" y="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0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925 h 2136"/>
                                <a:gd name="T2" fmla="*/ 1256 w 1265"/>
                                <a:gd name="T3" fmla="*/ 925 h 2136"/>
                                <a:gd name="T4" fmla="*/ 1256 w 1265"/>
                                <a:gd name="T5" fmla="*/ 987 h 2136"/>
                                <a:gd name="T6" fmla="*/ 1264 w 1265"/>
                                <a:gd name="T7" fmla="*/ 987 h 2136"/>
                                <a:gd name="T8" fmla="*/ 1264 w 1265"/>
                                <a:gd name="T9" fmla="*/ 92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925"/>
                                  </a:moveTo>
                                  <a:lnTo>
                                    <a:pt x="1256" y="925"/>
                                  </a:lnTo>
                                  <a:lnTo>
                                    <a:pt x="1256" y="987"/>
                                  </a:lnTo>
                                  <a:lnTo>
                                    <a:pt x="1264" y="987"/>
                                  </a:lnTo>
                                  <a:lnTo>
                                    <a:pt x="1264" y="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0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832 h 2136"/>
                                <a:gd name="T2" fmla="*/ 1256 w 1265"/>
                                <a:gd name="T3" fmla="*/ 832 h 2136"/>
                                <a:gd name="T4" fmla="*/ 1256 w 1265"/>
                                <a:gd name="T5" fmla="*/ 894 h 2136"/>
                                <a:gd name="T6" fmla="*/ 1264 w 1265"/>
                                <a:gd name="T7" fmla="*/ 894 h 2136"/>
                                <a:gd name="T8" fmla="*/ 1264 w 1265"/>
                                <a:gd name="T9" fmla="*/ 83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832"/>
                                  </a:moveTo>
                                  <a:lnTo>
                                    <a:pt x="1256" y="832"/>
                                  </a:lnTo>
                                  <a:lnTo>
                                    <a:pt x="1256" y="894"/>
                                  </a:lnTo>
                                  <a:lnTo>
                                    <a:pt x="1264" y="894"/>
                                  </a:lnTo>
                                  <a:lnTo>
                                    <a:pt x="1264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0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740 h 2136"/>
                                <a:gd name="T2" fmla="*/ 1256 w 1265"/>
                                <a:gd name="T3" fmla="*/ 740 h 2136"/>
                                <a:gd name="T4" fmla="*/ 1256 w 1265"/>
                                <a:gd name="T5" fmla="*/ 801 h 2136"/>
                                <a:gd name="T6" fmla="*/ 1264 w 1265"/>
                                <a:gd name="T7" fmla="*/ 801 h 2136"/>
                                <a:gd name="T8" fmla="*/ 1264 w 1265"/>
                                <a:gd name="T9" fmla="*/ 74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740"/>
                                  </a:moveTo>
                                  <a:lnTo>
                                    <a:pt x="1256" y="740"/>
                                  </a:lnTo>
                                  <a:lnTo>
                                    <a:pt x="1256" y="801"/>
                                  </a:lnTo>
                                  <a:lnTo>
                                    <a:pt x="1264" y="801"/>
                                  </a:lnTo>
                                  <a:lnTo>
                                    <a:pt x="1264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0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648 h 2136"/>
                                <a:gd name="T2" fmla="*/ 1256 w 1265"/>
                                <a:gd name="T3" fmla="*/ 648 h 2136"/>
                                <a:gd name="T4" fmla="*/ 1256 w 1265"/>
                                <a:gd name="T5" fmla="*/ 709 h 2136"/>
                                <a:gd name="T6" fmla="*/ 1264 w 1265"/>
                                <a:gd name="T7" fmla="*/ 709 h 2136"/>
                                <a:gd name="T8" fmla="*/ 1264 w 1265"/>
                                <a:gd name="T9" fmla="*/ 648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648"/>
                                  </a:moveTo>
                                  <a:lnTo>
                                    <a:pt x="1256" y="648"/>
                                  </a:lnTo>
                                  <a:lnTo>
                                    <a:pt x="1256" y="709"/>
                                  </a:lnTo>
                                  <a:lnTo>
                                    <a:pt x="1264" y="709"/>
                                  </a:lnTo>
                                  <a:lnTo>
                                    <a:pt x="1264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0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555 h 2136"/>
                                <a:gd name="T2" fmla="*/ 1256 w 1265"/>
                                <a:gd name="T3" fmla="*/ 555 h 2136"/>
                                <a:gd name="T4" fmla="*/ 1256 w 1265"/>
                                <a:gd name="T5" fmla="*/ 616 h 2136"/>
                                <a:gd name="T6" fmla="*/ 1264 w 1265"/>
                                <a:gd name="T7" fmla="*/ 616 h 2136"/>
                                <a:gd name="T8" fmla="*/ 1264 w 1265"/>
                                <a:gd name="T9" fmla="*/ 555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555"/>
                                  </a:moveTo>
                                  <a:lnTo>
                                    <a:pt x="1256" y="555"/>
                                  </a:lnTo>
                                  <a:lnTo>
                                    <a:pt x="1256" y="616"/>
                                  </a:lnTo>
                                  <a:lnTo>
                                    <a:pt x="1264" y="616"/>
                                  </a:lnTo>
                                  <a:lnTo>
                                    <a:pt x="1264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0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463 h 2136"/>
                                <a:gd name="T2" fmla="*/ 1256 w 1265"/>
                                <a:gd name="T3" fmla="*/ 463 h 2136"/>
                                <a:gd name="T4" fmla="*/ 1256 w 1265"/>
                                <a:gd name="T5" fmla="*/ 524 h 2136"/>
                                <a:gd name="T6" fmla="*/ 1264 w 1265"/>
                                <a:gd name="T7" fmla="*/ 524 h 2136"/>
                                <a:gd name="T8" fmla="*/ 1264 w 1265"/>
                                <a:gd name="T9" fmla="*/ 46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463"/>
                                  </a:moveTo>
                                  <a:lnTo>
                                    <a:pt x="1256" y="463"/>
                                  </a:lnTo>
                                  <a:lnTo>
                                    <a:pt x="1256" y="524"/>
                                  </a:lnTo>
                                  <a:lnTo>
                                    <a:pt x="1264" y="524"/>
                                  </a:lnTo>
                                  <a:lnTo>
                                    <a:pt x="126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0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369 h 2136"/>
                                <a:gd name="T2" fmla="*/ 1256 w 1265"/>
                                <a:gd name="T3" fmla="*/ 369 h 2136"/>
                                <a:gd name="T4" fmla="*/ 1256 w 1265"/>
                                <a:gd name="T5" fmla="*/ 432 h 2136"/>
                                <a:gd name="T6" fmla="*/ 1264 w 1265"/>
                                <a:gd name="T7" fmla="*/ 432 h 2136"/>
                                <a:gd name="T8" fmla="*/ 1264 w 1265"/>
                                <a:gd name="T9" fmla="*/ 369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369"/>
                                  </a:moveTo>
                                  <a:lnTo>
                                    <a:pt x="1256" y="369"/>
                                  </a:lnTo>
                                  <a:lnTo>
                                    <a:pt x="1256" y="432"/>
                                  </a:lnTo>
                                  <a:lnTo>
                                    <a:pt x="1264" y="432"/>
                                  </a:lnTo>
                                  <a:lnTo>
                                    <a:pt x="12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0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277 h 2136"/>
                                <a:gd name="T2" fmla="*/ 1256 w 1265"/>
                                <a:gd name="T3" fmla="*/ 277 h 2136"/>
                                <a:gd name="T4" fmla="*/ 1256 w 1265"/>
                                <a:gd name="T5" fmla="*/ 339 h 2136"/>
                                <a:gd name="T6" fmla="*/ 1264 w 1265"/>
                                <a:gd name="T7" fmla="*/ 339 h 2136"/>
                                <a:gd name="T8" fmla="*/ 1264 w 1265"/>
                                <a:gd name="T9" fmla="*/ 277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277"/>
                                  </a:moveTo>
                                  <a:lnTo>
                                    <a:pt x="1256" y="277"/>
                                  </a:lnTo>
                                  <a:lnTo>
                                    <a:pt x="1256" y="339"/>
                                  </a:lnTo>
                                  <a:lnTo>
                                    <a:pt x="1264" y="339"/>
                                  </a:lnTo>
                                  <a:lnTo>
                                    <a:pt x="1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0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184 h 2136"/>
                                <a:gd name="T2" fmla="*/ 1256 w 1265"/>
                                <a:gd name="T3" fmla="*/ 184 h 2136"/>
                                <a:gd name="T4" fmla="*/ 1256 w 1265"/>
                                <a:gd name="T5" fmla="*/ 247 h 2136"/>
                                <a:gd name="T6" fmla="*/ 1264 w 1265"/>
                                <a:gd name="T7" fmla="*/ 247 h 2136"/>
                                <a:gd name="T8" fmla="*/ 1264 w 1265"/>
                                <a:gd name="T9" fmla="*/ 184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184"/>
                                  </a:moveTo>
                                  <a:lnTo>
                                    <a:pt x="1256" y="184"/>
                                  </a:lnTo>
                                  <a:lnTo>
                                    <a:pt x="1256" y="247"/>
                                  </a:lnTo>
                                  <a:lnTo>
                                    <a:pt x="1264" y="247"/>
                                  </a:lnTo>
                                  <a:lnTo>
                                    <a:pt x="1264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0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92 h 2136"/>
                                <a:gd name="T2" fmla="*/ 1256 w 1265"/>
                                <a:gd name="T3" fmla="*/ 92 h 2136"/>
                                <a:gd name="T4" fmla="*/ 1256 w 1265"/>
                                <a:gd name="T5" fmla="*/ 153 h 2136"/>
                                <a:gd name="T6" fmla="*/ 1264 w 1265"/>
                                <a:gd name="T7" fmla="*/ 153 h 2136"/>
                                <a:gd name="T8" fmla="*/ 1264 w 1265"/>
                                <a:gd name="T9" fmla="*/ 92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92"/>
                                  </a:moveTo>
                                  <a:lnTo>
                                    <a:pt x="1256" y="92"/>
                                  </a:lnTo>
                                  <a:lnTo>
                                    <a:pt x="1256" y="153"/>
                                  </a:lnTo>
                                  <a:lnTo>
                                    <a:pt x="1264" y="153"/>
                                  </a:lnTo>
                                  <a:lnTo>
                                    <a:pt x="126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1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56 w 1265"/>
                                <a:gd name="T1" fmla="*/ 3 h 2136"/>
                                <a:gd name="T2" fmla="*/ 1256 w 1265"/>
                                <a:gd name="T3" fmla="*/ 61 h 2136"/>
                                <a:gd name="T4" fmla="*/ 1264 w 1265"/>
                                <a:gd name="T5" fmla="*/ 61 h 2136"/>
                                <a:gd name="T6" fmla="*/ 1264 w 1265"/>
                                <a:gd name="T7" fmla="*/ 7 h 2136"/>
                                <a:gd name="T8" fmla="*/ 1261 w 1265"/>
                                <a:gd name="T9" fmla="*/ 7 h 2136"/>
                                <a:gd name="T10" fmla="*/ 1256 w 1265"/>
                                <a:gd name="T11" fmla="*/ 3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56" y="3"/>
                                  </a:moveTo>
                                  <a:lnTo>
                                    <a:pt x="1256" y="61"/>
                                  </a:lnTo>
                                  <a:lnTo>
                                    <a:pt x="1264" y="61"/>
                                  </a:lnTo>
                                  <a:lnTo>
                                    <a:pt x="1264" y="7"/>
                                  </a:lnTo>
                                  <a:lnTo>
                                    <a:pt x="1261" y="7"/>
                                  </a:lnTo>
                                  <a:lnTo>
                                    <a:pt x="12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1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64 w 1265"/>
                                <a:gd name="T1" fmla="*/ 0 h 2136"/>
                                <a:gd name="T2" fmla="*/ 1256 w 1265"/>
                                <a:gd name="T3" fmla="*/ 0 h 2136"/>
                                <a:gd name="T4" fmla="*/ 1256 w 1265"/>
                                <a:gd name="T5" fmla="*/ 3 h 2136"/>
                                <a:gd name="T6" fmla="*/ 1261 w 1265"/>
                                <a:gd name="T7" fmla="*/ 7 h 2136"/>
                                <a:gd name="T8" fmla="*/ 1264 w 1265"/>
                                <a:gd name="T9" fmla="*/ 7 h 2136"/>
                                <a:gd name="T10" fmla="*/ 1264 w 1265"/>
                                <a:gd name="T11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64" y="0"/>
                                  </a:moveTo>
                                  <a:lnTo>
                                    <a:pt x="1256" y="0"/>
                                  </a:lnTo>
                                  <a:lnTo>
                                    <a:pt x="1256" y="3"/>
                                  </a:lnTo>
                                  <a:lnTo>
                                    <a:pt x="1261" y="7"/>
                                  </a:lnTo>
                                  <a:lnTo>
                                    <a:pt x="1264" y="7"/>
                                  </a:lnTo>
                                  <a:lnTo>
                                    <a:pt x="1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1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226 w 1265"/>
                                <a:gd name="T1" fmla="*/ 0 h 2136"/>
                                <a:gd name="T2" fmla="*/ 1165 w 1265"/>
                                <a:gd name="T3" fmla="*/ 0 h 2136"/>
                                <a:gd name="T4" fmla="*/ 1165 w 1265"/>
                                <a:gd name="T5" fmla="*/ 7 h 2136"/>
                                <a:gd name="T6" fmla="*/ 1226 w 1265"/>
                                <a:gd name="T7" fmla="*/ 7 h 2136"/>
                                <a:gd name="T8" fmla="*/ 122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226" y="0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1165" y="7"/>
                                  </a:lnTo>
                                  <a:lnTo>
                                    <a:pt x="1226" y="7"/>
                                  </a:lnTo>
                                  <a:lnTo>
                                    <a:pt x="1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1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34 w 1265"/>
                                <a:gd name="T1" fmla="*/ 0 h 2136"/>
                                <a:gd name="T2" fmla="*/ 1072 w 1265"/>
                                <a:gd name="T3" fmla="*/ 0 h 2136"/>
                                <a:gd name="T4" fmla="*/ 1072 w 1265"/>
                                <a:gd name="T5" fmla="*/ 7 h 2136"/>
                                <a:gd name="T6" fmla="*/ 1134 w 1265"/>
                                <a:gd name="T7" fmla="*/ 7 h 2136"/>
                                <a:gd name="T8" fmla="*/ 1134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34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7"/>
                                  </a:lnTo>
                                  <a:lnTo>
                                    <a:pt x="1134" y="7"/>
                                  </a:lnTo>
                                  <a:lnTo>
                                    <a:pt x="1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1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041 w 1265"/>
                                <a:gd name="T1" fmla="*/ 0 h 2136"/>
                                <a:gd name="T2" fmla="*/ 980 w 1265"/>
                                <a:gd name="T3" fmla="*/ 0 h 2136"/>
                                <a:gd name="T4" fmla="*/ 980 w 1265"/>
                                <a:gd name="T5" fmla="*/ 7 h 2136"/>
                                <a:gd name="T6" fmla="*/ 1041 w 1265"/>
                                <a:gd name="T7" fmla="*/ 7 h 2136"/>
                                <a:gd name="T8" fmla="*/ 1041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041" y="0"/>
                                  </a:moveTo>
                                  <a:lnTo>
                                    <a:pt x="980" y="0"/>
                                  </a:lnTo>
                                  <a:lnTo>
                                    <a:pt x="980" y="7"/>
                                  </a:lnTo>
                                  <a:lnTo>
                                    <a:pt x="1041" y="7"/>
                                  </a:lnTo>
                                  <a:lnTo>
                                    <a:pt x="10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15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949 w 1265"/>
                                <a:gd name="T1" fmla="*/ 0 h 2136"/>
                                <a:gd name="T2" fmla="*/ 888 w 1265"/>
                                <a:gd name="T3" fmla="*/ 0 h 2136"/>
                                <a:gd name="T4" fmla="*/ 888 w 1265"/>
                                <a:gd name="T5" fmla="*/ 7 h 2136"/>
                                <a:gd name="T6" fmla="*/ 949 w 1265"/>
                                <a:gd name="T7" fmla="*/ 7 h 2136"/>
                                <a:gd name="T8" fmla="*/ 949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949" y="0"/>
                                  </a:moveTo>
                                  <a:lnTo>
                                    <a:pt x="888" y="0"/>
                                  </a:lnTo>
                                  <a:lnTo>
                                    <a:pt x="888" y="7"/>
                                  </a:lnTo>
                                  <a:lnTo>
                                    <a:pt x="949" y="7"/>
                                  </a:lnTo>
                                  <a:lnTo>
                                    <a:pt x="9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16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856 w 1265"/>
                                <a:gd name="T1" fmla="*/ 0 h 2136"/>
                                <a:gd name="T2" fmla="*/ 795 w 1265"/>
                                <a:gd name="T3" fmla="*/ 0 h 2136"/>
                                <a:gd name="T4" fmla="*/ 795 w 1265"/>
                                <a:gd name="T5" fmla="*/ 7 h 2136"/>
                                <a:gd name="T6" fmla="*/ 856 w 1265"/>
                                <a:gd name="T7" fmla="*/ 7 h 2136"/>
                                <a:gd name="T8" fmla="*/ 85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856" y="0"/>
                                  </a:moveTo>
                                  <a:lnTo>
                                    <a:pt x="795" y="0"/>
                                  </a:lnTo>
                                  <a:lnTo>
                                    <a:pt x="795" y="7"/>
                                  </a:lnTo>
                                  <a:lnTo>
                                    <a:pt x="856" y="7"/>
                                  </a:lnTo>
                                  <a:lnTo>
                                    <a:pt x="8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17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764 w 1265"/>
                                <a:gd name="T1" fmla="*/ 0 h 2136"/>
                                <a:gd name="T2" fmla="*/ 703 w 1265"/>
                                <a:gd name="T3" fmla="*/ 0 h 2136"/>
                                <a:gd name="T4" fmla="*/ 703 w 1265"/>
                                <a:gd name="T5" fmla="*/ 7 h 2136"/>
                                <a:gd name="T6" fmla="*/ 764 w 1265"/>
                                <a:gd name="T7" fmla="*/ 7 h 2136"/>
                                <a:gd name="T8" fmla="*/ 764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764" y="0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03" y="7"/>
                                  </a:lnTo>
                                  <a:lnTo>
                                    <a:pt x="764" y="7"/>
                                  </a:lnTo>
                                  <a:lnTo>
                                    <a:pt x="7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18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672 w 1265"/>
                                <a:gd name="T1" fmla="*/ 0 h 2136"/>
                                <a:gd name="T2" fmla="*/ 610 w 1265"/>
                                <a:gd name="T3" fmla="*/ 0 h 2136"/>
                                <a:gd name="T4" fmla="*/ 610 w 1265"/>
                                <a:gd name="T5" fmla="*/ 7 h 2136"/>
                                <a:gd name="T6" fmla="*/ 672 w 1265"/>
                                <a:gd name="T7" fmla="*/ 7 h 2136"/>
                                <a:gd name="T8" fmla="*/ 672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672" y="0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610" y="7"/>
                                  </a:lnTo>
                                  <a:lnTo>
                                    <a:pt x="672" y="7"/>
                                  </a:lnTo>
                                  <a:lnTo>
                                    <a:pt x="6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19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580 w 1265"/>
                                <a:gd name="T1" fmla="*/ 0 h 2136"/>
                                <a:gd name="T2" fmla="*/ 518 w 1265"/>
                                <a:gd name="T3" fmla="*/ 0 h 2136"/>
                                <a:gd name="T4" fmla="*/ 518 w 1265"/>
                                <a:gd name="T5" fmla="*/ 7 h 2136"/>
                                <a:gd name="T6" fmla="*/ 580 w 1265"/>
                                <a:gd name="T7" fmla="*/ 7 h 2136"/>
                                <a:gd name="T8" fmla="*/ 580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580" y="0"/>
                                  </a:moveTo>
                                  <a:lnTo>
                                    <a:pt x="518" y="0"/>
                                  </a:lnTo>
                                  <a:lnTo>
                                    <a:pt x="518" y="7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20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488 w 1265"/>
                                <a:gd name="T1" fmla="*/ 0 h 2136"/>
                                <a:gd name="T2" fmla="*/ 426 w 1265"/>
                                <a:gd name="T3" fmla="*/ 0 h 2136"/>
                                <a:gd name="T4" fmla="*/ 426 w 1265"/>
                                <a:gd name="T5" fmla="*/ 7 h 2136"/>
                                <a:gd name="T6" fmla="*/ 488 w 1265"/>
                                <a:gd name="T7" fmla="*/ 7 h 2136"/>
                                <a:gd name="T8" fmla="*/ 488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488" y="0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6" y="7"/>
                                  </a:lnTo>
                                  <a:lnTo>
                                    <a:pt x="488" y="7"/>
                                  </a:lnTo>
                                  <a:lnTo>
                                    <a:pt x="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21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96 w 1265"/>
                                <a:gd name="T1" fmla="*/ 0 h 2136"/>
                                <a:gd name="T2" fmla="*/ 334 w 1265"/>
                                <a:gd name="T3" fmla="*/ 0 h 2136"/>
                                <a:gd name="T4" fmla="*/ 334 w 1265"/>
                                <a:gd name="T5" fmla="*/ 7 h 2136"/>
                                <a:gd name="T6" fmla="*/ 396 w 1265"/>
                                <a:gd name="T7" fmla="*/ 7 h 2136"/>
                                <a:gd name="T8" fmla="*/ 396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96" y="0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4" y="7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22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303 w 1265"/>
                                <a:gd name="T1" fmla="*/ 0 h 2136"/>
                                <a:gd name="T2" fmla="*/ 242 w 1265"/>
                                <a:gd name="T3" fmla="*/ 0 h 2136"/>
                                <a:gd name="T4" fmla="*/ 242 w 1265"/>
                                <a:gd name="T5" fmla="*/ 7 h 2136"/>
                                <a:gd name="T6" fmla="*/ 303 w 1265"/>
                                <a:gd name="T7" fmla="*/ 7 h 2136"/>
                                <a:gd name="T8" fmla="*/ 303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303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23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211 w 1265"/>
                                <a:gd name="T1" fmla="*/ 0 h 2136"/>
                                <a:gd name="T2" fmla="*/ 150 w 1265"/>
                                <a:gd name="T3" fmla="*/ 0 h 2136"/>
                                <a:gd name="T4" fmla="*/ 150 w 1265"/>
                                <a:gd name="T5" fmla="*/ 7 h 2136"/>
                                <a:gd name="T6" fmla="*/ 211 w 1265"/>
                                <a:gd name="T7" fmla="*/ 7 h 2136"/>
                                <a:gd name="T8" fmla="*/ 211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211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24"/>
                          <wps:cNvSpPr>
                            <a:spLocks/>
                          </wps:cNvSpPr>
                          <wps:spPr bwMode="auto">
                            <a:xfrm>
                              <a:off x="8803" y="234"/>
                              <a:ext cx="1265" cy="2136"/>
                            </a:xfrm>
                            <a:custGeom>
                              <a:avLst/>
                              <a:gdLst>
                                <a:gd name="T0" fmla="*/ 118 w 1265"/>
                                <a:gd name="T1" fmla="*/ 0 h 2136"/>
                                <a:gd name="T2" fmla="*/ 57 w 1265"/>
                                <a:gd name="T3" fmla="*/ 0 h 2136"/>
                                <a:gd name="T4" fmla="*/ 57 w 1265"/>
                                <a:gd name="T5" fmla="*/ 7 h 2136"/>
                                <a:gd name="T6" fmla="*/ 118 w 1265"/>
                                <a:gd name="T7" fmla="*/ 7 h 2136"/>
                                <a:gd name="T8" fmla="*/ 118 w 1265"/>
                                <a:gd name="T9" fmla="*/ 0 h 2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5" h="2136">
                                  <a:moveTo>
                                    <a:pt x="118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Freeform 425"/>
                        <wps:cNvSpPr>
                          <a:spLocks/>
                        </wps:cNvSpPr>
                        <wps:spPr bwMode="auto">
                          <a:xfrm>
                            <a:off x="8806" y="238"/>
                            <a:ext cx="20" cy="20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8"/>
                              <a:gd name="T2" fmla="*/ 0 w 20"/>
                              <a:gd name="T3" fmla="*/ 2097 h 2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8">
                                <a:moveTo>
                                  <a:pt x="0" y="0"/>
                                </a:moveTo>
                                <a:lnTo>
                                  <a:pt x="0" y="2097"/>
                                </a:lnTo>
                              </a:path>
                            </a:pathLst>
                          </a:custGeom>
                          <a:noFill/>
                          <a:ln w="4813">
                            <a:solidFill>
                              <a:srgbClr val="3C63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26"/>
                        <wps:cNvSpPr>
                          <a:spLocks/>
                        </wps:cNvSpPr>
                        <wps:spPr bwMode="auto">
                          <a:xfrm>
                            <a:off x="8806" y="2367"/>
                            <a:ext cx="1170" cy="20"/>
                          </a:xfrm>
                          <a:custGeom>
                            <a:avLst/>
                            <a:gdLst>
                              <a:gd name="T0" fmla="*/ 0 w 1170"/>
                              <a:gd name="T1" fmla="*/ 0 h 20"/>
                              <a:gd name="T2" fmla="*/ 1169 w 11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0" h="20">
                                <a:moveTo>
                                  <a:pt x="0" y="0"/>
                                </a:moveTo>
                                <a:lnTo>
                                  <a:pt x="1169" y="0"/>
                                </a:lnTo>
                              </a:path>
                            </a:pathLst>
                          </a:custGeom>
                          <a:noFill/>
                          <a:ln w="4813">
                            <a:solidFill>
                              <a:srgbClr val="3C63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27"/>
                        <wps:cNvSpPr>
                          <a:spLocks/>
                        </wps:cNvSpPr>
                        <wps:spPr bwMode="auto">
                          <a:xfrm>
                            <a:off x="10006" y="2363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20"/>
                              <a:gd name="T2" fmla="*/ 57 w 62"/>
                              <a:gd name="T3" fmla="*/ 0 h 20"/>
                              <a:gd name="T4" fmla="*/ 52 w 62"/>
                              <a:gd name="T5" fmla="*/ 3 h 20"/>
                              <a:gd name="T6" fmla="*/ 52 w 62"/>
                              <a:gd name="T7" fmla="*/ 0 h 20"/>
                              <a:gd name="T8" fmla="*/ 61 w 62"/>
                              <a:gd name="T9" fmla="*/ 0 h 20"/>
                              <a:gd name="T10" fmla="*/ 61 w 62"/>
                              <a:gd name="T11" fmla="*/ 7 h 20"/>
                              <a:gd name="T12" fmla="*/ 0 w 62"/>
                              <a:gd name="T13" fmla="*/ 7 h 20"/>
                              <a:gd name="T14" fmla="*/ 0 w 62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">
                            <a:solidFill>
                              <a:srgbClr val="3C6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28"/>
                        <wps:cNvSpPr>
                          <a:spLocks/>
                        </wps:cNvSpPr>
                        <wps:spPr bwMode="auto">
                          <a:xfrm>
                            <a:off x="10063" y="327"/>
                            <a:ext cx="20" cy="20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06"/>
                              <a:gd name="T2" fmla="*/ 0 w 20"/>
                              <a:gd name="T3" fmla="*/ 2005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6">
                                <a:moveTo>
                                  <a:pt x="0" y="0"/>
                                </a:moveTo>
                                <a:lnTo>
                                  <a:pt x="0" y="2005"/>
                                </a:lnTo>
                              </a:path>
                            </a:pathLst>
                          </a:custGeom>
                          <a:noFill/>
                          <a:ln w="5575">
                            <a:solidFill>
                              <a:srgbClr val="3C63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29"/>
                        <wps:cNvSpPr>
                          <a:spLocks/>
                        </wps:cNvSpPr>
                        <wps:spPr bwMode="auto">
                          <a:xfrm>
                            <a:off x="10059" y="234"/>
                            <a:ext cx="20" cy="62"/>
                          </a:xfrm>
                          <a:custGeom>
                            <a:avLst/>
                            <a:gdLst>
                              <a:gd name="T0" fmla="*/ 0 w 20"/>
                              <a:gd name="T1" fmla="*/ 61 h 62"/>
                              <a:gd name="T2" fmla="*/ 0 w 20"/>
                              <a:gd name="T3" fmla="*/ 3 h 62"/>
                              <a:gd name="T4" fmla="*/ 4 w 20"/>
                              <a:gd name="T5" fmla="*/ 7 h 62"/>
                              <a:gd name="T6" fmla="*/ 0 w 20"/>
                              <a:gd name="T7" fmla="*/ 7 h 62"/>
                              <a:gd name="T8" fmla="*/ 0 w 20"/>
                              <a:gd name="T9" fmla="*/ 0 h 62"/>
                              <a:gd name="T10" fmla="*/ 8 w 20"/>
                              <a:gd name="T11" fmla="*/ 0 h 62"/>
                              <a:gd name="T12" fmla="*/ 8 w 20"/>
                              <a:gd name="T13" fmla="*/ 61 h 62"/>
                              <a:gd name="T14" fmla="*/ 0 w 20"/>
                              <a:gd name="T15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0" y="61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1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">
                            <a:solidFill>
                              <a:srgbClr val="3C63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30"/>
                        <wps:cNvSpPr>
                          <a:spLocks/>
                        </wps:cNvSpPr>
                        <wps:spPr bwMode="auto">
                          <a:xfrm>
                            <a:off x="8806" y="238"/>
                            <a:ext cx="1224" cy="20"/>
                          </a:xfrm>
                          <a:custGeom>
                            <a:avLst/>
                            <a:gdLst>
                              <a:gd name="T0" fmla="*/ 0 w 1224"/>
                              <a:gd name="T1" fmla="*/ 0 h 20"/>
                              <a:gd name="T2" fmla="*/ 1223 w 12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" h="20">
                                <a:moveTo>
                                  <a:pt x="0" y="0"/>
                                </a:moveTo>
                                <a:lnTo>
                                  <a:pt x="1223" y="0"/>
                                </a:lnTo>
                              </a:path>
                            </a:pathLst>
                          </a:custGeom>
                          <a:noFill/>
                          <a:ln w="4813">
                            <a:solidFill>
                              <a:srgbClr val="3C63AC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8811" y="242"/>
                            <a:ext cx="1249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529A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8" w:line="240" w:lineRule="auto"/>
                                <w:ind w:left="279" w:right="272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Non‐AP MLD</w:t>
                              </w:r>
                            </w:p>
                            <w:p w14:paraId="5E7B775B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419EC4C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9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</w:p>
                            <w:p w14:paraId="02F02DF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40" w:lineRule="auto"/>
                                <w:ind w:left="250" w:right="272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STA1</w:t>
                              </w:r>
                            </w:p>
                            <w:p w14:paraId="5320E3A7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2FCA65F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02B6C5F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9"/>
                                  <w:szCs w:val="9"/>
                                </w:rPr>
                              </w:pPr>
                            </w:p>
                            <w:p w14:paraId="38D4892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250" w:right="272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STA2</w:t>
                              </w:r>
                            </w:p>
                            <w:p w14:paraId="4C9DF4B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62C1B14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3BBB9FE1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9"/>
                                  <w:szCs w:val="9"/>
                                </w:rPr>
                              </w:pPr>
                            </w:p>
                            <w:p w14:paraId="27F14A77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250" w:right="272" w:firstLine="0"/>
                                <w:jc w:val="center"/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2"/>
                                  <w:szCs w:val="12"/>
                                </w:rPr>
                                <w:t>STA3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75414" id="Group 339" o:spid="_x0000_s1450" style="position:absolute;left:0;text-align:left;margin-left:440.15pt;margin-top:11.7pt;width:63.3pt;height:106.85pt;z-index:252072960;mso-position-horizontal-relative:page" coordorigin="8803,234" coordsize="1266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" o:allowincell="f">
                <v:shape id="Picture 340" o:spid="_x0000_s1451" type="#_x0000_t75" style="position:absolute;left:9102;top:655;width:62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">
                  <v:imagedata r:id="rId12" o:title=""/>
                </v:shape>
                <v:shape id="Freeform 341" o:spid="_x0000_s1452" style="position:absolute;left:9106;top:654;width:623;height:371;visibility:visible;mso-wrap-style:square;v-text-anchor:top" coordsize="62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" path="m,370r622,l622,,,,,370xe" filled="f" strokecolor="#001f5f" strokeweight=".1354mm">
                  <v:path arrowok="t" o:connecttype="custom" o:connectlocs="0,370;622,370;622,0;0,0;0,370" o:connectangles="0,0,0,0,0"/>
                </v:shape>
                <v:shape id="Picture 342" o:spid="_x0000_s1453" type="#_x0000_t75" style="position:absolute;left:9102;top:1210;width:6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">
                  <v:imagedata r:id="rId12" o:title=""/>
                </v:shape>
                <v:shape id="Freeform 343" o:spid="_x0000_s1454" style="position:absolute;left:9106;top:1210;width:623;height:371;visibility:visible;mso-wrap-style:square;v-text-anchor:top" coordsize="62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" path="m,370r622,l622,,,,,370xe" filled="f" strokecolor="#001f5f" strokeweight=".1354mm">
                  <v:path arrowok="t" o:connecttype="custom" o:connectlocs="0,370;622,370;622,0;0,0;0,370" o:connectangles="0,0,0,0,0"/>
                </v:shape>
                <v:shape id="Picture 344" o:spid="_x0000_s1455" type="#_x0000_t75" style="position:absolute;left:9102;top:1766;width:6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">
                  <v:imagedata r:id="rId12" o:title=""/>
                </v:shape>
                <v:shape id="Freeform 345" o:spid="_x0000_s1456" style="position:absolute;left:9106;top:1766;width:623;height:370;visibility:visible;mso-wrap-style:square;v-text-anchor:top" coordsize="623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" path="m,369r622,l622,,,,,369xe" filled="f" strokecolor="#001f5f" strokeweight=".1354mm">
                  <v:path arrowok="t" o:connecttype="custom" o:connectlocs="0,369;622,369;622,0;0,0;0,369" o:connectangles="0,0,0,0,0"/>
                </v:shape>
                <v:group id="Group 346" o:spid="_x0000_s1457" style="position:absolute;left:8803;top:234;width:1265;height:2136" coordorigin="8803,234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47" o:spid="_x0000_s145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" path="m3,3l,3,,64r7,l7,7,3,7,3,3xe" fillcolor="#3c63ac" stroked="f">
                    <v:path arrowok="t" o:connecttype="custom" o:connectlocs="3,3;0,3;0,64;7,64;7,7;3,7;3,3" o:connectangles="0,0,0,0,0,0,0"/>
                  </v:shape>
                  <v:shape id="Freeform 348" o:spid="_x0000_s145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" path="m26,l3,r,7l7,7,7,3r19,l26,xe" fillcolor="#3c63ac" stroked="f">
                    <v:path arrowok="t" o:connecttype="custom" o:connectlocs="26,0;3,0;3,7;7,7;7,3;26,3;26,0" o:connectangles="0,0,0,0,0,0,0"/>
                  </v:shape>
                  <v:shape id="Freeform 349" o:spid="_x0000_s146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" path="m26,3l7,3r,4l26,7r,-4xe" fillcolor="#3c63ac" stroked="f">
                    <v:path arrowok="t" o:connecttype="custom" o:connectlocs="26,3;7,3;7,7;26,7;26,3" o:connectangles="0,0,0,0,0"/>
                  </v:shape>
                  <v:shape id="Freeform 350" o:spid="_x0000_s146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" path="m7,96l,96r,62l7,158,7,96xe" fillcolor="#3c63ac" stroked="f">
                    <v:path arrowok="t" o:connecttype="custom" o:connectlocs="7,96;0,96;0,158;7,158;7,96" o:connectangles="0,0,0,0,0"/>
                  </v:shape>
                  <v:shape id="Freeform 351" o:spid="_x0000_s146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" path="m7,188r-7,l,250r7,l7,188xe" fillcolor="#3c63ac" stroked="f">
                    <v:path arrowok="t" o:connecttype="custom" o:connectlocs="7,188;0,188;0,250;7,250;7,188" o:connectangles="0,0,0,0,0"/>
                  </v:shape>
                  <v:shape id="Freeform 352" o:spid="_x0000_s146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" path="m7,280r-7,l,343r7,l7,280xe" fillcolor="#3c63ac" stroked="f">
                    <v:path arrowok="t" o:connecttype="custom" o:connectlocs="7,280;0,280;0,343;7,343;7,280" o:connectangles="0,0,0,0,0"/>
                  </v:shape>
                  <v:shape id="Freeform 353" o:spid="_x0000_s146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" path="m7,374r-7,l,435r7,l7,374xe" fillcolor="#3c63ac" stroked="f">
                    <v:path arrowok="t" o:connecttype="custom" o:connectlocs="7,374;0,374;0,435;7,435;7,374" o:connectangles="0,0,0,0,0"/>
                  </v:shape>
                  <v:shape id="Freeform 354" o:spid="_x0000_s146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" path="m7,466r-7,l,528r7,l7,466xe" fillcolor="#3c63ac" stroked="f">
                    <v:path arrowok="t" o:connecttype="custom" o:connectlocs="7,466;0,466;0,528;7,528;7,466" o:connectangles="0,0,0,0,0"/>
                  </v:shape>
                  <v:shape id="Freeform 355" o:spid="_x0000_s146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" path="m7,559r-7,l,620r7,l7,559xe" fillcolor="#3c63ac" stroked="f">
                    <v:path arrowok="t" o:connecttype="custom" o:connectlocs="7,559;0,559;0,620;7,620;7,559" o:connectangles="0,0,0,0,0"/>
                  </v:shape>
                  <v:shape id="Freeform 356" o:spid="_x0000_s146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" path="m7,651r-7,l,712r7,l7,651xe" fillcolor="#3c63ac" stroked="f">
                    <v:path arrowok="t" o:connecttype="custom" o:connectlocs="7,651;0,651;0,712;7,712;7,651" o:connectangles="0,0,0,0,0"/>
                  </v:shape>
                  <v:shape id="Freeform 357" o:spid="_x0000_s146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" path="m7,744r-7,l,806r7,l7,744xe" fillcolor="#3c63ac" stroked="f">
                    <v:path arrowok="t" o:connecttype="custom" o:connectlocs="7,744;0,744;0,806;7,806;7,744" o:connectangles="0,0,0,0,0"/>
                  </v:shape>
                  <v:shape id="Freeform 358" o:spid="_x0000_s146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" path="m7,836r-7,l,898r7,l7,836xe" fillcolor="#3c63ac" stroked="f">
                    <v:path arrowok="t" o:connecttype="custom" o:connectlocs="7,836;0,836;0,898;7,898;7,836" o:connectangles="0,0,0,0,0"/>
                  </v:shape>
                  <v:shape id="Freeform 359" o:spid="_x0000_s147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" path="m7,928r-7,l,991r7,l7,928xe" fillcolor="#3c63ac" stroked="f">
                    <v:path arrowok="t" o:connecttype="custom" o:connectlocs="7,928;0,928;0,991;7,991;7,928" o:connectangles="0,0,0,0,0"/>
                  </v:shape>
                  <v:shape id="Freeform 360" o:spid="_x0000_s147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" path="m7,1022r-7,l,1083r7,l7,1022xe" fillcolor="#3c63ac" stroked="f">
                    <v:path arrowok="t" o:connecttype="custom" o:connectlocs="7,1022;0,1022;0,1083;7,1083;7,1022" o:connectangles="0,0,0,0,0"/>
                  </v:shape>
                  <v:shape id="Freeform 361" o:spid="_x0000_s147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" path="m7,1114r-7,l,1176r7,l7,1114xe" fillcolor="#3c63ac" stroked="f">
                    <v:path arrowok="t" o:connecttype="custom" o:connectlocs="7,1114;0,1114;0,1176;7,1176;7,1114" o:connectangles="0,0,0,0,0"/>
                  </v:shape>
                  <v:shape id="Freeform 362" o:spid="_x0000_s147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" path="m7,1207r-7,l,1268r7,l7,1207xe" fillcolor="#3c63ac" stroked="f">
                    <v:path arrowok="t" o:connecttype="custom" o:connectlocs="7,1207;0,1207;0,1268;7,1268;7,1207" o:connectangles="0,0,0,0,0"/>
                  </v:shape>
                  <v:shape id="Freeform 363" o:spid="_x0000_s147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" path="m7,1299r-7,l,1360r7,l7,1299xe" fillcolor="#3c63ac" stroked="f">
                    <v:path arrowok="t" o:connecttype="custom" o:connectlocs="7,1299;0,1299;0,1360;7,1360;7,1299" o:connectangles="0,0,0,0,0"/>
                  </v:shape>
                  <v:shape id="Freeform 364" o:spid="_x0000_s147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" path="m7,1392r-7,l,1454r7,l7,1392xe" fillcolor="#3c63ac" stroked="f">
                    <v:path arrowok="t" o:connecttype="custom" o:connectlocs="7,1392;0,1392;0,1454;7,1454;7,1392" o:connectangles="0,0,0,0,0"/>
                  </v:shape>
                  <v:shape id="Freeform 365" o:spid="_x0000_s147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" path="m7,1484r-7,l,1546r7,l7,1484xe" fillcolor="#3c63ac" stroked="f">
                    <v:path arrowok="t" o:connecttype="custom" o:connectlocs="7,1484;0,1484;0,1546;7,1546;7,1484" o:connectangles="0,0,0,0,0"/>
                  </v:shape>
                  <v:shape id="Freeform 366" o:spid="_x0000_s147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" path="m7,1576r-7,l,1639r7,l7,1576xe" fillcolor="#3c63ac" stroked="f">
                    <v:path arrowok="t" o:connecttype="custom" o:connectlocs="7,1576;0,1576;0,1639;7,1639;7,1576" o:connectangles="0,0,0,0,0"/>
                  </v:shape>
                  <v:shape id="Freeform 367" o:spid="_x0000_s147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" path="m7,1670r-7,l,1731r7,l7,1670xe" fillcolor="#3c63ac" stroked="f">
                    <v:path arrowok="t" o:connecttype="custom" o:connectlocs="7,1670;0,1670;0,1731;7,1731;7,1670" o:connectangles="0,0,0,0,0"/>
                  </v:shape>
                  <v:shape id="Freeform 368" o:spid="_x0000_s147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" path="m7,1762r-7,l,1824r7,l7,1762xe" fillcolor="#3c63ac" stroked="f">
                    <v:path arrowok="t" o:connecttype="custom" o:connectlocs="7,1762;0,1762;0,1824;7,1824;7,1762" o:connectangles="0,0,0,0,0"/>
                  </v:shape>
                  <v:shape id="Freeform 369" o:spid="_x0000_s148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" path="m7,1855r-7,l,1916r7,l7,1855xe" fillcolor="#3c63ac" stroked="f">
                    <v:path arrowok="t" o:connecttype="custom" o:connectlocs="7,1855;0,1855;0,1916;7,1916;7,1855" o:connectangles="0,0,0,0,0"/>
                  </v:shape>
                  <v:shape id="Freeform 370" o:spid="_x0000_s148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" path="m7,1947r-7,l,2008r7,l7,1947xe" fillcolor="#3c63ac" stroked="f">
                    <v:path arrowok="t" o:connecttype="custom" o:connectlocs="7,1947;0,1947;0,2008;7,2008;7,1947" o:connectangles="0,0,0,0,0"/>
                  </v:shape>
                  <v:shape id="Freeform 371" o:spid="_x0000_s148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" path="m7,2040r-7,l,2101r7,l7,2040xe" fillcolor="#3c63ac" stroked="f">
                    <v:path arrowok="t" o:connecttype="custom" o:connectlocs="7,2040;0,2040;0,2101;7,2101;7,2040" o:connectangles="0,0,0,0,0"/>
                  </v:shape>
                  <v:shape id="Freeform 372" o:spid="_x0000_s148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" path="m64,2128r-61,l3,2136r61,l64,2128xe" fillcolor="#3c63ac" stroked="f">
                    <v:path arrowok="t" o:connecttype="custom" o:connectlocs="64,2128;3,2128;3,2136;64,2136;64,2128" o:connectangles="0,0,0,0,0"/>
                  </v:shape>
                  <v:shape id="Freeform 373" o:spid="_x0000_s148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" path="m157,2128r-61,l96,2136r61,l157,2128xe" fillcolor="#3c63ac" stroked="f">
                    <v:path arrowok="t" o:connecttype="custom" o:connectlocs="157,2128;96,2128;96,2136;157,2136;157,2128" o:connectangles="0,0,0,0,0"/>
                  </v:shape>
                  <v:shape id="Freeform 374" o:spid="_x0000_s148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" path="m249,2128r-61,l188,2136r61,l249,2128xe" fillcolor="#3c63ac" stroked="f">
                    <v:path arrowok="t" o:connecttype="custom" o:connectlocs="249,2128;188,2128;188,2136;249,2136;249,2128" o:connectangles="0,0,0,0,0"/>
                  </v:shape>
                  <v:shape id="Freeform 375" o:spid="_x0000_s148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" path="m342,2128r-62,l280,2136r62,l342,2128xe" fillcolor="#3c63ac" stroked="f">
                    <v:path arrowok="t" o:connecttype="custom" o:connectlocs="342,2128;280,2128;280,2136;342,2136;342,2128" o:connectangles="0,0,0,0,0"/>
                  </v:shape>
                  <v:shape id="Freeform 376" o:spid="_x0000_s148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" path="m434,2128r-61,l373,2136r61,l434,2128xe" fillcolor="#3c63ac" stroked="f">
                    <v:path arrowok="t" o:connecttype="custom" o:connectlocs="434,2128;373,2128;373,2136;434,2136;434,2128" o:connectangles="0,0,0,0,0"/>
                  </v:shape>
                  <v:shape id="Freeform 377" o:spid="_x0000_s148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" path="m526,2128r-62,l464,2136r62,l526,2128xe" fillcolor="#3c63ac" stroked="f">
                    <v:path arrowok="t" o:connecttype="custom" o:connectlocs="526,2128;464,2128;464,2136;526,2136;526,2128" o:connectangles="0,0,0,0,0"/>
                  </v:shape>
                  <v:shape id="Freeform 378" o:spid="_x0000_s148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" path="m619,2128r-63,l556,2136r63,l619,2128xe" fillcolor="#3c63ac" stroked="f">
                    <v:path arrowok="t" o:connecttype="custom" o:connectlocs="619,2128;556,2128;556,2136;619,2136;619,2128" o:connectangles="0,0,0,0,0"/>
                  </v:shape>
                  <v:shape id="Freeform 379" o:spid="_x0000_s149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" path="m711,2128r-62,l649,2136r62,l711,2128xe" fillcolor="#3c63ac" stroked="f">
                    <v:path arrowok="t" o:connecttype="custom" o:connectlocs="711,2128;649,2128;649,2136;711,2136;711,2128" o:connectangles="0,0,0,0,0"/>
                  </v:shape>
                  <v:shape id="Freeform 380" o:spid="_x0000_s149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" path="m802,2128r-61,l741,2136r61,l802,2128xe" fillcolor="#3c63ac" stroked="f">
                    <v:path arrowok="t" o:connecttype="custom" o:connectlocs="802,2128;741,2128;741,2136;802,2136;802,2128" o:connectangles="0,0,0,0,0"/>
                  </v:shape>
                  <v:shape id="Freeform 381" o:spid="_x0000_s149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" path="m895,2128r-61,l834,2136r61,l895,2128xe" fillcolor="#3c63ac" stroked="f">
                    <v:path arrowok="t" o:connecttype="custom" o:connectlocs="895,2128;834,2128;834,2136;895,2136;895,2128" o:connectangles="0,0,0,0,0"/>
                  </v:shape>
                  <v:shape id="Freeform 382" o:spid="_x0000_s149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" path="m987,2128r-61,l926,2136r61,l987,2128xe" fillcolor="#3c63ac" stroked="f">
                    <v:path arrowok="t" o:connecttype="custom" o:connectlocs="987,2128;926,2128;926,2136;987,2136;987,2128" o:connectangles="0,0,0,0,0"/>
                  </v:shape>
                  <v:shape id="Freeform 383" o:spid="_x0000_s149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" path="m1080,2128r-62,l1018,2136r62,l1080,2128xe" fillcolor="#3c63ac" stroked="f">
                    <v:path arrowok="t" o:connecttype="custom" o:connectlocs="1080,2128;1018,2128;1018,2136;1080,2136;1080,2128" o:connectangles="0,0,0,0,0"/>
                  </v:shape>
                  <v:shape id="Freeform 384" o:spid="_x0000_s149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" path="m1172,2128r-61,l1111,2136r61,l1172,2128xe" fillcolor="#3c63ac" stroked="f">
                    <v:path arrowok="t" o:connecttype="custom" o:connectlocs="1172,2128;1111,2128;1111,2136;1172,2136;1172,2128" o:connectangles="0,0,0,0,0"/>
                  </v:shape>
                  <v:shape id="Freeform 385" o:spid="_x0000_s149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" path="m1256,2128r-53,l1203,2136r61,l1264,2132r-8,l1256,2128xe" fillcolor="#3c63ac" stroked="f">
                    <v:path arrowok="t" o:connecttype="custom" o:connectlocs="1256,2128;1203,2128;1203,2136;1264,2136;1264,2132;1256,2132;1256,2128" o:connectangles="0,0,0,0,0,0,0"/>
                  </v:shape>
                  <v:shape id="Freeform 386" o:spid="_x0000_s149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" path="m1261,2128r-5,l1256,2132r5,-4xe" fillcolor="#3c63ac" stroked="f">
                    <v:path arrowok="t" o:connecttype="custom" o:connectlocs="1261,2128;1256,2128;1256,2132;1261,2128" o:connectangles="0,0,0,0"/>
                  </v:shape>
                  <v:shape id="Freeform 387" o:spid="_x0000_s149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" path="m1264,2128r-3,l1256,2132r8,l1264,2128xe" fillcolor="#3c63ac" stroked="f">
                    <v:path arrowok="t" o:connecttype="custom" o:connectlocs="1264,2128;1261,2128;1256,2132;1264,2132;1264,2128" o:connectangles="0,0,0,0,0"/>
                  </v:shape>
                  <v:shape id="Freeform 388" o:spid="_x0000_s149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" path="m1264,2036r-8,l1256,2097r8,l1264,2036xe" fillcolor="#3c63ac" stroked="f">
                    <v:path arrowok="t" o:connecttype="custom" o:connectlocs="1264,2036;1256,2036;1256,2097;1264,2097;1264,2036" o:connectangles="0,0,0,0,0"/>
                  </v:shape>
                  <v:shape id="Freeform 389" o:spid="_x0000_s150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" path="m1264,1944r-8,l1256,2005r8,l1264,1944xe" fillcolor="#3c63ac" stroked="f">
                    <v:path arrowok="t" o:connecttype="custom" o:connectlocs="1264,1944;1256,1944;1256,2005;1264,2005;1264,1944" o:connectangles="0,0,0,0,0"/>
                  </v:shape>
                  <v:shape id="Freeform 390" o:spid="_x0000_s150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" path="m1264,1851r-8,l1256,1912r8,l1264,1851xe" fillcolor="#3c63ac" stroked="f">
                    <v:path arrowok="t" o:connecttype="custom" o:connectlocs="1264,1851;1256,1851;1256,1912;1264,1912;1264,1851" o:connectangles="0,0,0,0,0"/>
                  </v:shape>
                  <v:shape id="Freeform 391" o:spid="_x0000_s150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" path="m1264,1758r-8,l1256,1820r8,l1264,1758xe" fillcolor="#3c63ac" stroked="f">
                    <v:path arrowok="t" o:connecttype="custom" o:connectlocs="1264,1758;1256,1758;1256,1820;1264,1820;1264,1758" o:connectangles="0,0,0,0,0"/>
                  </v:shape>
                  <v:shape id="Freeform 392" o:spid="_x0000_s150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" path="m1264,1665r-8,l1256,1728r8,l1264,1665xe" fillcolor="#3c63ac" stroked="f">
                    <v:path arrowok="t" o:connecttype="custom" o:connectlocs="1264,1665;1256,1665;1256,1728;1264,1728;1264,1665" o:connectangles="0,0,0,0,0"/>
                  </v:shape>
                  <v:shape id="Freeform 393" o:spid="_x0000_s150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" path="m1264,1573r-8,l1256,1635r8,l1264,1573xe" fillcolor="#3c63ac" stroked="f">
                    <v:path arrowok="t" o:connecttype="custom" o:connectlocs="1264,1573;1256,1573;1256,1635;1264,1635;1264,1573" o:connectangles="0,0,0,0,0"/>
                  </v:shape>
                  <v:shape id="Freeform 394" o:spid="_x0000_s150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" path="m1264,1480r-8,l1256,1542r8,l1264,1480xe" fillcolor="#3c63ac" stroked="f">
                    <v:path arrowok="t" o:connecttype="custom" o:connectlocs="1264,1480;1256,1480;1256,1542;1264,1542;1264,1480" o:connectangles="0,0,0,0,0"/>
                  </v:shape>
                  <v:shape id="Freeform 395" o:spid="_x0000_s150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" path="m1264,1388r-8,l1256,1449r8,l1264,1388xe" fillcolor="#3c63ac" stroked="f">
                    <v:path arrowok="t" o:connecttype="custom" o:connectlocs="1264,1388;1256,1388;1256,1449;1264,1449;1264,1388" o:connectangles="0,0,0,0,0"/>
                  </v:shape>
                  <v:shape id="Freeform 396" o:spid="_x0000_s150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" path="m1264,1296r-8,l1256,1357r8,l1264,1296xe" fillcolor="#3c63ac" stroked="f">
                    <v:path arrowok="t" o:connecttype="custom" o:connectlocs="1264,1296;1256,1296;1256,1357;1264,1357;1264,1296" o:connectangles="0,0,0,0,0"/>
                  </v:shape>
                  <v:shape id="Freeform 397" o:spid="_x0000_s150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" path="m1264,1203r-8,l1256,1264r8,l1264,1203xe" fillcolor="#3c63ac" stroked="f">
                    <v:path arrowok="t" o:connecttype="custom" o:connectlocs="1264,1203;1256,1203;1256,1264;1264,1264;1264,1203" o:connectangles="0,0,0,0,0"/>
                  </v:shape>
                  <v:shape id="Freeform 398" o:spid="_x0000_s150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" path="m1264,1110r-8,l1256,1172r8,l1264,1110xe" fillcolor="#3c63ac" stroked="f">
                    <v:path arrowok="t" o:connecttype="custom" o:connectlocs="1264,1110;1256,1110;1256,1172;1264,1172;1264,1110" o:connectangles="0,0,0,0,0"/>
                  </v:shape>
                  <v:shape id="Freeform 399" o:spid="_x0000_s151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" path="m1264,1017r-8,l1256,1080r8,l1264,1017xe" fillcolor="#3c63ac" stroked="f">
                    <v:path arrowok="t" o:connecttype="custom" o:connectlocs="1264,1017;1256,1017;1256,1080;1264,1080;1264,1017" o:connectangles="0,0,0,0,0"/>
                  </v:shape>
                  <v:shape id="Freeform 400" o:spid="_x0000_s151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" path="m1264,925r-8,l1256,987r8,l1264,925xe" fillcolor="#3c63ac" stroked="f">
                    <v:path arrowok="t" o:connecttype="custom" o:connectlocs="1264,925;1256,925;1256,987;1264,987;1264,925" o:connectangles="0,0,0,0,0"/>
                  </v:shape>
                  <v:shape id="Freeform 401" o:spid="_x0000_s151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" path="m1264,832r-8,l1256,894r8,l1264,832xe" fillcolor="#3c63ac" stroked="f">
                    <v:path arrowok="t" o:connecttype="custom" o:connectlocs="1264,832;1256,832;1256,894;1264,894;1264,832" o:connectangles="0,0,0,0,0"/>
                  </v:shape>
                  <v:shape id="Freeform 402" o:spid="_x0000_s151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" path="m1264,740r-8,l1256,801r8,l1264,740xe" fillcolor="#3c63ac" stroked="f">
                    <v:path arrowok="t" o:connecttype="custom" o:connectlocs="1264,740;1256,740;1256,801;1264,801;1264,740" o:connectangles="0,0,0,0,0"/>
                  </v:shape>
                  <v:shape id="Freeform 403" o:spid="_x0000_s151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" path="m1264,648r-8,l1256,709r8,l1264,648xe" fillcolor="#3c63ac" stroked="f">
                    <v:path arrowok="t" o:connecttype="custom" o:connectlocs="1264,648;1256,648;1256,709;1264,709;1264,648" o:connectangles="0,0,0,0,0"/>
                  </v:shape>
                  <v:shape id="Freeform 404" o:spid="_x0000_s151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" path="m1264,555r-8,l1256,616r8,l1264,555xe" fillcolor="#3c63ac" stroked="f">
                    <v:path arrowok="t" o:connecttype="custom" o:connectlocs="1264,555;1256,555;1256,616;1264,616;1264,555" o:connectangles="0,0,0,0,0"/>
                  </v:shape>
                  <v:shape id="Freeform 405" o:spid="_x0000_s151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" path="m1264,463r-8,l1256,524r8,l1264,463xe" fillcolor="#3c63ac" stroked="f">
                    <v:path arrowok="t" o:connecttype="custom" o:connectlocs="1264,463;1256,463;1256,524;1264,524;1264,463" o:connectangles="0,0,0,0,0"/>
                  </v:shape>
                  <v:shape id="Freeform 406" o:spid="_x0000_s151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" path="m1264,369r-8,l1256,432r8,l1264,369xe" fillcolor="#3c63ac" stroked="f">
                    <v:path arrowok="t" o:connecttype="custom" o:connectlocs="1264,369;1256,369;1256,432;1264,432;1264,369" o:connectangles="0,0,0,0,0"/>
                  </v:shape>
                  <v:shape id="Freeform 407" o:spid="_x0000_s151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" path="m1264,277r-8,l1256,339r8,l1264,277xe" fillcolor="#3c63ac" stroked="f">
                    <v:path arrowok="t" o:connecttype="custom" o:connectlocs="1264,277;1256,277;1256,339;1264,339;1264,277" o:connectangles="0,0,0,0,0"/>
                  </v:shape>
                  <v:shape id="Freeform 408" o:spid="_x0000_s151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" path="m1264,184r-8,l1256,247r8,l1264,184xe" fillcolor="#3c63ac" stroked="f">
                    <v:path arrowok="t" o:connecttype="custom" o:connectlocs="1264,184;1256,184;1256,247;1264,247;1264,184" o:connectangles="0,0,0,0,0"/>
                  </v:shape>
                  <v:shape id="Freeform 409" o:spid="_x0000_s152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" path="m1264,92r-8,l1256,153r8,l1264,92xe" fillcolor="#3c63ac" stroked="f">
                    <v:path arrowok="t" o:connecttype="custom" o:connectlocs="1264,92;1256,92;1256,153;1264,153;1264,92" o:connectangles="0,0,0,0,0"/>
                  </v:shape>
                  <v:shape id="Freeform 410" o:spid="_x0000_s152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" path="m1256,3r,58l1264,61r,-54l1261,7r-5,-4xe" fillcolor="#3c63ac" stroked="f">
                    <v:path arrowok="t" o:connecttype="custom" o:connectlocs="1256,3;1256,61;1264,61;1264,7;1261,7;1256,3" o:connectangles="0,0,0,0,0,0"/>
                  </v:shape>
                  <v:shape id="Freeform 411" o:spid="_x0000_s152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" path="m1264,r-8,l1256,3r5,4l1264,7r,-7xe" fillcolor="#3c63ac" stroked="f">
                    <v:path arrowok="t" o:connecttype="custom" o:connectlocs="1264,0;1256,0;1256,3;1261,7;1264,7;1264,0" o:connectangles="0,0,0,0,0,0"/>
                  </v:shape>
                  <v:shape id="Freeform 412" o:spid="_x0000_s152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" path="m1226,r-61,l1165,7r61,l1226,xe" fillcolor="#3c63ac" stroked="f">
                    <v:path arrowok="t" o:connecttype="custom" o:connectlocs="1226,0;1165,0;1165,7;1226,7;1226,0" o:connectangles="0,0,0,0,0"/>
                  </v:shape>
                  <v:shape id="Freeform 413" o:spid="_x0000_s152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" path="m1134,r-62,l1072,7r62,l1134,xe" fillcolor="#3c63ac" stroked="f">
                    <v:path arrowok="t" o:connecttype="custom" o:connectlocs="1134,0;1072,0;1072,7;1134,7;1134,0" o:connectangles="0,0,0,0,0"/>
                  </v:shape>
                  <v:shape id="Freeform 414" o:spid="_x0000_s152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" path="m1041,l980,r,7l1041,7r,-7xe" fillcolor="#3c63ac" stroked="f">
                    <v:path arrowok="t" o:connecttype="custom" o:connectlocs="1041,0;980,0;980,7;1041,7;1041,0" o:connectangles="0,0,0,0,0"/>
                  </v:shape>
                  <v:shape id="Freeform 415" o:spid="_x0000_s1526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" path="m949,l888,r,7l949,7r,-7xe" fillcolor="#3c63ac" stroked="f">
                    <v:path arrowok="t" o:connecttype="custom" o:connectlocs="949,0;888,0;888,7;949,7;949,0" o:connectangles="0,0,0,0,0"/>
                  </v:shape>
                  <v:shape id="Freeform 416" o:spid="_x0000_s1527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" path="m856,l795,r,7l856,7r,-7xe" fillcolor="#3c63ac" stroked="f">
                    <v:path arrowok="t" o:connecttype="custom" o:connectlocs="856,0;795,0;795,7;856,7;856,0" o:connectangles="0,0,0,0,0"/>
                  </v:shape>
                  <v:shape id="Freeform 417" o:spid="_x0000_s1528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" path="m764,l703,r,7l764,7r,-7xe" fillcolor="#3c63ac" stroked="f">
                    <v:path arrowok="t" o:connecttype="custom" o:connectlocs="764,0;703,0;703,7;764,7;764,0" o:connectangles="0,0,0,0,0"/>
                  </v:shape>
                  <v:shape id="Freeform 418" o:spid="_x0000_s1529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" path="m672,l610,r,7l672,7r,-7xe" fillcolor="#3c63ac" stroked="f">
                    <v:path arrowok="t" o:connecttype="custom" o:connectlocs="672,0;610,0;610,7;672,7;672,0" o:connectangles="0,0,0,0,0"/>
                  </v:shape>
                  <v:shape id="Freeform 419" o:spid="_x0000_s1530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" path="m580,l518,r,7l580,7r,-7xe" fillcolor="#3c63ac" stroked="f">
                    <v:path arrowok="t" o:connecttype="custom" o:connectlocs="580,0;518,0;518,7;580,7;580,0" o:connectangles="0,0,0,0,0"/>
                  </v:shape>
                  <v:shape id="Freeform 420" o:spid="_x0000_s1531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" path="m488,l426,r,7l488,7r,-7xe" fillcolor="#3c63ac" stroked="f">
                    <v:path arrowok="t" o:connecttype="custom" o:connectlocs="488,0;426,0;426,7;488,7;488,0" o:connectangles="0,0,0,0,0"/>
                  </v:shape>
                  <v:shape id="Freeform 421" o:spid="_x0000_s1532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" path="m396,l334,r,7l396,7r,-7xe" fillcolor="#3c63ac" stroked="f">
                    <v:path arrowok="t" o:connecttype="custom" o:connectlocs="396,0;334,0;334,7;396,7;396,0" o:connectangles="0,0,0,0,0"/>
                  </v:shape>
                  <v:shape id="Freeform 422" o:spid="_x0000_s1533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" path="m303,l242,r,7l303,7r,-7xe" fillcolor="#3c63ac" stroked="f">
                    <v:path arrowok="t" o:connecttype="custom" o:connectlocs="303,0;242,0;242,7;303,7;303,0" o:connectangles="0,0,0,0,0"/>
                  </v:shape>
                  <v:shape id="Freeform 423" o:spid="_x0000_s1534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" path="m211,l150,r,7l211,7r,-7xe" fillcolor="#3c63ac" stroked="f">
                    <v:path arrowok="t" o:connecttype="custom" o:connectlocs="211,0;150,0;150,7;211,7;211,0" o:connectangles="0,0,0,0,0"/>
                  </v:shape>
                  <v:shape id="Freeform 424" o:spid="_x0000_s1535" style="position:absolute;left:8803;top:234;width:1265;height:2136;visibility:visible;mso-wrap-style:square;v-text-anchor:top" coordsize="1265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" path="m118,l57,r,7l118,7r,-7xe" fillcolor="#3c63ac" stroked="f">
                    <v:path arrowok="t" o:connecttype="custom" o:connectlocs="118,0;57,0;57,7;118,7;118,0" o:connectangles="0,0,0,0,0"/>
                  </v:shape>
                </v:group>
                <v:shape id="Freeform 425" o:spid="_x0000_s1536" style="position:absolute;left:8806;top:238;width:20;height:2098;visibility:visible;mso-wrap-style:square;v-text-anchor:top" coordsize="20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" path="m,l,2097e" filled="f" strokecolor="#3c63ac" strokeweight=".1337mm">
                  <v:stroke dashstyle="3 1"/>
                  <v:path arrowok="t" o:connecttype="custom" o:connectlocs="0,0;0,2097" o:connectangles="0,0"/>
                </v:shape>
                <v:shape id="Freeform 426" o:spid="_x0000_s1537" style="position:absolute;left:8806;top:2367;width:1170;height:20;visibility:visible;mso-wrap-style:square;v-text-anchor:top" coordsize="11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" path="m,l1169,e" filled="f" strokecolor="#3c63ac" strokeweight=".1337mm">
                  <v:stroke dashstyle="3 1"/>
                  <v:path arrowok="t" o:connecttype="custom" o:connectlocs="0,0;1169,0" o:connectangles="0,0"/>
                </v:shape>
                <v:shape id="Freeform 427" o:spid="_x0000_s1538" style="position:absolute;left:10006;top:2363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" path="m,l57,,52,3,52,r9,l61,7,,7,,xe" filled="f" strokecolor="#3c63ac" strokeweight=".00669mm">
                  <v:path arrowok="t" o:connecttype="custom" o:connectlocs="0,0;57,0;52,3;52,0;61,0;61,7;0,7;0,0" o:connectangles="0,0,0,0,0,0,0,0"/>
                </v:shape>
                <v:shape id="Freeform 428" o:spid="_x0000_s1539" style="position:absolute;left:10063;top:327;width:20;height:2006;visibility:visible;mso-wrap-style:square;v-text-anchor:top" coordsize="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" path="m,l,2005e" filled="f" strokecolor="#3c63ac" strokeweight=".15486mm">
                  <v:stroke dashstyle="3 1"/>
                  <v:path arrowok="t" o:connecttype="custom" o:connectlocs="0,0;0,2005" o:connectangles="0,0"/>
                </v:shape>
                <v:shape id="Freeform 429" o:spid="_x0000_s1540" style="position:absolute;left:10059;top:234;width:20;height:62;visibility:visible;mso-wrap-style:square;v-text-anchor:top" coordsize="2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" path="m,61l,3,4,7,,7,,,8,r,61l,61xe" filled="f" strokecolor="#3c63ac" strokeweight=".00669mm">
                  <v:path arrowok="t" o:connecttype="custom" o:connectlocs="0,61;0,3;4,7;0,7;0,0;8,0;8,61;0,61" o:connectangles="0,0,0,0,0,0,0,0"/>
                </v:shape>
                <v:shape id="Freeform 430" o:spid="_x0000_s1541" style="position:absolute;left:8806;top:238;width:1224;height:20;visibility:visible;mso-wrap-style:square;v-text-anchor:top" coordsize="12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" path="m,l1223,e" filled="f" strokecolor="#3c63ac" strokeweight=".1337mm">
                  <v:stroke dashstyle="3 1"/>
                  <v:path arrowok="t" o:connecttype="custom" o:connectlocs="0,0;1223,0" o:connectangles="0,0"/>
                </v:shape>
                <v:shape id="Text Box 431" o:spid="_x0000_s1542" type="#_x0000_t202" style="position:absolute;left:8811;top:242;width:1249;height:2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5CE529A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8" w:line="240" w:lineRule="auto"/>
                          <w:ind w:left="279" w:right="272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Non‐AP MLD</w:t>
                        </w:r>
                      </w:p>
                      <w:p w14:paraId="5E7B775B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419EC4C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9" w:line="240" w:lineRule="auto"/>
                          <w:ind w:left="0" w:firstLine="0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</w:p>
                      <w:p w14:paraId="02F02DF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" w:line="240" w:lineRule="auto"/>
                          <w:ind w:left="250" w:right="272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STA1</w:t>
                        </w:r>
                      </w:p>
                      <w:p w14:paraId="5320E3A7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2FCA65F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02B6C5F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Calibri" w:hAnsi="Calibri" w:cs="Calibri"/>
                            <w:sz w:val="9"/>
                            <w:szCs w:val="9"/>
                          </w:rPr>
                        </w:pPr>
                      </w:p>
                      <w:p w14:paraId="38D4892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250" w:right="272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STA2</w:t>
                        </w:r>
                      </w:p>
                      <w:p w14:paraId="4C9DF4B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62C1B14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  <w:p w14:paraId="3BBB9FE1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6" w:line="240" w:lineRule="auto"/>
                          <w:ind w:left="0" w:firstLine="0"/>
                          <w:rPr>
                            <w:rFonts w:ascii="Calibri" w:hAnsi="Calibri" w:cs="Calibri"/>
                            <w:sz w:val="9"/>
                            <w:szCs w:val="9"/>
                          </w:rPr>
                        </w:pPr>
                      </w:p>
                      <w:p w14:paraId="27F14A77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250" w:right="272" w:firstLine="0"/>
                          <w:jc w:val="center"/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2"/>
                            <w:szCs w:val="12"/>
                          </w:rPr>
                          <w:t>STA3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0DC1F78A" wp14:editId="65421557">
                <wp:simplePos x="0" y="0"/>
                <wp:positionH relativeFrom="page">
                  <wp:posOffset>791845</wp:posOffset>
                </wp:positionH>
                <wp:positionV relativeFrom="paragraph">
                  <wp:posOffset>166370</wp:posOffset>
                </wp:positionV>
                <wp:extent cx="114300" cy="127000"/>
                <wp:effectExtent l="0" t="0" r="0" b="0"/>
                <wp:wrapNone/>
                <wp:docPr id="41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5374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C1F78A" id="Text Box 432" o:spid="_x0000_s1759" type="#_x0000_t202" style="position:absolute;left:0;text-align:left;margin-left:62.35pt;margin-top:13.1pt;width:9pt;height:10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" o:allowincell="f" filled="f" stroked="f">
                <v:textbox inset="0,0,0,0">
                  <w:txbxContent>
                    <w:p w14:paraId="10B5374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40</w:t>
      </w:r>
    </w:p>
    <w:p w14:paraId="13161475" w14:textId="77777777" w:rsidR="0037013E" w:rsidRDefault="0037013E">
      <w:pPr>
        <w:pStyle w:val="BodyText"/>
        <w:kinsoku w:val="0"/>
        <w:overflowPunct w:val="0"/>
        <w:spacing w:before="17" w:line="240" w:lineRule="auto"/>
        <w:ind w:left="5923" w:right="1979" w:firstLine="0"/>
        <w:rPr>
          <w:rFonts w:ascii="Calibri" w:hAnsi="Calibri" w:cs="Calibri"/>
          <w:w w:val="105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0" allowOverlap="1" wp14:anchorId="33398AE4" wp14:editId="41920FF7">
                <wp:simplePos x="0" y="0"/>
                <wp:positionH relativeFrom="page">
                  <wp:posOffset>4279900</wp:posOffset>
                </wp:positionH>
                <wp:positionV relativeFrom="paragraph">
                  <wp:posOffset>30480</wp:posOffset>
                </wp:positionV>
                <wp:extent cx="141605" cy="88900"/>
                <wp:effectExtent l="0" t="0" r="0" b="0"/>
                <wp:wrapNone/>
                <wp:docPr id="41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88900"/>
                          <a:chOff x="6740" y="48"/>
                          <a:chExt cx="223" cy="140"/>
                        </a:xfrm>
                      </wpg:grpSpPr>
                      <wps:wsp>
                        <wps:cNvPr id="416" name="Freeform 434"/>
                        <wps:cNvSpPr>
                          <a:spLocks/>
                        </wps:cNvSpPr>
                        <wps:spPr bwMode="auto">
                          <a:xfrm>
                            <a:off x="6741" y="49"/>
                            <a:ext cx="220" cy="137"/>
                          </a:xfrm>
                          <a:custGeom>
                            <a:avLst/>
                            <a:gdLst>
                              <a:gd name="T0" fmla="*/ 219 w 220"/>
                              <a:gd name="T1" fmla="*/ 0 h 137"/>
                              <a:gd name="T2" fmla="*/ 0 w 220"/>
                              <a:gd name="T3" fmla="*/ 0 h 137"/>
                              <a:gd name="T4" fmla="*/ 0 w 220"/>
                              <a:gd name="T5" fmla="*/ 136 h 137"/>
                              <a:gd name="T6" fmla="*/ 219 w 220"/>
                              <a:gd name="T7" fmla="*/ 136 h 137"/>
                              <a:gd name="T8" fmla="*/ 219 w 220"/>
                              <a:gd name="T9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137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35"/>
                        <wps:cNvSpPr>
                          <a:spLocks/>
                        </wps:cNvSpPr>
                        <wps:spPr bwMode="auto">
                          <a:xfrm>
                            <a:off x="6741" y="49"/>
                            <a:ext cx="220" cy="137"/>
                          </a:xfrm>
                          <a:custGeom>
                            <a:avLst/>
                            <a:gdLst>
                              <a:gd name="T0" fmla="*/ 0 w 220"/>
                              <a:gd name="T1" fmla="*/ 136 h 137"/>
                              <a:gd name="T2" fmla="*/ 219 w 220"/>
                              <a:gd name="T3" fmla="*/ 136 h 137"/>
                              <a:gd name="T4" fmla="*/ 219 w 220"/>
                              <a:gd name="T5" fmla="*/ 0 h 137"/>
                              <a:gd name="T6" fmla="*/ 0 w 220"/>
                              <a:gd name="T7" fmla="*/ 0 h 137"/>
                              <a:gd name="T8" fmla="*/ 0 w 220"/>
                              <a:gd name="T9" fmla="*/ 136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137">
                                <a:moveTo>
                                  <a:pt x="0" y="136"/>
                                </a:moveTo>
                                <a:lnTo>
                                  <a:pt x="219" y="136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B317CC6" id="Group 433" o:spid="_x0000_s1026" style="position:absolute;margin-left:337pt;margin-top:2.4pt;width:11.15pt;height:7pt;z-index:252077056;mso-position-horizontal-relative:page" coordorigin="6740,48" coordsize="22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" o:allowincell="f">
                <v:shape id="Freeform 434" o:spid="_x0000_s1027" style="position:absolute;left:6741;top:49;width:220;height:137;visibility:visible;mso-wrap-style:square;v-text-anchor:top" coordsize="2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" path="m219,l,,,136r219,l219,xe" fillcolor="#a5a5a5" stroked="f">
                  <v:path arrowok="t" o:connecttype="custom" o:connectlocs="219,0;0,0;0,136;219,136;219,0" o:connectangles="0,0,0,0,0"/>
                </v:shape>
                <v:shape id="Freeform 435" o:spid="_x0000_s1028" style="position:absolute;left:6741;top:49;width:220;height:137;visibility:visible;mso-wrap-style:square;v-text-anchor:top" coordsize="22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" path="m,136r219,l219,,,,,136xe" filled="f" strokecolor="#001f5f" strokeweight=".04725mm">
                  <v:path arrowok="t" o:connecttype="custom" o:connectlocs="0,136;219,136;219,0;0,0;0,136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w w:val="105"/>
          <w:sz w:val="9"/>
          <w:szCs w:val="9"/>
        </w:rPr>
        <w:t>PPDU transmission carrying BUs from the AP MLD to the non‐AP MLD</w:t>
      </w:r>
    </w:p>
    <w:p w14:paraId="511B7D6E" w14:textId="77777777" w:rsidR="0037013E" w:rsidRDefault="0037013E">
      <w:pPr>
        <w:pStyle w:val="BodyText"/>
        <w:kinsoku w:val="0"/>
        <w:overflowPunct w:val="0"/>
        <w:spacing w:line="16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0" allowOverlap="1" wp14:anchorId="1B7B46FB" wp14:editId="635ED343">
                <wp:simplePos x="0" y="0"/>
                <wp:positionH relativeFrom="page">
                  <wp:posOffset>2740660</wp:posOffset>
                </wp:positionH>
                <wp:positionV relativeFrom="paragraph">
                  <wp:posOffset>97155</wp:posOffset>
                </wp:positionV>
                <wp:extent cx="2748915" cy="241300"/>
                <wp:effectExtent l="0" t="0" r="0" b="0"/>
                <wp:wrapNone/>
                <wp:docPr id="36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915" cy="241300"/>
                          <a:chOff x="4316" y="153"/>
                          <a:chExt cx="4329" cy="380"/>
                        </a:xfrm>
                      </wpg:grpSpPr>
                      <wps:wsp>
                        <wps:cNvPr id="381" name="Freeform 437"/>
                        <wps:cNvSpPr>
                          <a:spLocks/>
                        </wps:cNvSpPr>
                        <wps:spPr bwMode="auto">
                          <a:xfrm>
                            <a:off x="4342" y="528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578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438"/>
                        <wpg:cNvGrpSpPr>
                          <a:grpSpLocks/>
                        </wpg:cNvGrpSpPr>
                        <wpg:grpSpPr bwMode="auto">
                          <a:xfrm>
                            <a:off x="4316" y="153"/>
                            <a:ext cx="630" cy="378"/>
                            <a:chOff x="4316" y="153"/>
                            <a:chExt cx="630" cy="378"/>
                          </a:xfrm>
                        </wpg:grpSpPr>
                        <wps:wsp>
                          <wps:cNvPr id="383" name="Freeform 439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3 h 378"/>
                                <a:gd name="T2" fmla="*/ 0 w 630"/>
                                <a:gd name="T3" fmla="*/ 3 h 378"/>
                                <a:gd name="T4" fmla="*/ 0 w 630"/>
                                <a:gd name="T5" fmla="*/ 66 h 378"/>
                                <a:gd name="T6" fmla="*/ 7 w 630"/>
                                <a:gd name="T7" fmla="*/ 66 h 378"/>
                                <a:gd name="T8" fmla="*/ 7 w 630"/>
                                <a:gd name="T9" fmla="*/ 7 h 378"/>
                                <a:gd name="T10" fmla="*/ 3 w 630"/>
                                <a:gd name="T11" fmla="*/ 7 h 378"/>
                                <a:gd name="T12" fmla="*/ 3 w 630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440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0 h 378"/>
                                <a:gd name="T2" fmla="*/ 3 w 630"/>
                                <a:gd name="T3" fmla="*/ 0 h 378"/>
                                <a:gd name="T4" fmla="*/ 3 w 630"/>
                                <a:gd name="T5" fmla="*/ 7 h 378"/>
                                <a:gd name="T6" fmla="*/ 7 w 630"/>
                                <a:gd name="T7" fmla="*/ 7 h 378"/>
                                <a:gd name="T8" fmla="*/ 7 w 630"/>
                                <a:gd name="T9" fmla="*/ 3 h 378"/>
                                <a:gd name="T10" fmla="*/ 49 w 630"/>
                                <a:gd name="T11" fmla="*/ 3 h 378"/>
                                <a:gd name="T12" fmla="*/ 49 w 630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441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3 h 378"/>
                                <a:gd name="T2" fmla="*/ 7 w 630"/>
                                <a:gd name="T3" fmla="*/ 3 h 378"/>
                                <a:gd name="T4" fmla="*/ 7 w 630"/>
                                <a:gd name="T5" fmla="*/ 7 h 378"/>
                                <a:gd name="T6" fmla="*/ 49 w 630"/>
                                <a:gd name="T7" fmla="*/ 7 h 378"/>
                                <a:gd name="T8" fmla="*/ 49 w 630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442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96 h 378"/>
                                <a:gd name="T2" fmla="*/ 0 w 630"/>
                                <a:gd name="T3" fmla="*/ 96 h 378"/>
                                <a:gd name="T4" fmla="*/ 0 w 630"/>
                                <a:gd name="T5" fmla="*/ 158 h 378"/>
                                <a:gd name="T6" fmla="*/ 7 w 630"/>
                                <a:gd name="T7" fmla="*/ 158 h 378"/>
                                <a:gd name="T8" fmla="*/ 7 w 630"/>
                                <a:gd name="T9" fmla="*/ 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443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188 h 378"/>
                                <a:gd name="T2" fmla="*/ 0 w 630"/>
                                <a:gd name="T3" fmla="*/ 188 h 378"/>
                                <a:gd name="T4" fmla="*/ 0 w 630"/>
                                <a:gd name="T5" fmla="*/ 250 h 378"/>
                                <a:gd name="T6" fmla="*/ 7 w 630"/>
                                <a:gd name="T7" fmla="*/ 250 h 378"/>
                                <a:gd name="T8" fmla="*/ 7 w 630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444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282 h 378"/>
                                <a:gd name="T2" fmla="*/ 0 w 630"/>
                                <a:gd name="T3" fmla="*/ 282 h 378"/>
                                <a:gd name="T4" fmla="*/ 0 w 630"/>
                                <a:gd name="T5" fmla="*/ 343 h 378"/>
                                <a:gd name="T6" fmla="*/ 7 w 630"/>
                                <a:gd name="T7" fmla="*/ 343 h 378"/>
                                <a:gd name="T8" fmla="*/ 7 w 630"/>
                                <a:gd name="T9" fmla="*/ 28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282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445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4 w 630"/>
                                <a:gd name="T1" fmla="*/ 369 h 378"/>
                                <a:gd name="T2" fmla="*/ 3 w 630"/>
                                <a:gd name="T3" fmla="*/ 369 h 378"/>
                                <a:gd name="T4" fmla="*/ 3 w 630"/>
                                <a:gd name="T5" fmla="*/ 378 h 378"/>
                                <a:gd name="T6" fmla="*/ 64 w 630"/>
                                <a:gd name="T7" fmla="*/ 378 h 378"/>
                                <a:gd name="T8" fmla="*/ 6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4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446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57 w 630"/>
                                <a:gd name="T1" fmla="*/ 369 h 378"/>
                                <a:gd name="T2" fmla="*/ 96 w 630"/>
                                <a:gd name="T3" fmla="*/ 369 h 378"/>
                                <a:gd name="T4" fmla="*/ 96 w 630"/>
                                <a:gd name="T5" fmla="*/ 378 h 378"/>
                                <a:gd name="T6" fmla="*/ 157 w 630"/>
                                <a:gd name="T7" fmla="*/ 378 h 378"/>
                                <a:gd name="T8" fmla="*/ 157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57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157" y="378"/>
                                  </a:lnTo>
                                  <a:lnTo>
                                    <a:pt x="15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447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49 w 630"/>
                                <a:gd name="T1" fmla="*/ 369 h 378"/>
                                <a:gd name="T2" fmla="*/ 188 w 630"/>
                                <a:gd name="T3" fmla="*/ 369 h 378"/>
                                <a:gd name="T4" fmla="*/ 188 w 630"/>
                                <a:gd name="T5" fmla="*/ 378 h 378"/>
                                <a:gd name="T6" fmla="*/ 249 w 630"/>
                                <a:gd name="T7" fmla="*/ 378 h 378"/>
                                <a:gd name="T8" fmla="*/ 24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8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448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42 w 630"/>
                                <a:gd name="T1" fmla="*/ 369 h 378"/>
                                <a:gd name="T2" fmla="*/ 280 w 630"/>
                                <a:gd name="T3" fmla="*/ 369 h 378"/>
                                <a:gd name="T4" fmla="*/ 280 w 630"/>
                                <a:gd name="T5" fmla="*/ 378 h 378"/>
                                <a:gd name="T6" fmla="*/ 342 w 630"/>
                                <a:gd name="T7" fmla="*/ 378 h 378"/>
                                <a:gd name="T8" fmla="*/ 342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42" y="369"/>
                                  </a:moveTo>
                                  <a:lnTo>
                                    <a:pt x="280" y="369"/>
                                  </a:lnTo>
                                  <a:lnTo>
                                    <a:pt x="280" y="378"/>
                                  </a:lnTo>
                                  <a:lnTo>
                                    <a:pt x="342" y="378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449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34 w 630"/>
                                <a:gd name="T1" fmla="*/ 369 h 378"/>
                                <a:gd name="T2" fmla="*/ 373 w 630"/>
                                <a:gd name="T3" fmla="*/ 369 h 378"/>
                                <a:gd name="T4" fmla="*/ 373 w 630"/>
                                <a:gd name="T5" fmla="*/ 378 h 378"/>
                                <a:gd name="T6" fmla="*/ 434 w 630"/>
                                <a:gd name="T7" fmla="*/ 378 h 378"/>
                                <a:gd name="T8" fmla="*/ 43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34" y="369"/>
                                  </a:moveTo>
                                  <a:lnTo>
                                    <a:pt x="373" y="369"/>
                                  </a:lnTo>
                                  <a:lnTo>
                                    <a:pt x="373" y="378"/>
                                  </a:lnTo>
                                  <a:lnTo>
                                    <a:pt x="434" y="378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450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26 w 630"/>
                                <a:gd name="T1" fmla="*/ 369 h 378"/>
                                <a:gd name="T2" fmla="*/ 464 w 630"/>
                                <a:gd name="T3" fmla="*/ 369 h 378"/>
                                <a:gd name="T4" fmla="*/ 464 w 630"/>
                                <a:gd name="T5" fmla="*/ 378 h 378"/>
                                <a:gd name="T6" fmla="*/ 526 w 630"/>
                                <a:gd name="T7" fmla="*/ 378 h 378"/>
                                <a:gd name="T8" fmla="*/ 526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26" y="369"/>
                                  </a:moveTo>
                                  <a:lnTo>
                                    <a:pt x="464" y="369"/>
                                  </a:lnTo>
                                  <a:lnTo>
                                    <a:pt x="464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451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19 w 630"/>
                                <a:gd name="T1" fmla="*/ 369 h 378"/>
                                <a:gd name="T2" fmla="*/ 556 w 630"/>
                                <a:gd name="T3" fmla="*/ 369 h 378"/>
                                <a:gd name="T4" fmla="*/ 556 w 630"/>
                                <a:gd name="T5" fmla="*/ 378 h 378"/>
                                <a:gd name="T6" fmla="*/ 619 w 630"/>
                                <a:gd name="T7" fmla="*/ 378 h 378"/>
                                <a:gd name="T8" fmla="*/ 61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19" y="369"/>
                                  </a:moveTo>
                                  <a:lnTo>
                                    <a:pt x="556" y="369"/>
                                  </a:lnTo>
                                  <a:lnTo>
                                    <a:pt x="556" y="378"/>
                                  </a:lnTo>
                                  <a:lnTo>
                                    <a:pt x="619" y="378"/>
                                  </a:lnTo>
                                  <a:lnTo>
                                    <a:pt x="61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52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289 h 378"/>
                                <a:gd name="T2" fmla="*/ 622 w 630"/>
                                <a:gd name="T3" fmla="*/ 289 h 378"/>
                                <a:gd name="T4" fmla="*/ 622 w 630"/>
                                <a:gd name="T5" fmla="*/ 350 h 378"/>
                                <a:gd name="T6" fmla="*/ 630 w 630"/>
                                <a:gd name="T7" fmla="*/ 350 h 378"/>
                                <a:gd name="T8" fmla="*/ 630 w 630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0" y="350"/>
                                  </a:lnTo>
                                  <a:lnTo>
                                    <a:pt x="63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53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96 h 378"/>
                                <a:gd name="T2" fmla="*/ 622 w 630"/>
                                <a:gd name="T3" fmla="*/ 196 h 378"/>
                                <a:gd name="T4" fmla="*/ 622 w 630"/>
                                <a:gd name="T5" fmla="*/ 258 h 378"/>
                                <a:gd name="T6" fmla="*/ 630 w 630"/>
                                <a:gd name="T7" fmla="*/ 258 h 378"/>
                                <a:gd name="T8" fmla="*/ 630 w 630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8"/>
                                  </a:lnTo>
                                  <a:lnTo>
                                    <a:pt x="630" y="258"/>
                                  </a:lnTo>
                                  <a:lnTo>
                                    <a:pt x="63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54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4 h 378"/>
                                <a:gd name="T2" fmla="*/ 622 w 630"/>
                                <a:gd name="T3" fmla="*/ 104 h 378"/>
                                <a:gd name="T4" fmla="*/ 622 w 630"/>
                                <a:gd name="T5" fmla="*/ 165 h 378"/>
                                <a:gd name="T6" fmla="*/ 630 w 630"/>
                                <a:gd name="T7" fmla="*/ 165 h 378"/>
                                <a:gd name="T8" fmla="*/ 630 w 630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55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2 h 378"/>
                                <a:gd name="T2" fmla="*/ 622 w 630"/>
                                <a:gd name="T3" fmla="*/ 12 h 378"/>
                                <a:gd name="T4" fmla="*/ 622 w 630"/>
                                <a:gd name="T5" fmla="*/ 73 h 378"/>
                                <a:gd name="T6" fmla="*/ 630 w 630"/>
                                <a:gd name="T7" fmla="*/ 73 h 378"/>
                                <a:gd name="T8" fmla="*/ 630 w 630"/>
                                <a:gd name="T9" fmla="*/ 1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2"/>
                                  </a:moveTo>
                                  <a:lnTo>
                                    <a:pt x="622" y="12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56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03 w 630"/>
                                <a:gd name="T1" fmla="*/ 0 h 378"/>
                                <a:gd name="T2" fmla="*/ 542 w 630"/>
                                <a:gd name="T3" fmla="*/ 0 h 378"/>
                                <a:gd name="T4" fmla="*/ 542 w 630"/>
                                <a:gd name="T5" fmla="*/ 7 h 378"/>
                                <a:gd name="T6" fmla="*/ 603 w 630"/>
                                <a:gd name="T7" fmla="*/ 7 h 378"/>
                                <a:gd name="T8" fmla="*/ 603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03" y="0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57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11 w 630"/>
                                <a:gd name="T1" fmla="*/ 0 h 378"/>
                                <a:gd name="T2" fmla="*/ 450 w 630"/>
                                <a:gd name="T3" fmla="*/ 0 h 378"/>
                                <a:gd name="T4" fmla="*/ 450 w 630"/>
                                <a:gd name="T5" fmla="*/ 7 h 378"/>
                                <a:gd name="T6" fmla="*/ 511 w 630"/>
                                <a:gd name="T7" fmla="*/ 7 h 378"/>
                                <a:gd name="T8" fmla="*/ 51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11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58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18 w 630"/>
                                <a:gd name="T1" fmla="*/ 0 h 378"/>
                                <a:gd name="T2" fmla="*/ 357 w 630"/>
                                <a:gd name="T3" fmla="*/ 0 h 378"/>
                                <a:gd name="T4" fmla="*/ 357 w 630"/>
                                <a:gd name="T5" fmla="*/ 7 h 378"/>
                                <a:gd name="T6" fmla="*/ 418 w 630"/>
                                <a:gd name="T7" fmla="*/ 7 h 378"/>
                                <a:gd name="T8" fmla="*/ 418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18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59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26 w 630"/>
                                <a:gd name="T1" fmla="*/ 0 h 378"/>
                                <a:gd name="T2" fmla="*/ 265 w 630"/>
                                <a:gd name="T3" fmla="*/ 0 h 378"/>
                                <a:gd name="T4" fmla="*/ 265 w 630"/>
                                <a:gd name="T5" fmla="*/ 7 h 378"/>
                                <a:gd name="T6" fmla="*/ 326 w 630"/>
                                <a:gd name="T7" fmla="*/ 7 h 378"/>
                                <a:gd name="T8" fmla="*/ 326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60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34 w 630"/>
                                <a:gd name="T1" fmla="*/ 0 h 378"/>
                                <a:gd name="T2" fmla="*/ 172 w 630"/>
                                <a:gd name="T3" fmla="*/ 0 h 378"/>
                                <a:gd name="T4" fmla="*/ 172 w 630"/>
                                <a:gd name="T5" fmla="*/ 7 h 378"/>
                                <a:gd name="T6" fmla="*/ 234 w 630"/>
                                <a:gd name="T7" fmla="*/ 7 h 378"/>
                                <a:gd name="T8" fmla="*/ 234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3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61"/>
                          <wps:cNvSpPr>
                            <a:spLocks/>
                          </wps:cNvSpPr>
                          <wps:spPr bwMode="auto">
                            <a:xfrm>
                              <a:off x="431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41 w 630"/>
                                <a:gd name="T1" fmla="*/ 0 h 378"/>
                                <a:gd name="T2" fmla="*/ 80 w 630"/>
                                <a:gd name="T3" fmla="*/ 0 h 378"/>
                                <a:gd name="T4" fmla="*/ 80 w 630"/>
                                <a:gd name="T5" fmla="*/ 7 h 378"/>
                                <a:gd name="T6" fmla="*/ 141 w 630"/>
                                <a:gd name="T7" fmla="*/ 7 h 378"/>
                                <a:gd name="T8" fmla="*/ 14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4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4" name="Freeform 462"/>
                        <wps:cNvSpPr>
                          <a:spLocks/>
                        </wps:cNvSpPr>
                        <wps:spPr bwMode="auto">
                          <a:xfrm>
                            <a:off x="4470" y="319"/>
                            <a:ext cx="335" cy="209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09"/>
                              <a:gd name="T2" fmla="*/ 0 w 335"/>
                              <a:gd name="T3" fmla="*/ 0 h 209"/>
                              <a:gd name="T4" fmla="*/ 0 w 335"/>
                              <a:gd name="T5" fmla="*/ 208 h 209"/>
                              <a:gd name="T6" fmla="*/ 334 w 335"/>
                              <a:gd name="T7" fmla="*/ 208 h 209"/>
                              <a:gd name="T8" fmla="*/ 334 w 335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63"/>
                        <wps:cNvSpPr>
                          <a:spLocks/>
                        </wps:cNvSpPr>
                        <wps:spPr bwMode="auto">
                          <a:xfrm>
                            <a:off x="4470" y="319"/>
                            <a:ext cx="335" cy="209"/>
                          </a:xfrm>
                          <a:custGeom>
                            <a:avLst/>
                            <a:gdLst>
                              <a:gd name="T0" fmla="*/ 0 w 335"/>
                              <a:gd name="T1" fmla="*/ 208 h 209"/>
                              <a:gd name="T2" fmla="*/ 334 w 335"/>
                              <a:gd name="T3" fmla="*/ 208 h 209"/>
                              <a:gd name="T4" fmla="*/ 334 w 335"/>
                              <a:gd name="T5" fmla="*/ 0 h 209"/>
                              <a:gd name="T6" fmla="*/ 0 w 335"/>
                              <a:gd name="T7" fmla="*/ 0 h 209"/>
                              <a:gd name="T8" fmla="*/ 0 w 335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0" y="208"/>
                                </a:move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464"/>
                        <wpg:cNvGrpSpPr>
                          <a:grpSpLocks/>
                        </wpg:cNvGrpSpPr>
                        <wpg:grpSpPr bwMode="auto">
                          <a:xfrm>
                            <a:off x="5008" y="153"/>
                            <a:ext cx="630" cy="378"/>
                            <a:chOff x="5008" y="153"/>
                            <a:chExt cx="630" cy="378"/>
                          </a:xfrm>
                        </wpg:grpSpPr>
                        <wps:wsp>
                          <wps:cNvPr id="397" name="Freeform 465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3 h 378"/>
                                <a:gd name="T2" fmla="*/ 0 w 630"/>
                                <a:gd name="T3" fmla="*/ 3 h 378"/>
                                <a:gd name="T4" fmla="*/ 0 w 630"/>
                                <a:gd name="T5" fmla="*/ 66 h 378"/>
                                <a:gd name="T6" fmla="*/ 7 w 630"/>
                                <a:gd name="T7" fmla="*/ 66 h 378"/>
                                <a:gd name="T8" fmla="*/ 7 w 630"/>
                                <a:gd name="T9" fmla="*/ 7 h 378"/>
                                <a:gd name="T10" fmla="*/ 3 w 630"/>
                                <a:gd name="T11" fmla="*/ 7 h 378"/>
                                <a:gd name="T12" fmla="*/ 3 w 630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66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0 h 378"/>
                                <a:gd name="T2" fmla="*/ 3 w 630"/>
                                <a:gd name="T3" fmla="*/ 0 h 378"/>
                                <a:gd name="T4" fmla="*/ 3 w 630"/>
                                <a:gd name="T5" fmla="*/ 7 h 378"/>
                                <a:gd name="T6" fmla="*/ 7 w 630"/>
                                <a:gd name="T7" fmla="*/ 7 h 378"/>
                                <a:gd name="T8" fmla="*/ 7 w 630"/>
                                <a:gd name="T9" fmla="*/ 3 h 378"/>
                                <a:gd name="T10" fmla="*/ 49 w 630"/>
                                <a:gd name="T11" fmla="*/ 3 h 378"/>
                                <a:gd name="T12" fmla="*/ 49 w 630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67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3 h 378"/>
                                <a:gd name="T2" fmla="*/ 7 w 630"/>
                                <a:gd name="T3" fmla="*/ 3 h 378"/>
                                <a:gd name="T4" fmla="*/ 7 w 630"/>
                                <a:gd name="T5" fmla="*/ 7 h 378"/>
                                <a:gd name="T6" fmla="*/ 49 w 630"/>
                                <a:gd name="T7" fmla="*/ 7 h 378"/>
                                <a:gd name="T8" fmla="*/ 49 w 630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68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96 h 378"/>
                                <a:gd name="T2" fmla="*/ 0 w 630"/>
                                <a:gd name="T3" fmla="*/ 96 h 378"/>
                                <a:gd name="T4" fmla="*/ 0 w 630"/>
                                <a:gd name="T5" fmla="*/ 158 h 378"/>
                                <a:gd name="T6" fmla="*/ 7 w 630"/>
                                <a:gd name="T7" fmla="*/ 158 h 378"/>
                                <a:gd name="T8" fmla="*/ 7 w 630"/>
                                <a:gd name="T9" fmla="*/ 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69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188 h 378"/>
                                <a:gd name="T2" fmla="*/ 0 w 630"/>
                                <a:gd name="T3" fmla="*/ 188 h 378"/>
                                <a:gd name="T4" fmla="*/ 0 w 630"/>
                                <a:gd name="T5" fmla="*/ 250 h 378"/>
                                <a:gd name="T6" fmla="*/ 7 w 630"/>
                                <a:gd name="T7" fmla="*/ 250 h 378"/>
                                <a:gd name="T8" fmla="*/ 7 w 630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70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282 h 378"/>
                                <a:gd name="T2" fmla="*/ 0 w 630"/>
                                <a:gd name="T3" fmla="*/ 282 h 378"/>
                                <a:gd name="T4" fmla="*/ 0 w 630"/>
                                <a:gd name="T5" fmla="*/ 343 h 378"/>
                                <a:gd name="T6" fmla="*/ 7 w 630"/>
                                <a:gd name="T7" fmla="*/ 343 h 378"/>
                                <a:gd name="T8" fmla="*/ 7 w 630"/>
                                <a:gd name="T9" fmla="*/ 28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282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71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4 w 630"/>
                                <a:gd name="T1" fmla="*/ 369 h 378"/>
                                <a:gd name="T2" fmla="*/ 3 w 630"/>
                                <a:gd name="T3" fmla="*/ 369 h 378"/>
                                <a:gd name="T4" fmla="*/ 3 w 630"/>
                                <a:gd name="T5" fmla="*/ 378 h 378"/>
                                <a:gd name="T6" fmla="*/ 64 w 630"/>
                                <a:gd name="T7" fmla="*/ 378 h 378"/>
                                <a:gd name="T8" fmla="*/ 6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4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72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57 w 630"/>
                                <a:gd name="T1" fmla="*/ 369 h 378"/>
                                <a:gd name="T2" fmla="*/ 96 w 630"/>
                                <a:gd name="T3" fmla="*/ 369 h 378"/>
                                <a:gd name="T4" fmla="*/ 96 w 630"/>
                                <a:gd name="T5" fmla="*/ 378 h 378"/>
                                <a:gd name="T6" fmla="*/ 157 w 630"/>
                                <a:gd name="T7" fmla="*/ 378 h 378"/>
                                <a:gd name="T8" fmla="*/ 157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57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157" y="378"/>
                                  </a:lnTo>
                                  <a:lnTo>
                                    <a:pt x="15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73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49 w 630"/>
                                <a:gd name="T1" fmla="*/ 369 h 378"/>
                                <a:gd name="T2" fmla="*/ 188 w 630"/>
                                <a:gd name="T3" fmla="*/ 369 h 378"/>
                                <a:gd name="T4" fmla="*/ 188 w 630"/>
                                <a:gd name="T5" fmla="*/ 378 h 378"/>
                                <a:gd name="T6" fmla="*/ 249 w 630"/>
                                <a:gd name="T7" fmla="*/ 378 h 378"/>
                                <a:gd name="T8" fmla="*/ 24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8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74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42 w 630"/>
                                <a:gd name="T1" fmla="*/ 369 h 378"/>
                                <a:gd name="T2" fmla="*/ 279 w 630"/>
                                <a:gd name="T3" fmla="*/ 369 h 378"/>
                                <a:gd name="T4" fmla="*/ 279 w 630"/>
                                <a:gd name="T5" fmla="*/ 378 h 378"/>
                                <a:gd name="T6" fmla="*/ 342 w 630"/>
                                <a:gd name="T7" fmla="*/ 378 h 378"/>
                                <a:gd name="T8" fmla="*/ 342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42" y="369"/>
                                  </a:moveTo>
                                  <a:lnTo>
                                    <a:pt x="279" y="369"/>
                                  </a:lnTo>
                                  <a:lnTo>
                                    <a:pt x="279" y="378"/>
                                  </a:lnTo>
                                  <a:lnTo>
                                    <a:pt x="342" y="378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75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34 w 630"/>
                                <a:gd name="T1" fmla="*/ 369 h 378"/>
                                <a:gd name="T2" fmla="*/ 372 w 630"/>
                                <a:gd name="T3" fmla="*/ 369 h 378"/>
                                <a:gd name="T4" fmla="*/ 372 w 630"/>
                                <a:gd name="T5" fmla="*/ 378 h 378"/>
                                <a:gd name="T6" fmla="*/ 434 w 630"/>
                                <a:gd name="T7" fmla="*/ 378 h 378"/>
                                <a:gd name="T8" fmla="*/ 43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34" y="369"/>
                                  </a:moveTo>
                                  <a:lnTo>
                                    <a:pt x="372" y="369"/>
                                  </a:lnTo>
                                  <a:lnTo>
                                    <a:pt x="372" y="378"/>
                                  </a:lnTo>
                                  <a:lnTo>
                                    <a:pt x="434" y="378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76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25 w 630"/>
                                <a:gd name="T1" fmla="*/ 369 h 378"/>
                                <a:gd name="T2" fmla="*/ 464 w 630"/>
                                <a:gd name="T3" fmla="*/ 369 h 378"/>
                                <a:gd name="T4" fmla="*/ 464 w 630"/>
                                <a:gd name="T5" fmla="*/ 378 h 378"/>
                                <a:gd name="T6" fmla="*/ 525 w 630"/>
                                <a:gd name="T7" fmla="*/ 378 h 378"/>
                                <a:gd name="T8" fmla="*/ 525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25" y="369"/>
                                  </a:moveTo>
                                  <a:lnTo>
                                    <a:pt x="464" y="369"/>
                                  </a:lnTo>
                                  <a:lnTo>
                                    <a:pt x="464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77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18 w 630"/>
                                <a:gd name="T1" fmla="*/ 369 h 378"/>
                                <a:gd name="T2" fmla="*/ 556 w 630"/>
                                <a:gd name="T3" fmla="*/ 369 h 378"/>
                                <a:gd name="T4" fmla="*/ 556 w 630"/>
                                <a:gd name="T5" fmla="*/ 378 h 378"/>
                                <a:gd name="T6" fmla="*/ 618 w 630"/>
                                <a:gd name="T7" fmla="*/ 378 h 378"/>
                                <a:gd name="T8" fmla="*/ 618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18" y="369"/>
                                  </a:moveTo>
                                  <a:lnTo>
                                    <a:pt x="556" y="369"/>
                                  </a:lnTo>
                                  <a:lnTo>
                                    <a:pt x="556" y="378"/>
                                  </a:lnTo>
                                  <a:lnTo>
                                    <a:pt x="618" y="378"/>
                                  </a:lnTo>
                                  <a:lnTo>
                                    <a:pt x="61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78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289 h 378"/>
                                <a:gd name="T2" fmla="*/ 622 w 630"/>
                                <a:gd name="T3" fmla="*/ 289 h 378"/>
                                <a:gd name="T4" fmla="*/ 622 w 630"/>
                                <a:gd name="T5" fmla="*/ 350 h 378"/>
                                <a:gd name="T6" fmla="*/ 630 w 630"/>
                                <a:gd name="T7" fmla="*/ 350 h 378"/>
                                <a:gd name="T8" fmla="*/ 630 w 630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0" y="350"/>
                                  </a:lnTo>
                                  <a:lnTo>
                                    <a:pt x="63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79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96 h 378"/>
                                <a:gd name="T2" fmla="*/ 622 w 630"/>
                                <a:gd name="T3" fmla="*/ 196 h 378"/>
                                <a:gd name="T4" fmla="*/ 622 w 630"/>
                                <a:gd name="T5" fmla="*/ 258 h 378"/>
                                <a:gd name="T6" fmla="*/ 630 w 630"/>
                                <a:gd name="T7" fmla="*/ 258 h 378"/>
                                <a:gd name="T8" fmla="*/ 630 w 630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8"/>
                                  </a:lnTo>
                                  <a:lnTo>
                                    <a:pt x="630" y="258"/>
                                  </a:lnTo>
                                  <a:lnTo>
                                    <a:pt x="63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0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4 h 378"/>
                                <a:gd name="T2" fmla="*/ 622 w 630"/>
                                <a:gd name="T3" fmla="*/ 104 h 378"/>
                                <a:gd name="T4" fmla="*/ 622 w 630"/>
                                <a:gd name="T5" fmla="*/ 165 h 378"/>
                                <a:gd name="T6" fmla="*/ 630 w 630"/>
                                <a:gd name="T7" fmla="*/ 165 h 378"/>
                                <a:gd name="T8" fmla="*/ 630 w 630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81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2 h 378"/>
                                <a:gd name="T2" fmla="*/ 622 w 630"/>
                                <a:gd name="T3" fmla="*/ 12 h 378"/>
                                <a:gd name="T4" fmla="*/ 622 w 630"/>
                                <a:gd name="T5" fmla="*/ 73 h 378"/>
                                <a:gd name="T6" fmla="*/ 630 w 630"/>
                                <a:gd name="T7" fmla="*/ 73 h 378"/>
                                <a:gd name="T8" fmla="*/ 630 w 630"/>
                                <a:gd name="T9" fmla="*/ 1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2"/>
                                  </a:moveTo>
                                  <a:lnTo>
                                    <a:pt x="622" y="12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82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03 w 630"/>
                                <a:gd name="T1" fmla="*/ 0 h 378"/>
                                <a:gd name="T2" fmla="*/ 541 w 630"/>
                                <a:gd name="T3" fmla="*/ 0 h 378"/>
                                <a:gd name="T4" fmla="*/ 541 w 630"/>
                                <a:gd name="T5" fmla="*/ 7 h 378"/>
                                <a:gd name="T6" fmla="*/ 603 w 630"/>
                                <a:gd name="T7" fmla="*/ 7 h 378"/>
                                <a:gd name="T8" fmla="*/ 603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03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483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11 w 630"/>
                                <a:gd name="T1" fmla="*/ 0 h 378"/>
                                <a:gd name="T2" fmla="*/ 448 w 630"/>
                                <a:gd name="T3" fmla="*/ 0 h 378"/>
                                <a:gd name="T4" fmla="*/ 448 w 630"/>
                                <a:gd name="T5" fmla="*/ 7 h 378"/>
                                <a:gd name="T6" fmla="*/ 511 w 630"/>
                                <a:gd name="T7" fmla="*/ 7 h 378"/>
                                <a:gd name="T8" fmla="*/ 51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11" y="0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484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18 w 630"/>
                                <a:gd name="T1" fmla="*/ 0 h 378"/>
                                <a:gd name="T2" fmla="*/ 356 w 630"/>
                                <a:gd name="T3" fmla="*/ 0 h 378"/>
                                <a:gd name="T4" fmla="*/ 356 w 630"/>
                                <a:gd name="T5" fmla="*/ 7 h 378"/>
                                <a:gd name="T6" fmla="*/ 418 w 630"/>
                                <a:gd name="T7" fmla="*/ 7 h 378"/>
                                <a:gd name="T8" fmla="*/ 418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18" y="0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356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485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26 w 630"/>
                                <a:gd name="T1" fmla="*/ 0 h 378"/>
                                <a:gd name="T2" fmla="*/ 265 w 630"/>
                                <a:gd name="T3" fmla="*/ 0 h 378"/>
                                <a:gd name="T4" fmla="*/ 265 w 630"/>
                                <a:gd name="T5" fmla="*/ 7 h 378"/>
                                <a:gd name="T6" fmla="*/ 326 w 630"/>
                                <a:gd name="T7" fmla="*/ 7 h 378"/>
                                <a:gd name="T8" fmla="*/ 326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486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34 w 630"/>
                                <a:gd name="T1" fmla="*/ 0 h 378"/>
                                <a:gd name="T2" fmla="*/ 172 w 630"/>
                                <a:gd name="T3" fmla="*/ 0 h 378"/>
                                <a:gd name="T4" fmla="*/ 172 w 630"/>
                                <a:gd name="T5" fmla="*/ 7 h 378"/>
                                <a:gd name="T6" fmla="*/ 234 w 630"/>
                                <a:gd name="T7" fmla="*/ 7 h 378"/>
                                <a:gd name="T8" fmla="*/ 234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3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487"/>
                          <wps:cNvSpPr>
                            <a:spLocks/>
                          </wps:cNvSpPr>
                          <wps:spPr bwMode="auto">
                            <a:xfrm>
                              <a:off x="5008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41 w 630"/>
                                <a:gd name="T1" fmla="*/ 0 h 378"/>
                                <a:gd name="T2" fmla="*/ 80 w 630"/>
                                <a:gd name="T3" fmla="*/ 0 h 378"/>
                                <a:gd name="T4" fmla="*/ 80 w 630"/>
                                <a:gd name="T5" fmla="*/ 7 h 378"/>
                                <a:gd name="T6" fmla="*/ 141 w 630"/>
                                <a:gd name="T7" fmla="*/ 7 h 378"/>
                                <a:gd name="T8" fmla="*/ 14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4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8" name="Freeform 488"/>
                        <wps:cNvSpPr>
                          <a:spLocks/>
                        </wps:cNvSpPr>
                        <wps:spPr bwMode="auto">
                          <a:xfrm>
                            <a:off x="5162" y="319"/>
                            <a:ext cx="334" cy="209"/>
                          </a:xfrm>
                          <a:custGeom>
                            <a:avLst/>
                            <a:gdLst>
                              <a:gd name="T0" fmla="*/ 333 w 334"/>
                              <a:gd name="T1" fmla="*/ 0 h 209"/>
                              <a:gd name="T2" fmla="*/ 0 w 334"/>
                              <a:gd name="T3" fmla="*/ 0 h 209"/>
                              <a:gd name="T4" fmla="*/ 0 w 334"/>
                              <a:gd name="T5" fmla="*/ 208 h 209"/>
                              <a:gd name="T6" fmla="*/ 333 w 334"/>
                              <a:gd name="T7" fmla="*/ 208 h 209"/>
                              <a:gd name="T8" fmla="*/ 333 w 334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" h="209">
                                <a:moveTo>
                                  <a:pt x="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3" y="208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89"/>
                        <wps:cNvSpPr>
                          <a:spLocks/>
                        </wps:cNvSpPr>
                        <wps:spPr bwMode="auto">
                          <a:xfrm>
                            <a:off x="5162" y="319"/>
                            <a:ext cx="334" cy="209"/>
                          </a:xfrm>
                          <a:custGeom>
                            <a:avLst/>
                            <a:gdLst>
                              <a:gd name="T0" fmla="*/ 0 w 334"/>
                              <a:gd name="T1" fmla="*/ 208 h 209"/>
                              <a:gd name="T2" fmla="*/ 333 w 334"/>
                              <a:gd name="T3" fmla="*/ 208 h 209"/>
                              <a:gd name="T4" fmla="*/ 333 w 334"/>
                              <a:gd name="T5" fmla="*/ 0 h 209"/>
                              <a:gd name="T6" fmla="*/ 0 w 334"/>
                              <a:gd name="T7" fmla="*/ 0 h 209"/>
                              <a:gd name="T8" fmla="*/ 0 w 334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" h="209">
                                <a:moveTo>
                                  <a:pt x="0" y="208"/>
                                </a:moveTo>
                                <a:lnTo>
                                  <a:pt x="333" y="208"/>
                                </a:lnTo>
                                <a:lnTo>
                                  <a:pt x="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0" name="Group 490"/>
                        <wpg:cNvGrpSpPr>
                          <a:grpSpLocks/>
                        </wpg:cNvGrpSpPr>
                        <wpg:grpSpPr bwMode="auto">
                          <a:xfrm>
                            <a:off x="5746" y="153"/>
                            <a:ext cx="630" cy="378"/>
                            <a:chOff x="5746" y="153"/>
                            <a:chExt cx="630" cy="378"/>
                          </a:xfrm>
                        </wpg:grpSpPr>
                        <wps:wsp>
                          <wps:cNvPr id="851" name="Freeform 491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3 h 378"/>
                                <a:gd name="T2" fmla="*/ 0 w 630"/>
                                <a:gd name="T3" fmla="*/ 3 h 378"/>
                                <a:gd name="T4" fmla="*/ 0 w 630"/>
                                <a:gd name="T5" fmla="*/ 66 h 378"/>
                                <a:gd name="T6" fmla="*/ 7 w 630"/>
                                <a:gd name="T7" fmla="*/ 66 h 378"/>
                                <a:gd name="T8" fmla="*/ 7 w 630"/>
                                <a:gd name="T9" fmla="*/ 7 h 378"/>
                                <a:gd name="T10" fmla="*/ 3 w 630"/>
                                <a:gd name="T11" fmla="*/ 7 h 378"/>
                                <a:gd name="T12" fmla="*/ 3 w 630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492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0 h 378"/>
                                <a:gd name="T2" fmla="*/ 3 w 630"/>
                                <a:gd name="T3" fmla="*/ 0 h 378"/>
                                <a:gd name="T4" fmla="*/ 3 w 630"/>
                                <a:gd name="T5" fmla="*/ 7 h 378"/>
                                <a:gd name="T6" fmla="*/ 7 w 630"/>
                                <a:gd name="T7" fmla="*/ 7 h 378"/>
                                <a:gd name="T8" fmla="*/ 7 w 630"/>
                                <a:gd name="T9" fmla="*/ 3 h 378"/>
                                <a:gd name="T10" fmla="*/ 49 w 630"/>
                                <a:gd name="T11" fmla="*/ 3 h 378"/>
                                <a:gd name="T12" fmla="*/ 49 w 630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493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9 w 630"/>
                                <a:gd name="T1" fmla="*/ 3 h 378"/>
                                <a:gd name="T2" fmla="*/ 7 w 630"/>
                                <a:gd name="T3" fmla="*/ 3 h 378"/>
                                <a:gd name="T4" fmla="*/ 7 w 630"/>
                                <a:gd name="T5" fmla="*/ 7 h 378"/>
                                <a:gd name="T6" fmla="*/ 49 w 630"/>
                                <a:gd name="T7" fmla="*/ 7 h 378"/>
                                <a:gd name="T8" fmla="*/ 49 w 630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9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494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96 h 378"/>
                                <a:gd name="T2" fmla="*/ 0 w 630"/>
                                <a:gd name="T3" fmla="*/ 96 h 378"/>
                                <a:gd name="T4" fmla="*/ 0 w 630"/>
                                <a:gd name="T5" fmla="*/ 158 h 378"/>
                                <a:gd name="T6" fmla="*/ 7 w 630"/>
                                <a:gd name="T7" fmla="*/ 158 h 378"/>
                                <a:gd name="T8" fmla="*/ 7 w 630"/>
                                <a:gd name="T9" fmla="*/ 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495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188 h 378"/>
                                <a:gd name="T2" fmla="*/ 0 w 630"/>
                                <a:gd name="T3" fmla="*/ 188 h 378"/>
                                <a:gd name="T4" fmla="*/ 0 w 630"/>
                                <a:gd name="T5" fmla="*/ 250 h 378"/>
                                <a:gd name="T6" fmla="*/ 7 w 630"/>
                                <a:gd name="T7" fmla="*/ 250 h 378"/>
                                <a:gd name="T8" fmla="*/ 7 w 630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496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282 h 378"/>
                                <a:gd name="T2" fmla="*/ 0 w 630"/>
                                <a:gd name="T3" fmla="*/ 282 h 378"/>
                                <a:gd name="T4" fmla="*/ 0 w 630"/>
                                <a:gd name="T5" fmla="*/ 343 h 378"/>
                                <a:gd name="T6" fmla="*/ 7 w 630"/>
                                <a:gd name="T7" fmla="*/ 343 h 378"/>
                                <a:gd name="T8" fmla="*/ 7 w 630"/>
                                <a:gd name="T9" fmla="*/ 28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282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497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4 w 630"/>
                                <a:gd name="T1" fmla="*/ 369 h 378"/>
                                <a:gd name="T2" fmla="*/ 3 w 630"/>
                                <a:gd name="T3" fmla="*/ 369 h 378"/>
                                <a:gd name="T4" fmla="*/ 3 w 630"/>
                                <a:gd name="T5" fmla="*/ 378 h 378"/>
                                <a:gd name="T6" fmla="*/ 64 w 630"/>
                                <a:gd name="T7" fmla="*/ 378 h 378"/>
                                <a:gd name="T8" fmla="*/ 6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4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498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57 w 630"/>
                                <a:gd name="T1" fmla="*/ 369 h 378"/>
                                <a:gd name="T2" fmla="*/ 96 w 630"/>
                                <a:gd name="T3" fmla="*/ 369 h 378"/>
                                <a:gd name="T4" fmla="*/ 96 w 630"/>
                                <a:gd name="T5" fmla="*/ 378 h 378"/>
                                <a:gd name="T6" fmla="*/ 157 w 630"/>
                                <a:gd name="T7" fmla="*/ 378 h 378"/>
                                <a:gd name="T8" fmla="*/ 157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57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8"/>
                                  </a:lnTo>
                                  <a:lnTo>
                                    <a:pt x="157" y="378"/>
                                  </a:lnTo>
                                  <a:lnTo>
                                    <a:pt x="15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499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49 w 630"/>
                                <a:gd name="T1" fmla="*/ 369 h 378"/>
                                <a:gd name="T2" fmla="*/ 188 w 630"/>
                                <a:gd name="T3" fmla="*/ 369 h 378"/>
                                <a:gd name="T4" fmla="*/ 188 w 630"/>
                                <a:gd name="T5" fmla="*/ 378 h 378"/>
                                <a:gd name="T6" fmla="*/ 249 w 630"/>
                                <a:gd name="T7" fmla="*/ 378 h 378"/>
                                <a:gd name="T8" fmla="*/ 24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8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500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42 w 630"/>
                                <a:gd name="T1" fmla="*/ 369 h 378"/>
                                <a:gd name="T2" fmla="*/ 280 w 630"/>
                                <a:gd name="T3" fmla="*/ 369 h 378"/>
                                <a:gd name="T4" fmla="*/ 280 w 630"/>
                                <a:gd name="T5" fmla="*/ 378 h 378"/>
                                <a:gd name="T6" fmla="*/ 342 w 630"/>
                                <a:gd name="T7" fmla="*/ 378 h 378"/>
                                <a:gd name="T8" fmla="*/ 342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42" y="369"/>
                                  </a:moveTo>
                                  <a:lnTo>
                                    <a:pt x="280" y="369"/>
                                  </a:lnTo>
                                  <a:lnTo>
                                    <a:pt x="280" y="378"/>
                                  </a:lnTo>
                                  <a:lnTo>
                                    <a:pt x="342" y="378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501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34 w 630"/>
                                <a:gd name="T1" fmla="*/ 369 h 378"/>
                                <a:gd name="T2" fmla="*/ 372 w 630"/>
                                <a:gd name="T3" fmla="*/ 369 h 378"/>
                                <a:gd name="T4" fmla="*/ 372 w 630"/>
                                <a:gd name="T5" fmla="*/ 378 h 378"/>
                                <a:gd name="T6" fmla="*/ 434 w 630"/>
                                <a:gd name="T7" fmla="*/ 378 h 378"/>
                                <a:gd name="T8" fmla="*/ 43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34" y="369"/>
                                  </a:moveTo>
                                  <a:lnTo>
                                    <a:pt x="372" y="369"/>
                                  </a:lnTo>
                                  <a:lnTo>
                                    <a:pt x="372" y="378"/>
                                  </a:lnTo>
                                  <a:lnTo>
                                    <a:pt x="434" y="378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02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26 w 630"/>
                                <a:gd name="T1" fmla="*/ 369 h 378"/>
                                <a:gd name="T2" fmla="*/ 464 w 630"/>
                                <a:gd name="T3" fmla="*/ 369 h 378"/>
                                <a:gd name="T4" fmla="*/ 464 w 630"/>
                                <a:gd name="T5" fmla="*/ 378 h 378"/>
                                <a:gd name="T6" fmla="*/ 526 w 630"/>
                                <a:gd name="T7" fmla="*/ 378 h 378"/>
                                <a:gd name="T8" fmla="*/ 526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26" y="369"/>
                                  </a:moveTo>
                                  <a:lnTo>
                                    <a:pt x="464" y="369"/>
                                  </a:lnTo>
                                  <a:lnTo>
                                    <a:pt x="464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03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19 w 630"/>
                                <a:gd name="T1" fmla="*/ 369 h 378"/>
                                <a:gd name="T2" fmla="*/ 556 w 630"/>
                                <a:gd name="T3" fmla="*/ 369 h 378"/>
                                <a:gd name="T4" fmla="*/ 556 w 630"/>
                                <a:gd name="T5" fmla="*/ 378 h 378"/>
                                <a:gd name="T6" fmla="*/ 619 w 630"/>
                                <a:gd name="T7" fmla="*/ 378 h 378"/>
                                <a:gd name="T8" fmla="*/ 61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19" y="369"/>
                                  </a:moveTo>
                                  <a:lnTo>
                                    <a:pt x="556" y="369"/>
                                  </a:lnTo>
                                  <a:lnTo>
                                    <a:pt x="556" y="378"/>
                                  </a:lnTo>
                                  <a:lnTo>
                                    <a:pt x="619" y="378"/>
                                  </a:lnTo>
                                  <a:lnTo>
                                    <a:pt x="61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504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289 h 378"/>
                                <a:gd name="T2" fmla="*/ 622 w 630"/>
                                <a:gd name="T3" fmla="*/ 289 h 378"/>
                                <a:gd name="T4" fmla="*/ 622 w 630"/>
                                <a:gd name="T5" fmla="*/ 350 h 378"/>
                                <a:gd name="T6" fmla="*/ 630 w 630"/>
                                <a:gd name="T7" fmla="*/ 350 h 378"/>
                                <a:gd name="T8" fmla="*/ 630 w 630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0" y="350"/>
                                  </a:lnTo>
                                  <a:lnTo>
                                    <a:pt x="63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505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96 h 378"/>
                                <a:gd name="T2" fmla="*/ 622 w 630"/>
                                <a:gd name="T3" fmla="*/ 196 h 378"/>
                                <a:gd name="T4" fmla="*/ 622 w 630"/>
                                <a:gd name="T5" fmla="*/ 258 h 378"/>
                                <a:gd name="T6" fmla="*/ 630 w 630"/>
                                <a:gd name="T7" fmla="*/ 258 h 378"/>
                                <a:gd name="T8" fmla="*/ 630 w 630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8"/>
                                  </a:lnTo>
                                  <a:lnTo>
                                    <a:pt x="630" y="258"/>
                                  </a:lnTo>
                                  <a:lnTo>
                                    <a:pt x="63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506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4 h 378"/>
                                <a:gd name="T2" fmla="*/ 622 w 630"/>
                                <a:gd name="T3" fmla="*/ 104 h 378"/>
                                <a:gd name="T4" fmla="*/ 622 w 630"/>
                                <a:gd name="T5" fmla="*/ 165 h 378"/>
                                <a:gd name="T6" fmla="*/ 630 w 630"/>
                                <a:gd name="T7" fmla="*/ 165 h 378"/>
                                <a:gd name="T8" fmla="*/ 630 w 630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507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2 h 378"/>
                                <a:gd name="T2" fmla="*/ 622 w 630"/>
                                <a:gd name="T3" fmla="*/ 12 h 378"/>
                                <a:gd name="T4" fmla="*/ 622 w 630"/>
                                <a:gd name="T5" fmla="*/ 73 h 378"/>
                                <a:gd name="T6" fmla="*/ 630 w 630"/>
                                <a:gd name="T7" fmla="*/ 73 h 378"/>
                                <a:gd name="T8" fmla="*/ 630 w 630"/>
                                <a:gd name="T9" fmla="*/ 12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2"/>
                                  </a:moveTo>
                                  <a:lnTo>
                                    <a:pt x="622" y="12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508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603 w 630"/>
                                <a:gd name="T1" fmla="*/ 0 h 378"/>
                                <a:gd name="T2" fmla="*/ 541 w 630"/>
                                <a:gd name="T3" fmla="*/ 0 h 378"/>
                                <a:gd name="T4" fmla="*/ 541 w 630"/>
                                <a:gd name="T5" fmla="*/ 7 h 378"/>
                                <a:gd name="T6" fmla="*/ 603 w 630"/>
                                <a:gd name="T7" fmla="*/ 7 h 378"/>
                                <a:gd name="T8" fmla="*/ 603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03" y="0"/>
                                  </a:moveTo>
                                  <a:lnTo>
                                    <a:pt x="541" y="0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509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511 w 630"/>
                                <a:gd name="T1" fmla="*/ 0 h 378"/>
                                <a:gd name="T2" fmla="*/ 450 w 630"/>
                                <a:gd name="T3" fmla="*/ 0 h 378"/>
                                <a:gd name="T4" fmla="*/ 450 w 630"/>
                                <a:gd name="T5" fmla="*/ 7 h 378"/>
                                <a:gd name="T6" fmla="*/ 511 w 630"/>
                                <a:gd name="T7" fmla="*/ 7 h 378"/>
                                <a:gd name="T8" fmla="*/ 51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11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510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418 w 630"/>
                                <a:gd name="T1" fmla="*/ 0 h 378"/>
                                <a:gd name="T2" fmla="*/ 357 w 630"/>
                                <a:gd name="T3" fmla="*/ 0 h 378"/>
                                <a:gd name="T4" fmla="*/ 357 w 630"/>
                                <a:gd name="T5" fmla="*/ 7 h 378"/>
                                <a:gd name="T6" fmla="*/ 418 w 630"/>
                                <a:gd name="T7" fmla="*/ 7 h 378"/>
                                <a:gd name="T8" fmla="*/ 418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18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511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326 w 630"/>
                                <a:gd name="T1" fmla="*/ 0 h 378"/>
                                <a:gd name="T2" fmla="*/ 265 w 630"/>
                                <a:gd name="T3" fmla="*/ 0 h 378"/>
                                <a:gd name="T4" fmla="*/ 265 w 630"/>
                                <a:gd name="T5" fmla="*/ 7 h 378"/>
                                <a:gd name="T6" fmla="*/ 326 w 630"/>
                                <a:gd name="T7" fmla="*/ 7 h 378"/>
                                <a:gd name="T8" fmla="*/ 326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512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234 w 630"/>
                                <a:gd name="T1" fmla="*/ 0 h 378"/>
                                <a:gd name="T2" fmla="*/ 172 w 630"/>
                                <a:gd name="T3" fmla="*/ 0 h 378"/>
                                <a:gd name="T4" fmla="*/ 172 w 630"/>
                                <a:gd name="T5" fmla="*/ 7 h 378"/>
                                <a:gd name="T6" fmla="*/ 234 w 630"/>
                                <a:gd name="T7" fmla="*/ 7 h 378"/>
                                <a:gd name="T8" fmla="*/ 234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3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513"/>
                          <wps:cNvSpPr>
                            <a:spLocks/>
                          </wps:cNvSpPr>
                          <wps:spPr bwMode="auto">
                            <a:xfrm>
                              <a:off x="5746" y="153"/>
                              <a:ext cx="630" cy="378"/>
                            </a:xfrm>
                            <a:custGeom>
                              <a:avLst/>
                              <a:gdLst>
                                <a:gd name="T0" fmla="*/ 141 w 630"/>
                                <a:gd name="T1" fmla="*/ 0 h 378"/>
                                <a:gd name="T2" fmla="*/ 80 w 630"/>
                                <a:gd name="T3" fmla="*/ 0 h 378"/>
                                <a:gd name="T4" fmla="*/ 80 w 630"/>
                                <a:gd name="T5" fmla="*/ 7 h 378"/>
                                <a:gd name="T6" fmla="*/ 141 w 630"/>
                                <a:gd name="T7" fmla="*/ 7 h 378"/>
                                <a:gd name="T8" fmla="*/ 14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4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4" name="Freeform 514"/>
                        <wps:cNvSpPr>
                          <a:spLocks/>
                        </wps:cNvSpPr>
                        <wps:spPr bwMode="auto">
                          <a:xfrm>
                            <a:off x="5900" y="319"/>
                            <a:ext cx="335" cy="209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09"/>
                              <a:gd name="T2" fmla="*/ 0 w 335"/>
                              <a:gd name="T3" fmla="*/ 0 h 209"/>
                              <a:gd name="T4" fmla="*/ 0 w 335"/>
                              <a:gd name="T5" fmla="*/ 208 h 209"/>
                              <a:gd name="T6" fmla="*/ 334 w 335"/>
                              <a:gd name="T7" fmla="*/ 208 h 209"/>
                              <a:gd name="T8" fmla="*/ 334 w 335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515"/>
                        <wps:cNvSpPr>
                          <a:spLocks/>
                        </wps:cNvSpPr>
                        <wps:spPr bwMode="auto">
                          <a:xfrm>
                            <a:off x="5900" y="319"/>
                            <a:ext cx="335" cy="209"/>
                          </a:xfrm>
                          <a:custGeom>
                            <a:avLst/>
                            <a:gdLst>
                              <a:gd name="T0" fmla="*/ 0 w 335"/>
                              <a:gd name="T1" fmla="*/ 208 h 209"/>
                              <a:gd name="T2" fmla="*/ 334 w 335"/>
                              <a:gd name="T3" fmla="*/ 208 h 209"/>
                              <a:gd name="T4" fmla="*/ 334 w 335"/>
                              <a:gd name="T5" fmla="*/ 0 h 209"/>
                              <a:gd name="T6" fmla="*/ 0 w 335"/>
                              <a:gd name="T7" fmla="*/ 0 h 209"/>
                              <a:gd name="T8" fmla="*/ 0 w 335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0" y="208"/>
                                </a:move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217"/>
                            <a:ext cx="1164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12C9C" w14:textId="77777777" w:rsidR="0037013E" w:rsidRDefault="0037013E">
                              <w:pPr>
                                <w:pStyle w:val="BodyText"/>
                                <w:tabs>
                                  <w:tab w:val="left" w:pos="691"/>
                                </w:tabs>
                                <w:kinsoku w:val="0"/>
                                <w:overflowPunct w:val="0"/>
                                <w:spacing w:line="93" w:lineRule="exact"/>
                                <w:ind w:left="0" w:firstLine="0"/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STA1</w:t>
                              </w:r>
                              <w:r>
                                <w:rPr>
                                  <w:rFonts w:ascii="Calibri" w:hAnsi="Calibri" w:cs="Calibri"/>
                                  <w:spacing w:val="-4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awake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ab/>
                                <w:t>STA1</w:t>
                              </w:r>
                              <w:r>
                                <w:rPr>
                                  <w:rFonts w:ascii="Calibri" w:hAnsi="Calibri" w:cs="Calibri"/>
                                  <w:spacing w:val="-6"/>
                                  <w:w w:val="105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awake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5839" y="217"/>
                            <a:ext cx="473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3F282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93" w:lineRule="exact"/>
                                <w:ind w:left="0" w:firstLine="0"/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STA1 awake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B7B46FB" id="Group 436" o:spid="_x0000_s1760" style="position:absolute;left:0;text-align:left;margin-left:215.8pt;margin-top:7.65pt;width:216.45pt;height:19pt;z-index:252073984;mso-position-horizontal-relative:page" coordorigin="4316,153" coordsize="432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" o:allowincell="f">
                <v:shape id="Freeform 437" o:spid="_x0000_s1761" style="position:absolute;left:4342;top:528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" path="m,l4302,e" filled="f" strokecolor="#001f5f" strokeweight=".18272mm">
                  <v:path arrowok="t" o:connecttype="custom" o:connectlocs="0,0;4302,0" o:connectangles="0,0"/>
                </v:shape>
                <v:group id="Group 438" o:spid="_x0000_s1762" style="position:absolute;left:4316;top:153;width:630;height:378" coordorigin="4316,153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39" o:spid="_x0000_s1763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" path="m3,3l,3,,66r7,l7,7,3,7,3,3xe" fillcolor="#001f5f" stroked="f">
                    <v:path arrowok="t" o:connecttype="custom" o:connectlocs="3,3;0,3;0,66;7,66;7,7;3,7;3,3" o:connectangles="0,0,0,0,0,0,0"/>
                  </v:shape>
                  <v:shape id="Freeform 440" o:spid="_x0000_s1764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" path="m49,l3,r,7l7,7,7,3r42,l49,xe" fillcolor="#001f5f" stroked="f">
                    <v:path arrowok="t" o:connecttype="custom" o:connectlocs="49,0;3,0;3,7;7,7;7,3;49,3;49,0" o:connectangles="0,0,0,0,0,0,0"/>
                  </v:shape>
                  <v:shape id="Freeform 441" o:spid="_x0000_s1765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" path="m49,3l7,3r,4l49,7r,-4xe" fillcolor="#001f5f" stroked="f">
                    <v:path arrowok="t" o:connecttype="custom" o:connectlocs="49,3;7,3;7,7;49,7;49,3" o:connectangles="0,0,0,0,0"/>
                  </v:shape>
                  <v:shape id="Freeform 442" o:spid="_x0000_s1766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" path="m7,96l,96r,62l7,158,7,96xe" fillcolor="#001f5f" stroked="f">
                    <v:path arrowok="t" o:connecttype="custom" o:connectlocs="7,96;0,96;0,158;7,158;7,96" o:connectangles="0,0,0,0,0"/>
                  </v:shape>
                  <v:shape id="Freeform 443" o:spid="_x0000_s1767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444" o:spid="_x0000_s1768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" path="m7,282r-7,l,343r7,l7,282xe" fillcolor="#001f5f" stroked="f">
                    <v:path arrowok="t" o:connecttype="custom" o:connectlocs="7,282;0,282;0,343;7,343;7,282" o:connectangles="0,0,0,0,0"/>
                  </v:shape>
                  <v:shape id="Freeform 445" o:spid="_x0000_s1769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" path="m64,369r-61,l3,378r61,l64,369xe" fillcolor="#001f5f" stroked="f">
                    <v:path arrowok="t" o:connecttype="custom" o:connectlocs="64,369;3,369;3,378;64,378;64,369" o:connectangles="0,0,0,0,0"/>
                  </v:shape>
                  <v:shape id="Freeform 446" o:spid="_x0000_s1770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" path="m157,369r-61,l96,378r61,l157,369xe" fillcolor="#001f5f" stroked="f">
                    <v:path arrowok="t" o:connecttype="custom" o:connectlocs="157,369;96,369;96,378;157,378;157,369" o:connectangles="0,0,0,0,0"/>
                  </v:shape>
                  <v:shape id="Freeform 447" o:spid="_x0000_s1771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" path="m249,369r-61,l188,378r61,l249,369xe" fillcolor="#001f5f" stroked="f">
                    <v:path arrowok="t" o:connecttype="custom" o:connectlocs="249,369;188,369;188,378;249,378;249,369" o:connectangles="0,0,0,0,0"/>
                  </v:shape>
                  <v:shape id="Freeform 448" o:spid="_x0000_s1772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" path="m342,369r-62,l280,378r62,l342,369xe" fillcolor="#001f5f" stroked="f">
                    <v:path arrowok="t" o:connecttype="custom" o:connectlocs="342,369;280,369;280,378;342,378;342,369" o:connectangles="0,0,0,0,0"/>
                  </v:shape>
                  <v:shape id="Freeform 449" o:spid="_x0000_s1773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" path="m434,369r-61,l373,378r61,l434,369xe" fillcolor="#001f5f" stroked="f">
                    <v:path arrowok="t" o:connecttype="custom" o:connectlocs="434,369;373,369;373,378;434,378;434,369" o:connectangles="0,0,0,0,0"/>
                  </v:shape>
                  <v:shape id="Freeform 450" o:spid="_x0000_s1774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" path="m526,369r-62,l464,378r62,l526,369xe" fillcolor="#001f5f" stroked="f">
                    <v:path arrowok="t" o:connecttype="custom" o:connectlocs="526,369;464,369;464,378;526,378;526,369" o:connectangles="0,0,0,0,0"/>
                  </v:shape>
                  <v:shape id="Freeform 451" o:spid="_x0000_s1775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" path="m619,369r-63,l556,378r63,l619,369xe" fillcolor="#001f5f" stroked="f">
                    <v:path arrowok="t" o:connecttype="custom" o:connectlocs="619,369;556,369;556,378;619,378;619,369" o:connectangles="0,0,0,0,0"/>
                  </v:shape>
                  <v:shape id="Freeform 452" o:spid="_x0000_s1776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" path="m630,289r-8,l622,350r8,l630,289xe" fillcolor="#001f5f" stroked="f">
                    <v:path arrowok="t" o:connecttype="custom" o:connectlocs="630,289;622,289;622,350;630,350;630,289" o:connectangles="0,0,0,0,0"/>
                  </v:shape>
                  <v:shape id="Freeform 453" o:spid="_x0000_s1777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" path="m630,196r-8,l622,258r8,l630,196xe" fillcolor="#001f5f" stroked="f">
                    <v:path arrowok="t" o:connecttype="custom" o:connectlocs="630,196;622,196;622,258;630,258;630,196" o:connectangles="0,0,0,0,0"/>
                  </v:shape>
                  <v:shape id="Freeform 454" o:spid="_x0000_s1778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" path="m630,104r-8,l622,165r8,l630,104xe" fillcolor="#001f5f" stroked="f">
                    <v:path arrowok="t" o:connecttype="custom" o:connectlocs="630,104;622,104;622,165;630,165;630,104" o:connectangles="0,0,0,0,0"/>
                  </v:shape>
                  <v:shape id="Freeform 455" o:spid="_x0000_s1779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" path="m630,12r-8,l622,73r8,l630,12xe" fillcolor="#001f5f" stroked="f">
                    <v:path arrowok="t" o:connecttype="custom" o:connectlocs="630,12;622,12;622,73;630,73;630,12" o:connectangles="0,0,0,0,0"/>
                  </v:shape>
                  <v:shape id="Freeform 456" o:spid="_x0000_s1780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" path="m603,l542,r,7l603,7r,-7xe" fillcolor="#001f5f" stroked="f">
                    <v:path arrowok="t" o:connecttype="custom" o:connectlocs="603,0;542,0;542,7;603,7;603,0" o:connectangles="0,0,0,0,0"/>
                  </v:shape>
                  <v:shape id="Freeform 457" o:spid="_x0000_s1781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" path="m511,l450,r,7l511,7r,-7xe" fillcolor="#001f5f" stroked="f">
                    <v:path arrowok="t" o:connecttype="custom" o:connectlocs="511,0;450,0;450,7;511,7;511,0" o:connectangles="0,0,0,0,0"/>
                  </v:shape>
                  <v:shape id="Freeform 458" o:spid="_x0000_s1782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" path="m418,l357,r,7l418,7r,-7xe" fillcolor="#001f5f" stroked="f">
                    <v:path arrowok="t" o:connecttype="custom" o:connectlocs="418,0;357,0;357,7;418,7;418,0" o:connectangles="0,0,0,0,0"/>
                  </v:shape>
                  <v:shape id="Freeform 459" o:spid="_x0000_s1783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460" o:spid="_x0000_s1784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" path="m234,l172,r,7l234,7r,-7xe" fillcolor="#001f5f" stroked="f">
                    <v:path arrowok="t" o:connecttype="custom" o:connectlocs="234,0;172,0;172,7;234,7;234,0" o:connectangles="0,0,0,0,0"/>
                  </v:shape>
                  <v:shape id="Freeform 461" o:spid="_x0000_s1785" style="position:absolute;left:431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" path="m141,l80,r,7l141,7r,-7xe" fillcolor="#001f5f" stroked="f">
                    <v:path arrowok="t" o:connecttype="custom" o:connectlocs="141,0;80,0;80,7;141,7;141,0" o:connectangles="0,0,0,0,0"/>
                  </v:shape>
                </v:group>
                <v:shape id="Freeform 462" o:spid="_x0000_s1786" style="position:absolute;left:4470;top:319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" path="m334,l,,,208r334,l334,xe" fillcolor="#a5a5a5" stroked="f">
                  <v:path arrowok="t" o:connecttype="custom" o:connectlocs="334,0;0,0;0,208;334,208;334,0" o:connectangles="0,0,0,0,0"/>
                </v:shape>
                <v:shape id="Freeform 463" o:spid="_x0000_s1787" style="position:absolute;left:4470;top:319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" path="m,208r334,l334,,,,,208xe" filled="f" strokecolor="#001f5f" strokeweight=".04725mm">
                  <v:path arrowok="t" o:connecttype="custom" o:connectlocs="0,208;334,208;334,0;0,0;0,208" o:connectangles="0,0,0,0,0"/>
                </v:shape>
                <v:group id="Group 464" o:spid="_x0000_s1788" style="position:absolute;left:5008;top:153;width:630;height:378" coordorigin="5008,153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65" o:spid="_x0000_s1789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" path="m3,3l,3,,66r7,l7,7,3,7,3,3xe" fillcolor="#001f5f" stroked="f">
                    <v:path arrowok="t" o:connecttype="custom" o:connectlocs="3,3;0,3;0,66;7,66;7,7;3,7;3,3" o:connectangles="0,0,0,0,0,0,0"/>
                  </v:shape>
                  <v:shape id="Freeform 466" o:spid="_x0000_s1790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" path="m49,l3,r,7l7,7,7,3r42,l49,xe" fillcolor="#001f5f" stroked="f">
                    <v:path arrowok="t" o:connecttype="custom" o:connectlocs="49,0;3,0;3,7;7,7;7,3;49,3;49,0" o:connectangles="0,0,0,0,0,0,0"/>
                  </v:shape>
                  <v:shape id="Freeform 467" o:spid="_x0000_s1791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" path="m49,3l7,3r,4l49,7r,-4xe" fillcolor="#001f5f" stroked="f">
                    <v:path arrowok="t" o:connecttype="custom" o:connectlocs="49,3;7,3;7,7;49,7;49,3" o:connectangles="0,0,0,0,0"/>
                  </v:shape>
                  <v:shape id="Freeform 468" o:spid="_x0000_s1792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" path="m7,96l,96r,62l7,158,7,96xe" fillcolor="#001f5f" stroked="f">
                    <v:path arrowok="t" o:connecttype="custom" o:connectlocs="7,96;0,96;0,158;7,158;7,96" o:connectangles="0,0,0,0,0"/>
                  </v:shape>
                  <v:shape id="Freeform 469" o:spid="_x0000_s1793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470" o:spid="_x0000_s1794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" path="m7,282r-7,l,343r7,l7,282xe" fillcolor="#001f5f" stroked="f">
                    <v:path arrowok="t" o:connecttype="custom" o:connectlocs="7,282;0,282;0,343;7,343;7,282" o:connectangles="0,0,0,0,0"/>
                  </v:shape>
                  <v:shape id="Freeform 471" o:spid="_x0000_s1795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" path="m64,369r-61,l3,378r61,l64,369xe" fillcolor="#001f5f" stroked="f">
                    <v:path arrowok="t" o:connecttype="custom" o:connectlocs="64,369;3,369;3,378;64,378;64,369" o:connectangles="0,0,0,0,0"/>
                  </v:shape>
                  <v:shape id="Freeform 472" o:spid="_x0000_s1796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" path="m157,369r-61,l96,378r61,l157,369xe" fillcolor="#001f5f" stroked="f">
                    <v:path arrowok="t" o:connecttype="custom" o:connectlocs="157,369;96,369;96,378;157,378;157,369" o:connectangles="0,0,0,0,0"/>
                  </v:shape>
                  <v:shape id="Freeform 473" o:spid="_x0000_s1797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" path="m249,369r-61,l188,378r61,l249,369xe" fillcolor="#001f5f" stroked="f">
                    <v:path arrowok="t" o:connecttype="custom" o:connectlocs="249,369;188,369;188,378;249,378;249,369" o:connectangles="0,0,0,0,0"/>
                  </v:shape>
                  <v:shape id="Freeform 474" o:spid="_x0000_s1798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" path="m342,369r-63,l279,378r63,l342,369xe" fillcolor="#001f5f" stroked="f">
                    <v:path arrowok="t" o:connecttype="custom" o:connectlocs="342,369;279,369;279,378;342,378;342,369" o:connectangles="0,0,0,0,0"/>
                  </v:shape>
                  <v:shape id="Freeform 475" o:spid="_x0000_s1799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" path="m434,369r-62,l372,378r62,l434,369xe" fillcolor="#001f5f" stroked="f">
                    <v:path arrowok="t" o:connecttype="custom" o:connectlocs="434,369;372,369;372,378;434,378;434,369" o:connectangles="0,0,0,0,0"/>
                  </v:shape>
                  <v:shape id="Freeform 476" o:spid="_x0000_s1800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" path="m525,369r-61,l464,378r61,l525,369xe" fillcolor="#001f5f" stroked="f">
                    <v:path arrowok="t" o:connecttype="custom" o:connectlocs="525,369;464,369;464,378;525,378;525,369" o:connectangles="0,0,0,0,0"/>
                  </v:shape>
                  <v:shape id="Freeform 477" o:spid="_x0000_s1801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" path="m618,369r-62,l556,378r62,l618,369xe" fillcolor="#001f5f" stroked="f">
                    <v:path arrowok="t" o:connecttype="custom" o:connectlocs="618,369;556,369;556,378;618,378;618,369" o:connectangles="0,0,0,0,0"/>
                  </v:shape>
                  <v:shape id="Freeform 478" o:spid="_x0000_s1802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" path="m630,289r-8,l622,350r8,l630,289xe" fillcolor="#001f5f" stroked="f">
                    <v:path arrowok="t" o:connecttype="custom" o:connectlocs="630,289;622,289;622,350;630,350;630,289" o:connectangles="0,0,0,0,0"/>
                  </v:shape>
                  <v:shape id="Freeform 479" o:spid="_x0000_s1803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" path="m630,196r-8,l622,258r8,l630,196xe" fillcolor="#001f5f" stroked="f">
                    <v:path arrowok="t" o:connecttype="custom" o:connectlocs="630,196;622,196;622,258;630,258;630,196" o:connectangles="0,0,0,0,0"/>
                  </v:shape>
                  <v:shape id="Freeform 480" o:spid="_x0000_s1804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" path="m630,104r-8,l622,165r8,l630,104xe" fillcolor="#001f5f" stroked="f">
                    <v:path arrowok="t" o:connecttype="custom" o:connectlocs="630,104;622,104;622,165;630,165;630,104" o:connectangles="0,0,0,0,0"/>
                  </v:shape>
                  <v:shape id="Freeform 481" o:spid="_x0000_s1805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" path="m630,12r-8,l622,73r8,l630,12xe" fillcolor="#001f5f" stroked="f">
                    <v:path arrowok="t" o:connecttype="custom" o:connectlocs="630,12;622,12;622,73;630,73;630,12" o:connectangles="0,0,0,0,0"/>
                  </v:shape>
                  <v:shape id="Freeform 482" o:spid="_x0000_s1806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" path="m603,l541,r,7l603,7r,-7xe" fillcolor="#001f5f" stroked="f">
                    <v:path arrowok="t" o:connecttype="custom" o:connectlocs="603,0;541,0;541,7;603,7;603,0" o:connectangles="0,0,0,0,0"/>
                  </v:shape>
                  <v:shape id="Freeform 483" o:spid="_x0000_s1807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" path="m511,l448,r,7l511,7r,-7xe" fillcolor="#001f5f" stroked="f">
                    <v:path arrowok="t" o:connecttype="custom" o:connectlocs="511,0;448,0;448,7;511,7;511,0" o:connectangles="0,0,0,0,0"/>
                  </v:shape>
                  <v:shape id="Freeform 484" o:spid="_x0000_s1808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" path="m418,l356,r,7l418,7r,-7xe" fillcolor="#001f5f" stroked="f">
                    <v:path arrowok="t" o:connecttype="custom" o:connectlocs="418,0;356,0;356,7;418,7;418,0" o:connectangles="0,0,0,0,0"/>
                  </v:shape>
                  <v:shape id="Freeform 485" o:spid="_x0000_s1809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486" o:spid="_x0000_s1810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" path="m234,l172,r,7l234,7r,-7xe" fillcolor="#001f5f" stroked="f">
                    <v:path arrowok="t" o:connecttype="custom" o:connectlocs="234,0;172,0;172,7;234,7;234,0" o:connectangles="0,0,0,0,0"/>
                  </v:shape>
                  <v:shape id="Freeform 487" o:spid="_x0000_s1811" style="position:absolute;left:5008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" path="m141,l80,r,7l141,7r,-7xe" fillcolor="#001f5f" stroked="f">
                    <v:path arrowok="t" o:connecttype="custom" o:connectlocs="141,0;80,0;80,7;141,7;141,0" o:connectangles="0,0,0,0,0"/>
                  </v:shape>
                </v:group>
                <v:shape id="Freeform 488" o:spid="_x0000_s1812" style="position:absolute;left:5162;top:319;width:334;height:209;visibility:visible;mso-wrap-style:square;v-text-anchor:top" coordsize="3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" path="m333,l,,,208r333,l333,xe" fillcolor="#a5a5a5" stroked="f">
                  <v:path arrowok="t" o:connecttype="custom" o:connectlocs="333,0;0,0;0,208;333,208;333,0" o:connectangles="0,0,0,0,0"/>
                </v:shape>
                <v:shape id="Freeform 489" o:spid="_x0000_s1813" style="position:absolute;left:5162;top:319;width:334;height:209;visibility:visible;mso-wrap-style:square;v-text-anchor:top" coordsize="3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" path="m,208r333,l333,,,,,208xe" filled="f" strokecolor="#001f5f" strokeweight=".04725mm">
                  <v:path arrowok="t" o:connecttype="custom" o:connectlocs="0,208;333,208;333,0;0,0;0,208" o:connectangles="0,0,0,0,0"/>
                </v:shape>
                <v:group id="Group 490" o:spid="_x0000_s1814" style="position:absolute;left:5746;top:153;width:630;height:378" coordorigin="5746,153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491" o:spid="_x0000_s1815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" path="m3,3l,3,,66r7,l7,7,3,7,3,3xe" fillcolor="#001f5f" stroked="f">
                    <v:path arrowok="t" o:connecttype="custom" o:connectlocs="3,3;0,3;0,66;7,66;7,7;3,7;3,3" o:connectangles="0,0,0,0,0,0,0"/>
                  </v:shape>
                  <v:shape id="Freeform 492" o:spid="_x0000_s1816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" path="m49,l3,r,7l7,7,7,3r42,l49,xe" fillcolor="#001f5f" stroked="f">
                    <v:path arrowok="t" o:connecttype="custom" o:connectlocs="49,0;3,0;3,7;7,7;7,3;49,3;49,0" o:connectangles="0,0,0,0,0,0,0"/>
                  </v:shape>
                  <v:shape id="Freeform 493" o:spid="_x0000_s1817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" path="m49,3l7,3r,4l49,7r,-4xe" fillcolor="#001f5f" stroked="f">
                    <v:path arrowok="t" o:connecttype="custom" o:connectlocs="49,3;7,3;7,7;49,7;49,3" o:connectangles="0,0,0,0,0"/>
                  </v:shape>
                  <v:shape id="Freeform 494" o:spid="_x0000_s1818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" path="m7,96l,96r,62l7,158,7,96xe" fillcolor="#001f5f" stroked="f">
                    <v:path arrowok="t" o:connecttype="custom" o:connectlocs="7,96;0,96;0,158;7,158;7,96" o:connectangles="0,0,0,0,0"/>
                  </v:shape>
                  <v:shape id="Freeform 495" o:spid="_x0000_s1819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496" o:spid="_x0000_s1820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" path="m7,282r-7,l,343r7,l7,282xe" fillcolor="#001f5f" stroked="f">
                    <v:path arrowok="t" o:connecttype="custom" o:connectlocs="7,282;0,282;0,343;7,343;7,282" o:connectangles="0,0,0,0,0"/>
                  </v:shape>
                  <v:shape id="Freeform 497" o:spid="_x0000_s1821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" path="m64,369r-61,l3,378r61,l64,369xe" fillcolor="#001f5f" stroked="f">
                    <v:path arrowok="t" o:connecttype="custom" o:connectlocs="64,369;3,369;3,378;64,378;64,369" o:connectangles="0,0,0,0,0"/>
                  </v:shape>
                  <v:shape id="Freeform 498" o:spid="_x0000_s1822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" path="m157,369r-61,l96,378r61,l157,369xe" fillcolor="#001f5f" stroked="f">
                    <v:path arrowok="t" o:connecttype="custom" o:connectlocs="157,369;96,369;96,378;157,378;157,369" o:connectangles="0,0,0,0,0"/>
                  </v:shape>
                  <v:shape id="Freeform 499" o:spid="_x0000_s1823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" path="m249,369r-61,l188,378r61,l249,369xe" fillcolor="#001f5f" stroked="f">
                    <v:path arrowok="t" o:connecttype="custom" o:connectlocs="249,369;188,369;188,378;249,378;249,369" o:connectangles="0,0,0,0,0"/>
                  </v:shape>
                  <v:shape id="Freeform 500" o:spid="_x0000_s1824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" path="m342,369r-62,l280,378r62,l342,369xe" fillcolor="#001f5f" stroked="f">
                    <v:path arrowok="t" o:connecttype="custom" o:connectlocs="342,369;280,369;280,378;342,378;342,369" o:connectangles="0,0,0,0,0"/>
                  </v:shape>
                  <v:shape id="Freeform 501" o:spid="_x0000_s1825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" path="m434,369r-62,l372,378r62,l434,369xe" fillcolor="#001f5f" stroked="f">
                    <v:path arrowok="t" o:connecttype="custom" o:connectlocs="434,369;372,369;372,378;434,378;434,369" o:connectangles="0,0,0,0,0"/>
                  </v:shape>
                  <v:shape id="Freeform 502" o:spid="_x0000_s1826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" path="m526,369r-62,l464,378r62,l526,369xe" fillcolor="#001f5f" stroked="f">
                    <v:path arrowok="t" o:connecttype="custom" o:connectlocs="526,369;464,369;464,378;526,378;526,369" o:connectangles="0,0,0,0,0"/>
                  </v:shape>
                  <v:shape id="Freeform 503" o:spid="_x0000_s1827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" path="m619,369r-63,l556,378r63,l619,369xe" fillcolor="#001f5f" stroked="f">
                    <v:path arrowok="t" o:connecttype="custom" o:connectlocs="619,369;556,369;556,378;619,378;619,369" o:connectangles="0,0,0,0,0"/>
                  </v:shape>
                  <v:shape id="Freeform 504" o:spid="_x0000_s1828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" path="m630,289r-8,l622,350r8,l630,289xe" fillcolor="#001f5f" stroked="f">
                    <v:path arrowok="t" o:connecttype="custom" o:connectlocs="630,289;622,289;622,350;630,350;630,289" o:connectangles="0,0,0,0,0"/>
                  </v:shape>
                  <v:shape id="Freeform 505" o:spid="_x0000_s1829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" path="m630,196r-8,l622,258r8,l630,196xe" fillcolor="#001f5f" stroked="f">
                    <v:path arrowok="t" o:connecttype="custom" o:connectlocs="630,196;622,196;622,258;630,258;630,196" o:connectangles="0,0,0,0,0"/>
                  </v:shape>
                  <v:shape id="Freeform 506" o:spid="_x0000_s1830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" path="m630,104r-8,l622,165r8,l630,104xe" fillcolor="#001f5f" stroked="f">
                    <v:path arrowok="t" o:connecttype="custom" o:connectlocs="630,104;622,104;622,165;630,165;630,104" o:connectangles="0,0,0,0,0"/>
                  </v:shape>
                  <v:shape id="Freeform 507" o:spid="_x0000_s1831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" path="m630,12r-8,l622,73r8,l630,12xe" fillcolor="#001f5f" stroked="f">
                    <v:path arrowok="t" o:connecttype="custom" o:connectlocs="630,12;622,12;622,73;630,73;630,12" o:connectangles="0,0,0,0,0"/>
                  </v:shape>
                  <v:shape id="Freeform 508" o:spid="_x0000_s1832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" path="m603,l541,r,7l603,7r,-7xe" fillcolor="#001f5f" stroked="f">
                    <v:path arrowok="t" o:connecttype="custom" o:connectlocs="603,0;541,0;541,7;603,7;603,0" o:connectangles="0,0,0,0,0"/>
                  </v:shape>
                  <v:shape id="Freeform 509" o:spid="_x0000_s1833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" path="m511,l450,r,7l511,7r,-7xe" fillcolor="#001f5f" stroked="f">
                    <v:path arrowok="t" o:connecttype="custom" o:connectlocs="511,0;450,0;450,7;511,7;511,0" o:connectangles="0,0,0,0,0"/>
                  </v:shape>
                  <v:shape id="Freeform 510" o:spid="_x0000_s1834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" path="m418,l357,r,7l418,7r,-7xe" fillcolor="#001f5f" stroked="f">
                    <v:path arrowok="t" o:connecttype="custom" o:connectlocs="418,0;357,0;357,7;418,7;418,0" o:connectangles="0,0,0,0,0"/>
                  </v:shape>
                  <v:shape id="Freeform 511" o:spid="_x0000_s1835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512" o:spid="_x0000_s1836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" path="m234,l172,r,7l234,7r,-7xe" fillcolor="#001f5f" stroked="f">
                    <v:path arrowok="t" o:connecttype="custom" o:connectlocs="234,0;172,0;172,7;234,7;234,0" o:connectangles="0,0,0,0,0"/>
                  </v:shape>
                  <v:shape id="Freeform 513" o:spid="_x0000_s1837" style="position:absolute;left:5746;top:153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" path="m141,l80,r,7l141,7r,-7xe" fillcolor="#001f5f" stroked="f">
                    <v:path arrowok="t" o:connecttype="custom" o:connectlocs="141,0;80,0;80,7;141,7;141,0" o:connectangles="0,0,0,0,0"/>
                  </v:shape>
                </v:group>
                <v:shape id="Freeform 514" o:spid="_x0000_s1838" style="position:absolute;left:5900;top:319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" path="m334,l,,,208r334,l334,xe" fillcolor="#a5a5a5" stroked="f">
                  <v:path arrowok="t" o:connecttype="custom" o:connectlocs="334,0;0,0;0,208;334,208;334,0" o:connectangles="0,0,0,0,0"/>
                </v:shape>
                <v:shape id="Freeform 515" o:spid="_x0000_s1839" style="position:absolute;left:5900;top:319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" path="m,208r334,l334,,,,,208xe" filled="f" strokecolor="#001f5f" strokeweight=".04725mm">
                  <v:path arrowok="t" o:connecttype="custom" o:connectlocs="0,208;334,208;334,0;0,0;0,208" o:connectangles="0,0,0,0,0"/>
                </v:shape>
                <v:shape id="Text Box 516" o:spid="_x0000_s1840" type="#_x0000_t202" style="position:absolute;left:4410;top:217;width:1164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14:paraId="37712C9C" w14:textId="77777777" w:rsidR="0037013E" w:rsidRDefault="0037013E">
                        <w:pPr>
                          <w:pStyle w:val="BodyText"/>
                          <w:tabs>
                            <w:tab w:val="left" w:pos="691"/>
                          </w:tabs>
                          <w:kinsoku w:val="0"/>
                          <w:overflowPunct w:val="0"/>
                          <w:spacing w:line="93" w:lineRule="exact"/>
                          <w:ind w:left="0" w:firstLine="0"/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STA1</w:t>
                        </w:r>
                        <w:r>
                          <w:rPr>
                            <w:rFonts w:ascii="Calibri" w:hAnsi="Calibri" w:cs="Calibri"/>
                            <w:spacing w:val="-4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awake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ab/>
                          <w:t>STA1</w:t>
                        </w:r>
                        <w:r>
                          <w:rPr>
                            <w:rFonts w:ascii="Calibri" w:hAnsi="Calibri" w:cs="Calibri"/>
                            <w:spacing w:val="-6"/>
                            <w:w w:val="10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awake</w:t>
                        </w:r>
                      </w:p>
                    </w:txbxContent>
                  </v:textbox>
                </v:shape>
                <v:shape id="Text Box 517" o:spid="_x0000_s1841" type="#_x0000_t202" style="position:absolute;left:5839;top:217;width:47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1823F282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93" w:lineRule="exact"/>
                          <w:ind w:left="0" w:firstLine="0"/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STA1 awake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42</w:t>
      </w:r>
    </w:p>
    <w:p w14:paraId="361B2A9C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4B3E8427" w14:textId="77777777" w:rsidR="0037013E" w:rsidRDefault="0037013E">
      <w:pPr>
        <w:pStyle w:val="BodyText"/>
        <w:tabs>
          <w:tab w:val="left" w:pos="1322"/>
        </w:tabs>
        <w:kinsoku w:val="0"/>
        <w:overflowPunct w:val="0"/>
        <w:spacing w:line="200" w:lineRule="exact"/>
        <w:ind w:left="106" w:firstLine="0"/>
        <w:rPr>
          <w:rFonts w:ascii="Calibri" w:hAnsi="Calibri" w:cs="Calibri"/>
          <w:sz w:val="12"/>
          <w:szCs w:val="12"/>
        </w:rPr>
      </w:pPr>
      <w:r>
        <w:rPr>
          <w:position w:val="-4"/>
          <w:sz w:val="18"/>
          <w:szCs w:val="18"/>
        </w:rPr>
        <w:t>44</w:t>
      </w:r>
      <w:r>
        <w:rPr>
          <w:position w:val="-4"/>
          <w:sz w:val="18"/>
          <w:szCs w:val="18"/>
        </w:rPr>
        <w:tab/>
      </w:r>
      <w:r>
        <w:rPr>
          <w:rFonts w:ascii="Calibri" w:hAnsi="Calibri" w:cs="Calibri"/>
          <w:sz w:val="12"/>
          <w:szCs w:val="12"/>
        </w:rPr>
        <w:t>Link1</w:t>
      </w:r>
    </w:p>
    <w:p w14:paraId="3860B212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0" allowOverlap="1" wp14:anchorId="47DBA780" wp14:editId="50B5C47F">
                <wp:simplePos x="0" y="0"/>
                <wp:positionH relativeFrom="page">
                  <wp:posOffset>2757170</wp:posOffset>
                </wp:positionH>
                <wp:positionV relativeFrom="paragraph">
                  <wp:posOffset>93980</wp:posOffset>
                </wp:positionV>
                <wp:extent cx="2756535" cy="241300"/>
                <wp:effectExtent l="0" t="0" r="0" b="0"/>
                <wp:wrapNone/>
                <wp:docPr id="87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6535" cy="241300"/>
                          <a:chOff x="4342" y="148"/>
                          <a:chExt cx="4341" cy="380"/>
                        </a:xfrm>
                      </wpg:grpSpPr>
                      <wps:wsp>
                        <wps:cNvPr id="879" name="Freeform 519"/>
                        <wps:cNvSpPr>
                          <a:spLocks/>
                        </wps:cNvSpPr>
                        <wps:spPr bwMode="auto">
                          <a:xfrm>
                            <a:off x="4342" y="523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578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0" name="Group 520"/>
                        <wpg:cNvGrpSpPr>
                          <a:grpSpLocks/>
                        </wpg:cNvGrpSpPr>
                        <wpg:grpSpPr bwMode="auto">
                          <a:xfrm>
                            <a:off x="6622" y="148"/>
                            <a:ext cx="632" cy="378"/>
                            <a:chOff x="6622" y="148"/>
                            <a:chExt cx="632" cy="378"/>
                          </a:xfrm>
                        </wpg:grpSpPr>
                        <wps:wsp>
                          <wps:cNvPr id="881" name="Freeform 521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3 w 632"/>
                                <a:gd name="T1" fmla="*/ 3 h 378"/>
                                <a:gd name="T2" fmla="*/ 0 w 632"/>
                                <a:gd name="T3" fmla="*/ 3 h 378"/>
                                <a:gd name="T4" fmla="*/ 0 w 632"/>
                                <a:gd name="T5" fmla="*/ 64 h 378"/>
                                <a:gd name="T6" fmla="*/ 8 w 632"/>
                                <a:gd name="T7" fmla="*/ 64 h 378"/>
                                <a:gd name="T8" fmla="*/ 8 w 632"/>
                                <a:gd name="T9" fmla="*/ 7 h 378"/>
                                <a:gd name="T10" fmla="*/ 3 w 632"/>
                                <a:gd name="T11" fmla="*/ 7 h 378"/>
                                <a:gd name="T12" fmla="*/ 3 w 632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522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50 w 632"/>
                                <a:gd name="T1" fmla="*/ 0 h 378"/>
                                <a:gd name="T2" fmla="*/ 3 w 632"/>
                                <a:gd name="T3" fmla="*/ 0 h 378"/>
                                <a:gd name="T4" fmla="*/ 3 w 632"/>
                                <a:gd name="T5" fmla="*/ 7 h 378"/>
                                <a:gd name="T6" fmla="*/ 8 w 632"/>
                                <a:gd name="T7" fmla="*/ 7 h 378"/>
                                <a:gd name="T8" fmla="*/ 8 w 632"/>
                                <a:gd name="T9" fmla="*/ 3 h 378"/>
                                <a:gd name="T10" fmla="*/ 50 w 632"/>
                                <a:gd name="T11" fmla="*/ 3 h 378"/>
                                <a:gd name="T12" fmla="*/ 50 w 632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523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50 w 632"/>
                                <a:gd name="T1" fmla="*/ 3 h 378"/>
                                <a:gd name="T2" fmla="*/ 8 w 632"/>
                                <a:gd name="T3" fmla="*/ 3 h 378"/>
                                <a:gd name="T4" fmla="*/ 8 w 632"/>
                                <a:gd name="T5" fmla="*/ 7 h 378"/>
                                <a:gd name="T6" fmla="*/ 50 w 632"/>
                                <a:gd name="T7" fmla="*/ 7 h 378"/>
                                <a:gd name="T8" fmla="*/ 50 w 632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50" y="3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524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8 w 632"/>
                                <a:gd name="T1" fmla="*/ 95 h 378"/>
                                <a:gd name="T2" fmla="*/ 0 w 632"/>
                                <a:gd name="T3" fmla="*/ 95 h 378"/>
                                <a:gd name="T4" fmla="*/ 0 w 632"/>
                                <a:gd name="T5" fmla="*/ 158 h 378"/>
                                <a:gd name="T6" fmla="*/ 8 w 632"/>
                                <a:gd name="T7" fmla="*/ 158 h 378"/>
                                <a:gd name="T8" fmla="*/ 8 w 632"/>
                                <a:gd name="T9" fmla="*/ 9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8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525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8 w 632"/>
                                <a:gd name="T1" fmla="*/ 188 h 378"/>
                                <a:gd name="T2" fmla="*/ 0 w 632"/>
                                <a:gd name="T3" fmla="*/ 188 h 378"/>
                                <a:gd name="T4" fmla="*/ 0 w 632"/>
                                <a:gd name="T5" fmla="*/ 250 h 378"/>
                                <a:gd name="T6" fmla="*/ 8 w 632"/>
                                <a:gd name="T7" fmla="*/ 250 h 378"/>
                                <a:gd name="T8" fmla="*/ 8 w 632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8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" y="250"/>
                                  </a:lnTo>
                                  <a:lnTo>
                                    <a:pt x="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526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8 w 632"/>
                                <a:gd name="T1" fmla="*/ 280 h 378"/>
                                <a:gd name="T2" fmla="*/ 0 w 632"/>
                                <a:gd name="T3" fmla="*/ 280 h 378"/>
                                <a:gd name="T4" fmla="*/ 0 w 632"/>
                                <a:gd name="T5" fmla="*/ 343 h 378"/>
                                <a:gd name="T6" fmla="*/ 8 w 632"/>
                                <a:gd name="T7" fmla="*/ 343 h 378"/>
                                <a:gd name="T8" fmla="*/ 8 w 632"/>
                                <a:gd name="T9" fmla="*/ 28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8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8" y="343"/>
                                  </a:lnTo>
                                  <a:lnTo>
                                    <a:pt x="8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527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6 w 632"/>
                                <a:gd name="T1" fmla="*/ 369 h 378"/>
                                <a:gd name="T2" fmla="*/ 3 w 632"/>
                                <a:gd name="T3" fmla="*/ 369 h 378"/>
                                <a:gd name="T4" fmla="*/ 3 w 632"/>
                                <a:gd name="T5" fmla="*/ 377 h 378"/>
                                <a:gd name="T6" fmla="*/ 66 w 632"/>
                                <a:gd name="T7" fmla="*/ 377 h 378"/>
                                <a:gd name="T8" fmla="*/ 66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6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66" y="377"/>
                                  </a:lnTo>
                                  <a:lnTo>
                                    <a:pt x="6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528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158 w 632"/>
                                <a:gd name="T1" fmla="*/ 369 h 378"/>
                                <a:gd name="T2" fmla="*/ 96 w 632"/>
                                <a:gd name="T3" fmla="*/ 369 h 378"/>
                                <a:gd name="T4" fmla="*/ 96 w 632"/>
                                <a:gd name="T5" fmla="*/ 377 h 378"/>
                                <a:gd name="T6" fmla="*/ 158 w 632"/>
                                <a:gd name="T7" fmla="*/ 377 h 378"/>
                                <a:gd name="T8" fmla="*/ 158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158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7"/>
                                  </a:lnTo>
                                  <a:lnTo>
                                    <a:pt x="158" y="377"/>
                                  </a:lnTo>
                                  <a:lnTo>
                                    <a:pt x="158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529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249 w 632"/>
                                <a:gd name="T1" fmla="*/ 369 h 378"/>
                                <a:gd name="T2" fmla="*/ 188 w 632"/>
                                <a:gd name="T3" fmla="*/ 369 h 378"/>
                                <a:gd name="T4" fmla="*/ 188 w 632"/>
                                <a:gd name="T5" fmla="*/ 377 h 378"/>
                                <a:gd name="T6" fmla="*/ 249 w 632"/>
                                <a:gd name="T7" fmla="*/ 377 h 378"/>
                                <a:gd name="T8" fmla="*/ 249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249" y="377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530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342 w 632"/>
                                <a:gd name="T1" fmla="*/ 369 h 378"/>
                                <a:gd name="T2" fmla="*/ 280 w 632"/>
                                <a:gd name="T3" fmla="*/ 369 h 378"/>
                                <a:gd name="T4" fmla="*/ 280 w 632"/>
                                <a:gd name="T5" fmla="*/ 377 h 378"/>
                                <a:gd name="T6" fmla="*/ 342 w 632"/>
                                <a:gd name="T7" fmla="*/ 377 h 378"/>
                                <a:gd name="T8" fmla="*/ 342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342" y="369"/>
                                  </a:moveTo>
                                  <a:lnTo>
                                    <a:pt x="280" y="369"/>
                                  </a:lnTo>
                                  <a:lnTo>
                                    <a:pt x="280" y="377"/>
                                  </a:lnTo>
                                  <a:lnTo>
                                    <a:pt x="342" y="377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531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434 w 632"/>
                                <a:gd name="T1" fmla="*/ 369 h 378"/>
                                <a:gd name="T2" fmla="*/ 373 w 632"/>
                                <a:gd name="T3" fmla="*/ 369 h 378"/>
                                <a:gd name="T4" fmla="*/ 373 w 632"/>
                                <a:gd name="T5" fmla="*/ 377 h 378"/>
                                <a:gd name="T6" fmla="*/ 434 w 632"/>
                                <a:gd name="T7" fmla="*/ 377 h 378"/>
                                <a:gd name="T8" fmla="*/ 434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434" y="369"/>
                                  </a:moveTo>
                                  <a:lnTo>
                                    <a:pt x="373" y="369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434" y="377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532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526 w 632"/>
                                <a:gd name="T1" fmla="*/ 369 h 378"/>
                                <a:gd name="T2" fmla="*/ 465 w 632"/>
                                <a:gd name="T3" fmla="*/ 369 h 378"/>
                                <a:gd name="T4" fmla="*/ 465 w 632"/>
                                <a:gd name="T5" fmla="*/ 377 h 378"/>
                                <a:gd name="T6" fmla="*/ 526 w 632"/>
                                <a:gd name="T7" fmla="*/ 377 h 378"/>
                                <a:gd name="T8" fmla="*/ 526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526" y="369"/>
                                  </a:moveTo>
                                  <a:lnTo>
                                    <a:pt x="465" y="369"/>
                                  </a:lnTo>
                                  <a:lnTo>
                                    <a:pt x="465" y="377"/>
                                  </a:lnTo>
                                  <a:lnTo>
                                    <a:pt x="526" y="377"/>
                                  </a:lnTo>
                                  <a:lnTo>
                                    <a:pt x="52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533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19 w 632"/>
                                <a:gd name="T1" fmla="*/ 369 h 378"/>
                                <a:gd name="T2" fmla="*/ 558 w 632"/>
                                <a:gd name="T3" fmla="*/ 369 h 378"/>
                                <a:gd name="T4" fmla="*/ 558 w 632"/>
                                <a:gd name="T5" fmla="*/ 377 h 378"/>
                                <a:gd name="T6" fmla="*/ 619 w 632"/>
                                <a:gd name="T7" fmla="*/ 377 h 378"/>
                                <a:gd name="T8" fmla="*/ 619 w 632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19" y="369"/>
                                  </a:moveTo>
                                  <a:lnTo>
                                    <a:pt x="558" y="369"/>
                                  </a:lnTo>
                                  <a:lnTo>
                                    <a:pt x="558" y="377"/>
                                  </a:lnTo>
                                  <a:lnTo>
                                    <a:pt x="619" y="377"/>
                                  </a:lnTo>
                                  <a:lnTo>
                                    <a:pt x="61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534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31 w 632"/>
                                <a:gd name="T1" fmla="*/ 289 h 378"/>
                                <a:gd name="T2" fmla="*/ 622 w 632"/>
                                <a:gd name="T3" fmla="*/ 289 h 378"/>
                                <a:gd name="T4" fmla="*/ 622 w 632"/>
                                <a:gd name="T5" fmla="*/ 350 h 378"/>
                                <a:gd name="T6" fmla="*/ 631 w 632"/>
                                <a:gd name="T7" fmla="*/ 350 h 378"/>
                                <a:gd name="T8" fmla="*/ 631 w 632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31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1" y="350"/>
                                  </a:lnTo>
                                  <a:lnTo>
                                    <a:pt x="63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535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31 w 632"/>
                                <a:gd name="T1" fmla="*/ 196 h 378"/>
                                <a:gd name="T2" fmla="*/ 622 w 632"/>
                                <a:gd name="T3" fmla="*/ 196 h 378"/>
                                <a:gd name="T4" fmla="*/ 622 w 632"/>
                                <a:gd name="T5" fmla="*/ 257 h 378"/>
                                <a:gd name="T6" fmla="*/ 631 w 632"/>
                                <a:gd name="T7" fmla="*/ 257 h 378"/>
                                <a:gd name="T8" fmla="*/ 631 w 632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31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7"/>
                                  </a:lnTo>
                                  <a:lnTo>
                                    <a:pt x="631" y="257"/>
                                  </a:lnTo>
                                  <a:lnTo>
                                    <a:pt x="631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536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31 w 632"/>
                                <a:gd name="T1" fmla="*/ 104 h 378"/>
                                <a:gd name="T2" fmla="*/ 622 w 632"/>
                                <a:gd name="T3" fmla="*/ 104 h 378"/>
                                <a:gd name="T4" fmla="*/ 622 w 632"/>
                                <a:gd name="T5" fmla="*/ 165 h 378"/>
                                <a:gd name="T6" fmla="*/ 631 w 632"/>
                                <a:gd name="T7" fmla="*/ 165 h 378"/>
                                <a:gd name="T8" fmla="*/ 631 w 632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31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1" y="165"/>
                                  </a:lnTo>
                                  <a:lnTo>
                                    <a:pt x="63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537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31 w 632"/>
                                <a:gd name="T1" fmla="*/ 10 h 378"/>
                                <a:gd name="T2" fmla="*/ 622 w 632"/>
                                <a:gd name="T3" fmla="*/ 10 h 378"/>
                                <a:gd name="T4" fmla="*/ 622 w 632"/>
                                <a:gd name="T5" fmla="*/ 73 h 378"/>
                                <a:gd name="T6" fmla="*/ 631 w 632"/>
                                <a:gd name="T7" fmla="*/ 73 h 378"/>
                                <a:gd name="T8" fmla="*/ 631 w 632"/>
                                <a:gd name="T9" fmla="*/ 1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31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6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538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603 w 632"/>
                                <a:gd name="T1" fmla="*/ 0 h 378"/>
                                <a:gd name="T2" fmla="*/ 542 w 632"/>
                                <a:gd name="T3" fmla="*/ 0 h 378"/>
                                <a:gd name="T4" fmla="*/ 542 w 632"/>
                                <a:gd name="T5" fmla="*/ 7 h 378"/>
                                <a:gd name="T6" fmla="*/ 603 w 632"/>
                                <a:gd name="T7" fmla="*/ 7 h 378"/>
                                <a:gd name="T8" fmla="*/ 603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603" y="0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539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511 w 632"/>
                                <a:gd name="T1" fmla="*/ 0 h 378"/>
                                <a:gd name="T2" fmla="*/ 450 w 632"/>
                                <a:gd name="T3" fmla="*/ 0 h 378"/>
                                <a:gd name="T4" fmla="*/ 450 w 632"/>
                                <a:gd name="T5" fmla="*/ 7 h 378"/>
                                <a:gd name="T6" fmla="*/ 511 w 632"/>
                                <a:gd name="T7" fmla="*/ 7 h 378"/>
                                <a:gd name="T8" fmla="*/ 511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511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540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418 w 632"/>
                                <a:gd name="T1" fmla="*/ 0 h 378"/>
                                <a:gd name="T2" fmla="*/ 357 w 632"/>
                                <a:gd name="T3" fmla="*/ 0 h 378"/>
                                <a:gd name="T4" fmla="*/ 357 w 632"/>
                                <a:gd name="T5" fmla="*/ 7 h 378"/>
                                <a:gd name="T6" fmla="*/ 418 w 632"/>
                                <a:gd name="T7" fmla="*/ 7 h 378"/>
                                <a:gd name="T8" fmla="*/ 418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418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541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326 w 632"/>
                                <a:gd name="T1" fmla="*/ 0 h 378"/>
                                <a:gd name="T2" fmla="*/ 265 w 632"/>
                                <a:gd name="T3" fmla="*/ 0 h 378"/>
                                <a:gd name="T4" fmla="*/ 265 w 632"/>
                                <a:gd name="T5" fmla="*/ 7 h 378"/>
                                <a:gd name="T6" fmla="*/ 326 w 632"/>
                                <a:gd name="T7" fmla="*/ 7 h 378"/>
                                <a:gd name="T8" fmla="*/ 326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542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235 w 632"/>
                                <a:gd name="T1" fmla="*/ 0 h 378"/>
                                <a:gd name="T2" fmla="*/ 172 w 632"/>
                                <a:gd name="T3" fmla="*/ 0 h 378"/>
                                <a:gd name="T4" fmla="*/ 172 w 632"/>
                                <a:gd name="T5" fmla="*/ 7 h 378"/>
                                <a:gd name="T6" fmla="*/ 235 w 632"/>
                                <a:gd name="T7" fmla="*/ 7 h 378"/>
                                <a:gd name="T8" fmla="*/ 235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235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543"/>
                          <wps:cNvSpPr>
                            <a:spLocks/>
                          </wps:cNvSpPr>
                          <wps:spPr bwMode="auto">
                            <a:xfrm>
                              <a:off x="6622" y="148"/>
                              <a:ext cx="632" cy="378"/>
                            </a:xfrm>
                            <a:custGeom>
                              <a:avLst/>
                              <a:gdLst>
                                <a:gd name="T0" fmla="*/ 142 w 632"/>
                                <a:gd name="T1" fmla="*/ 0 h 378"/>
                                <a:gd name="T2" fmla="*/ 80 w 632"/>
                                <a:gd name="T3" fmla="*/ 0 h 378"/>
                                <a:gd name="T4" fmla="*/ 80 w 632"/>
                                <a:gd name="T5" fmla="*/ 7 h 378"/>
                                <a:gd name="T6" fmla="*/ 142 w 632"/>
                                <a:gd name="T7" fmla="*/ 7 h 378"/>
                                <a:gd name="T8" fmla="*/ 142 w 632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" h="378">
                                  <a:moveTo>
                                    <a:pt x="14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4" name="Freeform 544"/>
                        <wps:cNvSpPr>
                          <a:spLocks/>
                        </wps:cNvSpPr>
                        <wps:spPr bwMode="auto">
                          <a:xfrm>
                            <a:off x="6776" y="314"/>
                            <a:ext cx="335" cy="209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09"/>
                              <a:gd name="T2" fmla="*/ 0 w 335"/>
                              <a:gd name="T3" fmla="*/ 0 h 209"/>
                              <a:gd name="T4" fmla="*/ 0 w 335"/>
                              <a:gd name="T5" fmla="*/ 208 h 209"/>
                              <a:gd name="T6" fmla="*/ 334 w 335"/>
                              <a:gd name="T7" fmla="*/ 208 h 209"/>
                              <a:gd name="T8" fmla="*/ 334 w 335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545"/>
                        <wps:cNvSpPr>
                          <a:spLocks/>
                        </wps:cNvSpPr>
                        <wps:spPr bwMode="auto">
                          <a:xfrm>
                            <a:off x="6776" y="314"/>
                            <a:ext cx="335" cy="209"/>
                          </a:xfrm>
                          <a:custGeom>
                            <a:avLst/>
                            <a:gdLst>
                              <a:gd name="T0" fmla="*/ 0 w 335"/>
                              <a:gd name="T1" fmla="*/ 208 h 209"/>
                              <a:gd name="T2" fmla="*/ 334 w 335"/>
                              <a:gd name="T3" fmla="*/ 208 h 209"/>
                              <a:gd name="T4" fmla="*/ 334 w 335"/>
                              <a:gd name="T5" fmla="*/ 0 h 209"/>
                              <a:gd name="T6" fmla="*/ 0 w 335"/>
                              <a:gd name="T7" fmla="*/ 0 h 209"/>
                              <a:gd name="T8" fmla="*/ 0 w 335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0" y="208"/>
                                </a:move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6" name="Group 546"/>
                        <wpg:cNvGrpSpPr>
                          <a:grpSpLocks/>
                        </wpg:cNvGrpSpPr>
                        <wpg:grpSpPr bwMode="auto">
                          <a:xfrm>
                            <a:off x="7315" y="148"/>
                            <a:ext cx="630" cy="378"/>
                            <a:chOff x="7315" y="148"/>
                            <a:chExt cx="630" cy="378"/>
                          </a:xfrm>
                        </wpg:grpSpPr>
                        <wps:wsp>
                          <wps:cNvPr id="907" name="Freeform 547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3 h 378"/>
                                <a:gd name="T2" fmla="*/ 0 w 630"/>
                                <a:gd name="T3" fmla="*/ 3 h 378"/>
                                <a:gd name="T4" fmla="*/ 0 w 630"/>
                                <a:gd name="T5" fmla="*/ 64 h 378"/>
                                <a:gd name="T6" fmla="*/ 7 w 630"/>
                                <a:gd name="T7" fmla="*/ 64 h 378"/>
                                <a:gd name="T8" fmla="*/ 7 w 630"/>
                                <a:gd name="T9" fmla="*/ 7 h 378"/>
                                <a:gd name="T10" fmla="*/ 3 w 630"/>
                                <a:gd name="T11" fmla="*/ 7 h 378"/>
                                <a:gd name="T12" fmla="*/ 3 w 630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548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0 w 630"/>
                                <a:gd name="T1" fmla="*/ 0 h 378"/>
                                <a:gd name="T2" fmla="*/ 3 w 630"/>
                                <a:gd name="T3" fmla="*/ 0 h 378"/>
                                <a:gd name="T4" fmla="*/ 3 w 630"/>
                                <a:gd name="T5" fmla="*/ 7 h 378"/>
                                <a:gd name="T6" fmla="*/ 7 w 630"/>
                                <a:gd name="T7" fmla="*/ 7 h 378"/>
                                <a:gd name="T8" fmla="*/ 7 w 630"/>
                                <a:gd name="T9" fmla="*/ 3 h 378"/>
                                <a:gd name="T10" fmla="*/ 50 w 630"/>
                                <a:gd name="T11" fmla="*/ 3 h 378"/>
                                <a:gd name="T12" fmla="*/ 50 w 630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549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0 w 630"/>
                                <a:gd name="T1" fmla="*/ 3 h 378"/>
                                <a:gd name="T2" fmla="*/ 7 w 630"/>
                                <a:gd name="T3" fmla="*/ 3 h 378"/>
                                <a:gd name="T4" fmla="*/ 7 w 630"/>
                                <a:gd name="T5" fmla="*/ 7 h 378"/>
                                <a:gd name="T6" fmla="*/ 50 w 630"/>
                                <a:gd name="T7" fmla="*/ 7 h 378"/>
                                <a:gd name="T8" fmla="*/ 50 w 630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0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550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95 h 378"/>
                                <a:gd name="T2" fmla="*/ 0 w 630"/>
                                <a:gd name="T3" fmla="*/ 95 h 378"/>
                                <a:gd name="T4" fmla="*/ 0 w 630"/>
                                <a:gd name="T5" fmla="*/ 158 h 378"/>
                                <a:gd name="T6" fmla="*/ 7 w 630"/>
                                <a:gd name="T7" fmla="*/ 158 h 378"/>
                                <a:gd name="T8" fmla="*/ 7 w 630"/>
                                <a:gd name="T9" fmla="*/ 9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551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188 h 378"/>
                                <a:gd name="T2" fmla="*/ 0 w 630"/>
                                <a:gd name="T3" fmla="*/ 188 h 378"/>
                                <a:gd name="T4" fmla="*/ 0 w 630"/>
                                <a:gd name="T5" fmla="*/ 250 h 378"/>
                                <a:gd name="T6" fmla="*/ 7 w 630"/>
                                <a:gd name="T7" fmla="*/ 250 h 378"/>
                                <a:gd name="T8" fmla="*/ 7 w 630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552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280 h 378"/>
                                <a:gd name="T2" fmla="*/ 0 w 630"/>
                                <a:gd name="T3" fmla="*/ 280 h 378"/>
                                <a:gd name="T4" fmla="*/ 0 w 630"/>
                                <a:gd name="T5" fmla="*/ 343 h 378"/>
                                <a:gd name="T6" fmla="*/ 7 w 630"/>
                                <a:gd name="T7" fmla="*/ 343 h 378"/>
                                <a:gd name="T8" fmla="*/ 7 w 630"/>
                                <a:gd name="T9" fmla="*/ 28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553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4 w 630"/>
                                <a:gd name="T1" fmla="*/ 369 h 378"/>
                                <a:gd name="T2" fmla="*/ 3 w 630"/>
                                <a:gd name="T3" fmla="*/ 369 h 378"/>
                                <a:gd name="T4" fmla="*/ 3 w 630"/>
                                <a:gd name="T5" fmla="*/ 377 h 378"/>
                                <a:gd name="T6" fmla="*/ 64 w 630"/>
                                <a:gd name="T7" fmla="*/ 377 h 378"/>
                                <a:gd name="T8" fmla="*/ 6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4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64" y="377"/>
                                  </a:lnTo>
                                  <a:lnTo>
                                    <a:pt x="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554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157 w 630"/>
                                <a:gd name="T1" fmla="*/ 369 h 378"/>
                                <a:gd name="T2" fmla="*/ 96 w 630"/>
                                <a:gd name="T3" fmla="*/ 369 h 378"/>
                                <a:gd name="T4" fmla="*/ 96 w 630"/>
                                <a:gd name="T5" fmla="*/ 377 h 378"/>
                                <a:gd name="T6" fmla="*/ 157 w 630"/>
                                <a:gd name="T7" fmla="*/ 377 h 378"/>
                                <a:gd name="T8" fmla="*/ 157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57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7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5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555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249 w 630"/>
                                <a:gd name="T1" fmla="*/ 369 h 378"/>
                                <a:gd name="T2" fmla="*/ 188 w 630"/>
                                <a:gd name="T3" fmla="*/ 369 h 378"/>
                                <a:gd name="T4" fmla="*/ 188 w 630"/>
                                <a:gd name="T5" fmla="*/ 377 h 378"/>
                                <a:gd name="T6" fmla="*/ 249 w 630"/>
                                <a:gd name="T7" fmla="*/ 377 h 378"/>
                                <a:gd name="T8" fmla="*/ 24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249" y="377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56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42 w 630"/>
                                <a:gd name="T1" fmla="*/ 369 h 378"/>
                                <a:gd name="T2" fmla="*/ 280 w 630"/>
                                <a:gd name="T3" fmla="*/ 369 h 378"/>
                                <a:gd name="T4" fmla="*/ 280 w 630"/>
                                <a:gd name="T5" fmla="*/ 377 h 378"/>
                                <a:gd name="T6" fmla="*/ 342 w 630"/>
                                <a:gd name="T7" fmla="*/ 377 h 378"/>
                                <a:gd name="T8" fmla="*/ 342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42" y="369"/>
                                  </a:moveTo>
                                  <a:lnTo>
                                    <a:pt x="280" y="369"/>
                                  </a:lnTo>
                                  <a:lnTo>
                                    <a:pt x="280" y="377"/>
                                  </a:lnTo>
                                  <a:lnTo>
                                    <a:pt x="342" y="377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57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434 w 630"/>
                                <a:gd name="T1" fmla="*/ 369 h 378"/>
                                <a:gd name="T2" fmla="*/ 373 w 630"/>
                                <a:gd name="T3" fmla="*/ 369 h 378"/>
                                <a:gd name="T4" fmla="*/ 373 w 630"/>
                                <a:gd name="T5" fmla="*/ 377 h 378"/>
                                <a:gd name="T6" fmla="*/ 434 w 630"/>
                                <a:gd name="T7" fmla="*/ 377 h 378"/>
                                <a:gd name="T8" fmla="*/ 43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34" y="369"/>
                                  </a:moveTo>
                                  <a:lnTo>
                                    <a:pt x="373" y="369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434" y="377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558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26 w 630"/>
                                <a:gd name="T1" fmla="*/ 369 h 378"/>
                                <a:gd name="T2" fmla="*/ 465 w 630"/>
                                <a:gd name="T3" fmla="*/ 369 h 378"/>
                                <a:gd name="T4" fmla="*/ 465 w 630"/>
                                <a:gd name="T5" fmla="*/ 377 h 378"/>
                                <a:gd name="T6" fmla="*/ 526 w 630"/>
                                <a:gd name="T7" fmla="*/ 377 h 378"/>
                                <a:gd name="T8" fmla="*/ 526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26" y="369"/>
                                  </a:moveTo>
                                  <a:lnTo>
                                    <a:pt x="465" y="369"/>
                                  </a:lnTo>
                                  <a:lnTo>
                                    <a:pt x="465" y="377"/>
                                  </a:lnTo>
                                  <a:lnTo>
                                    <a:pt x="526" y="377"/>
                                  </a:lnTo>
                                  <a:lnTo>
                                    <a:pt x="52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559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19 w 630"/>
                                <a:gd name="T1" fmla="*/ 369 h 378"/>
                                <a:gd name="T2" fmla="*/ 556 w 630"/>
                                <a:gd name="T3" fmla="*/ 369 h 378"/>
                                <a:gd name="T4" fmla="*/ 556 w 630"/>
                                <a:gd name="T5" fmla="*/ 377 h 378"/>
                                <a:gd name="T6" fmla="*/ 619 w 630"/>
                                <a:gd name="T7" fmla="*/ 377 h 378"/>
                                <a:gd name="T8" fmla="*/ 61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19" y="369"/>
                                  </a:moveTo>
                                  <a:lnTo>
                                    <a:pt x="556" y="369"/>
                                  </a:lnTo>
                                  <a:lnTo>
                                    <a:pt x="556" y="377"/>
                                  </a:lnTo>
                                  <a:lnTo>
                                    <a:pt x="619" y="377"/>
                                  </a:lnTo>
                                  <a:lnTo>
                                    <a:pt x="61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560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289 h 378"/>
                                <a:gd name="T2" fmla="*/ 622 w 630"/>
                                <a:gd name="T3" fmla="*/ 289 h 378"/>
                                <a:gd name="T4" fmla="*/ 622 w 630"/>
                                <a:gd name="T5" fmla="*/ 350 h 378"/>
                                <a:gd name="T6" fmla="*/ 630 w 630"/>
                                <a:gd name="T7" fmla="*/ 350 h 378"/>
                                <a:gd name="T8" fmla="*/ 630 w 630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0" y="350"/>
                                  </a:lnTo>
                                  <a:lnTo>
                                    <a:pt x="63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561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96 h 378"/>
                                <a:gd name="T2" fmla="*/ 622 w 630"/>
                                <a:gd name="T3" fmla="*/ 196 h 378"/>
                                <a:gd name="T4" fmla="*/ 622 w 630"/>
                                <a:gd name="T5" fmla="*/ 257 h 378"/>
                                <a:gd name="T6" fmla="*/ 630 w 630"/>
                                <a:gd name="T7" fmla="*/ 257 h 378"/>
                                <a:gd name="T8" fmla="*/ 630 w 630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7"/>
                                  </a:lnTo>
                                  <a:lnTo>
                                    <a:pt x="630" y="257"/>
                                  </a:lnTo>
                                  <a:lnTo>
                                    <a:pt x="63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62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4 h 378"/>
                                <a:gd name="T2" fmla="*/ 622 w 630"/>
                                <a:gd name="T3" fmla="*/ 104 h 378"/>
                                <a:gd name="T4" fmla="*/ 622 w 630"/>
                                <a:gd name="T5" fmla="*/ 165 h 378"/>
                                <a:gd name="T6" fmla="*/ 630 w 630"/>
                                <a:gd name="T7" fmla="*/ 165 h 378"/>
                                <a:gd name="T8" fmla="*/ 630 w 630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563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 h 378"/>
                                <a:gd name="T2" fmla="*/ 622 w 630"/>
                                <a:gd name="T3" fmla="*/ 10 h 378"/>
                                <a:gd name="T4" fmla="*/ 622 w 630"/>
                                <a:gd name="T5" fmla="*/ 73 h 378"/>
                                <a:gd name="T6" fmla="*/ 630 w 630"/>
                                <a:gd name="T7" fmla="*/ 73 h 378"/>
                                <a:gd name="T8" fmla="*/ 630 w 630"/>
                                <a:gd name="T9" fmla="*/ 1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564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03 w 630"/>
                                <a:gd name="T1" fmla="*/ 0 h 378"/>
                                <a:gd name="T2" fmla="*/ 542 w 630"/>
                                <a:gd name="T3" fmla="*/ 0 h 378"/>
                                <a:gd name="T4" fmla="*/ 542 w 630"/>
                                <a:gd name="T5" fmla="*/ 7 h 378"/>
                                <a:gd name="T6" fmla="*/ 603 w 630"/>
                                <a:gd name="T7" fmla="*/ 7 h 378"/>
                                <a:gd name="T8" fmla="*/ 603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03" y="0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565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11 w 630"/>
                                <a:gd name="T1" fmla="*/ 0 h 378"/>
                                <a:gd name="T2" fmla="*/ 450 w 630"/>
                                <a:gd name="T3" fmla="*/ 0 h 378"/>
                                <a:gd name="T4" fmla="*/ 450 w 630"/>
                                <a:gd name="T5" fmla="*/ 7 h 378"/>
                                <a:gd name="T6" fmla="*/ 511 w 630"/>
                                <a:gd name="T7" fmla="*/ 7 h 378"/>
                                <a:gd name="T8" fmla="*/ 51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11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566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418 w 630"/>
                                <a:gd name="T1" fmla="*/ 0 h 378"/>
                                <a:gd name="T2" fmla="*/ 357 w 630"/>
                                <a:gd name="T3" fmla="*/ 0 h 378"/>
                                <a:gd name="T4" fmla="*/ 357 w 630"/>
                                <a:gd name="T5" fmla="*/ 7 h 378"/>
                                <a:gd name="T6" fmla="*/ 418 w 630"/>
                                <a:gd name="T7" fmla="*/ 7 h 378"/>
                                <a:gd name="T8" fmla="*/ 418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18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567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26 w 630"/>
                                <a:gd name="T1" fmla="*/ 0 h 378"/>
                                <a:gd name="T2" fmla="*/ 265 w 630"/>
                                <a:gd name="T3" fmla="*/ 0 h 378"/>
                                <a:gd name="T4" fmla="*/ 265 w 630"/>
                                <a:gd name="T5" fmla="*/ 7 h 378"/>
                                <a:gd name="T6" fmla="*/ 326 w 630"/>
                                <a:gd name="T7" fmla="*/ 7 h 378"/>
                                <a:gd name="T8" fmla="*/ 326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568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234 w 630"/>
                                <a:gd name="T1" fmla="*/ 0 h 378"/>
                                <a:gd name="T2" fmla="*/ 172 w 630"/>
                                <a:gd name="T3" fmla="*/ 0 h 378"/>
                                <a:gd name="T4" fmla="*/ 172 w 630"/>
                                <a:gd name="T5" fmla="*/ 7 h 378"/>
                                <a:gd name="T6" fmla="*/ 234 w 630"/>
                                <a:gd name="T7" fmla="*/ 7 h 378"/>
                                <a:gd name="T8" fmla="*/ 234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3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569"/>
                          <wps:cNvSpPr>
                            <a:spLocks/>
                          </wps:cNvSpPr>
                          <wps:spPr bwMode="auto">
                            <a:xfrm>
                              <a:off x="7315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141 w 630"/>
                                <a:gd name="T1" fmla="*/ 0 h 378"/>
                                <a:gd name="T2" fmla="*/ 80 w 630"/>
                                <a:gd name="T3" fmla="*/ 0 h 378"/>
                                <a:gd name="T4" fmla="*/ 80 w 630"/>
                                <a:gd name="T5" fmla="*/ 7 h 378"/>
                                <a:gd name="T6" fmla="*/ 141 w 630"/>
                                <a:gd name="T7" fmla="*/ 7 h 378"/>
                                <a:gd name="T8" fmla="*/ 14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4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0" name="Freeform 570"/>
                        <wps:cNvSpPr>
                          <a:spLocks/>
                        </wps:cNvSpPr>
                        <wps:spPr bwMode="auto">
                          <a:xfrm>
                            <a:off x="7468" y="314"/>
                            <a:ext cx="335" cy="209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09"/>
                              <a:gd name="T2" fmla="*/ 0 w 335"/>
                              <a:gd name="T3" fmla="*/ 0 h 209"/>
                              <a:gd name="T4" fmla="*/ 0 w 335"/>
                              <a:gd name="T5" fmla="*/ 208 h 209"/>
                              <a:gd name="T6" fmla="*/ 334 w 335"/>
                              <a:gd name="T7" fmla="*/ 208 h 209"/>
                              <a:gd name="T8" fmla="*/ 334 w 335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571"/>
                        <wps:cNvSpPr>
                          <a:spLocks/>
                        </wps:cNvSpPr>
                        <wps:spPr bwMode="auto">
                          <a:xfrm>
                            <a:off x="7468" y="314"/>
                            <a:ext cx="335" cy="209"/>
                          </a:xfrm>
                          <a:custGeom>
                            <a:avLst/>
                            <a:gdLst>
                              <a:gd name="T0" fmla="*/ 0 w 335"/>
                              <a:gd name="T1" fmla="*/ 208 h 209"/>
                              <a:gd name="T2" fmla="*/ 334 w 335"/>
                              <a:gd name="T3" fmla="*/ 208 h 209"/>
                              <a:gd name="T4" fmla="*/ 334 w 335"/>
                              <a:gd name="T5" fmla="*/ 0 h 209"/>
                              <a:gd name="T6" fmla="*/ 0 w 335"/>
                              <a:gd name="T7" fmla="*/ 0 h 209"/>
                              <a:gd name="T8" fmla="*/ 0 w 335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0" y="208"/>
                                </a:move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2" name="Group 572"/>
                        <wpg:cNvGrpSpPr>
                          <a:grpSpLocks/>
                        </wpg:cNvGrpSpPr>
                        <wpg:grpSpPr bwMode="auto">
                          <a:xfrm>
                            <a:off x="8053" y="148"/>
                            <a:ext cx="630" cy="378"/>
                            <a:chOff x="8053" y="148"/>
                            <a:chExt cx="630" cy="378"/>
                          </a:xfrm>
                        </wpg:grpSpPr>
                        <wps:wsp>
                          <wps:cNvPr id="933" name="Freeform 573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 w 630"/>
                                <a:gd name="T1" fmla="*/ 3 h 378"/>
                                <a:gd name="T2" fmla="*/ 0 w 630"/>
                                <a:gd name="T3" fmla="*/ 3 h 378"/>
                                <a:gd name="T4" fmla="*/ 0 w 630"/>
                                <a:gd name="T5" fmla="*/ 64 h 378"/>
                                <a:gd name="T6" fmla="*/ 7 w 630"/>
                                <a:gd name="T7" fmla="*/ 64 h 378"/>
                                <a:gd name="T8" fmla="*/ 7 w 630"/>
                                <a:gd name="T9" fmla="*/ 7 h 378"/>
                                <a:gd name="T10" fmla="*/ 3 w 630"/>
                                <a:gd name="T11" fmla="*/ 7 h 378"/>
                                <a:gd name="T12" fmla="*/ 3 w 630"/>
                                <a:gd name="T13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574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0 w 630"/>
                                <a:gd name="T1" fmla="*/ 0 h 378"/>
                                <a:gd name="T2" fmla="*/ 3 w 630"/>
                                <a:gd name="T3" fmla="*/ 0 h 378"/>
                                <a:gd name="T4" fmla="*/ 3 w 630"/>
                                <a:gd name="T5" fmla="*/ 7 h 378"/>
                                <a:gd name="T6" fmla="*/ 7 w 630"/>
                                <a:gd name="T7" fmla="*/ 7 h 378"/>
                                <a:gd name="T8" fmla="*/ 7 w 630"/>
                                <a:gd name="T9" fmla="*/ 3 h 378"/>
                                <a:gd name="T10" fmla="*/ 50 w 630"/>
                                <a:gd name="T11" fmla="*/ 3 h 378"/>
                                <a:gd name="T12" fmla="*/ 50 w 630"/>
                                <a:gd name="T13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575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0 w 630"/>
                                <a:gd name="T1" fmla="*/ 3 h 378"/>
                                <a:gd name="T2" fmla="*/ 7 w 630"/>
                                <a:gd name="T3" fmla="*/ 3 h 378"/>
                                <a:gd name="T4" fmla="*/ 7 w 630"/>
                                <a:gd name="T5" fmla="*/ 7 h 378"/>
                                <a:gd name="T6" fmla="*/ 50 w 630"/>
                                <a:gd name="T7" fmla="*/ 7 h 378"/>
                                <a:gd name="T8" fmla="*/ 50 w 630"/>
                                <a:gd name="T9" fmla="*/ 3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0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576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95 h 378"/>
                                <a:gd name="T2" fmla="*/ 0 w 630"/>
                                <a:gd name="T3" fmla="*/ 95 h 378"/>
                                <a:gd name="T4" fmla="*/ 0 w 630"/>
                                <a:gd name="T5" fmla="*/ 158 h 378"/>
                                <a:gd name="T6" fmla="*/ 7 w 630"/>
                                <a:gd name="T7" fmla="*/ 158 h 378"/>
                                <a:gd name="T8" fmla="*/ 7 w 630"/>
                                <a:gd name="T9" fmla="*/ 9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577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188 h 378"/>
                                <a:gd name="T2" fmla="*/ 0 w 630"/>
                                <a:gd name="T3" fmla="*/ 188 h 378"/>
                                <a:gd name="T4" fmla="*/ 0 w 630"/>
                                <a:gd name="T5" fmla="*/ 250 h 378"/>
                                <a:gd name="T6" fmla="*/ 7 w 630"/>
                                <a:gd name="T7" fmla="*/ 250 h 378"/>
                                <a:gd name="T8" fmla="*/ 7 w 630"/>
                                <a:gd name="T9" fmla="*/ 18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7" y="250"/>
                                  </a:lnTo>
                                  <a:lnTo>
                                    <a:pt x="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578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7 w 630"/>
                                <a:gd name="T1" fmla="*/ 280 h 378"/>
                                <a:gd name="T2" fmla="*/ 0 w 630"/>
                                <a:gd name="T3" fmla="*/ 280 h 378"/>
                                <a:gd name="T4" fmla="*/ 0 w 630"/>
                                <a:gd name="T5" fmla="*/ 343 h 378"/>
                                <a:gd name="T6" fmla="*/ 7 w 630"/>
                                <a:gd name="T7" fmla="*/ 343 h 378"/>
                                <a:gd name="T8" fmla="*/ 7 w 630"/>
                                <a:gd name="T9" fmla="*/ 28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7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579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4 w 630"/>
                                <a:gd name="T1" fmla="*/ 369 h 378"/>
                                <a:gd name="T2" fmla="*/ 3 w 630"/>
                                <a:gd name="T3" fmla="*/ 369 h 378"/>
                                <a:gd name="T4" fmla="*/ 3 w 630"/>
                                <a:gd name="T5" fmla="*/ 377 h 378"/>
                                <a:gd name="T6" fmla="*/ 64 w 630"/>
                                <a:gd name="T7" fmla="*/ 377 h 378"/>
                                <a:gd name="T8" fmla="*/ 6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4" y="369"/>
                                  </a:moveTo>
                                  <a:lnTo>
                                    <a:pt x="3" y="369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64" y="377"/>
                                  </a:lnTo>
                                  <a:lnTo>
                                    <a:pt x="6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580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157 w 630"/>
                                <a:gd name="T1" fmla="*/ 369 h 378"/>
                                <a:gd name="T2" fmla="*/ 96 w 630"/>
                                <a:gd name="T3" fmla="*/ 369 h 378"/>
                                <a:gd name="T4" fmla="*/ 96 w 630"/>
                                <a:gd name="T5" fmla="*/ 377 h 378"/>
                                <a:gd name="T6" fmla="*/ 157 w 630"/>
                                <a:gd name="T7" fmla="*/ 377 h 378"/>
                                <a:gd name="T8" fmla="*/ 157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57" y="369"/>
                                  </a:moveTo>
                                  <a:lnTo>
                                    <a:pt x="96" y="369"/>
                                  </a:lnTo>
                                  <a:lnTo>
                                    <a:pt x="96" y="377"/>
                                  </a:lnTo>
                                  <a:lnTo>
                                    <a:pt x="157" y="377"/>
                                  </a:lnTo>
                                  <a:lnTo>
                                    <a:pt x="157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581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249 w 630"/>
                                <a:gd name="T1" fmla="*/ 369 h 378"/>
                                <a:gd name="T2" fmla="*/ 188 w 630"/>
                                <a:gd name="T3" fmla="*/ 369 h 378"/>
                                <a:gd name="T4" fmla="*/ 188 w 630"/>
                                <a:gd name="T5" fmla="*/ 377 h 378"/>
                                <a:gd name="T6" fmla="*/ 249 w 630"/>
                                <a:gd name="T7" fmla="*/ 377 h 378"/>
                                <a:gd name="T8" fmla="*/ 24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49" y="369"/>
                                  </a:moveTo>
                                  <a:lnTo>
                                    <a:pt x="188" y="369"/>
                                  </a:lnTo>
                                  <a:lnTo>
                                    <a:pt x="188" y="377"/>
                                  </a:lnTo>
                                  <a:lnTo>
                                    <a:pt x="249" y="377"/>
                                  </a:lnTo>
                                  <a:lnTo>
                                    <a:pt x="24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582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42 w 630"/>
                                <a:gd name="T1" fmla="*/ 369 h 378"/>
                                <a:gd name="T2" fmla="*/ 280 w 630"/>
                                <a:gd name="T3" fmla="*/ 369 h 378"/>
                                <a:gd name="T4" fmla="*/ 280 w 630"/>
                                <a:gd name="T5" fmla="*/ 377 h 378"/>
                                <a:gd name="T6" fmla="*/ 342 w 630"/>
                                <a:gd name="T7" fmla="*/ 377 h 378"/>
                                <a:gd name="T8" fmla="*/ 342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42" y="369"/>
                                  </a:moveTo>
                                  <a:lnTo>
                                    <a:pt x="280" y="369"/>
                                  </a:lnTo>
                                  <a:lnTo>
                                    <a:pt x="280" y="377"/>
                                  </a:lnTo>
                                  <a:lnTo>
                                    <a:pt x="342" y="377"/>
                                  </a:lnTo>
                                  <a:lnTo>
                                    <a:pt x="342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583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434 w 630"/>
                                <a:gd name="T1" fmla="*/ 369 h 378"/>
                                <a:gd name="T2" fmla="*/ 373 w 630"/>
                                <a:gd name="T3" fmla="*/ 369 h 378"/>
                                <a:gd name="T4" fmla="*/ 373 w 630"/>
                                <a:gd name="T5" fmla="*/ 377 h 378"/>
                                <a:gd name="T6" fmla="*/ 434 w 630"/>
                                <a:gd name="T7" fmla="*/ 377 h 378"/>
                                <a:gd name="T8" fmla="*/ 434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34" y="369"/>
                                  </a:moveTo>
                                  <a:lnTo>
                                    <a:pt x="373" y="369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434" y="377"/>
                                  </a:lnTo>
                                  <a:lnTo>
                                    <a:pt x="43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584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26 w 630"/>
                                <a:gd name="T1" fmla="*/ 369 h 378"/>
                                <a:gd name="T2" fmla="*/ 465 w 630"/>
                                <a:gd name="T3" fmla="*/ 369 h 378"/>
                                <a:gd name="T4" fmla="*/ 465 w 630"/>
                                <a:gd name="T5" fmla="*/ 377 h 378"/>
                                <a:gd name="T6" fmla="*/ 526 w 630"/>
                                <a:gd name="T7" fmla="*/ 377 h 378"/>
                                <a:gd name="T8" fmla="*/ 526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26" y="369"/>
                                  </a:moveTo>
                                  <a:lnTo>
                                    <a:pt x="465" y="369"/>
                                  </a:lnTo>
                                  <a:lnTo>
                                    <a:pt x="465" y="377"/>
                                  </a:lnTo>
                                  <a:lnTo>
                                    <a:pt x="526" y="377"/>
                                  </a:lnTo>
                                  <a:lnTo>
                                    <a:pt x="526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585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19 w 630"/>
                                <a:gd name="T1" fmla="*/ 369 h 378"/>
                                <a:gd name="T2" fmla="*/ 558 w 630"/>
                                <a:gd name="T3" fmla="*/ 369 h 378"/>
                                <a:gd name="T4" fmla="*/ 558 w 630"/>
                                <a:gd name="T5" fmla="*/ 377 h 378"/>
                                <a:gd name="T6" fmla="*/ 619 w 630"/>
                                <a:gd name="T7" fmla="*/ 377 h 378"/>
                                <a:gd name="T8" fmla="*/ 619 w 630"/>
                                <a:gd name="T9" fmla="*/ 36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19" y="369"/>
                                  </a:moveTo>
                                  <a:lnTo>
                                    <a:pt x="558" y="369"/>
                                  </a:lnTo>
                                  <a:lnTo>
                                    <a:pt x="558" y="377"/>
                                  </a:lnTo>
                                  <a:lnTo>
                                    <a:pt x="619" y="377"/>
                                  </a:lnTo>
                                  <a:lnTo>
                                    <a:pt x="61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586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289 h 378"/>
                                <a:gd name="T2" fmla="*/ 622 w 630"/>
                                <a:gd name="T3" fmla="*/ 289 h 378"/>
                                <a:gd name="T4" fmla="*/ 622 w 630"/>
                                <a:gd name="T5" fmla="*/ 350 h 378"/>
                                <a:gd name="T6" fmla="*/ 630 w 630"/>
                                <a:gd name="T7" fmla="*/ 350 h 378"/>
                                <a:gd name="T8" fmla="*/ 630 w 630"/>
                                <a:gd name="T9" fmla="*/ 289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289"/>
                                  </a:moveTo>
                                  <a:lnTo>
                                    <a:pt x="622" y="289"/>
                                  </a:lnTo>
                                  <a:lnTo>
                                    <a:pt x="622" y="350"/>
                                  </a:lnTo>
                                  <a:lnTo>
                                    <a:pt x="630" y="350"/>
                                  </a:lnTo>
                                  <a:lnTo>
                                    <a:pt x="63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587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96 h 378"/>
                                <a:gd name="T2" fmla="*/ 622 w 630"/>
                                <a:gd name="T3" fmla="*/ 196 h 378"/>
                                <a:gd name="T4" fmla="*/ 622 w 630"/>
                                <a:gd name="T5" fmla="*/ 257 h 378"/>
                                <a:gd name="T6" fmla="*/ 630 w 630"/>
                                <a:gd name="T7" fmla="*/ 257 h 378"/>
                                <a:gd name="T8" fmla="*/ 630 w 630"/>
                                <a:gd name="T9" fmla="*/ 19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96"/>
                                  </a:moveTo>
                                  <a:lnTo>
                                    <a:pt x="622" y="196"/>
                                  </a:lnTo>
                                  <a:lnTo>
                                    <a:pt x="622" y="257"/>
                                  </a:lnTo>
                                  <a:lnTo>
                                    <a:pt x="630" y="257"/>
                                  </a:lnTo>
                                  <a:lnTo>
                                    <a:pt x="63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588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4 h 378"/>
                                <a:gd name="T2" fmla="*/ 622 w 630"/>
                                <a:gd name="T3" fmla="*/ 104 h 378"/>
                                <a:gd name="T4" fmla="*/ 622 w 630"/>
                                <a:gd name="T5" fmla="*/ 165 h 378"/>
                                <a:gd name="T6" fmla="*/ 630 w 630"/>
                                <a:gd name="T7" fmla="*/ 165 h 378"/>
                                <a:gd name="T8" fmla="*/ 630 w 630"/>
                                <a:gd name="T9" fmla="*/ 104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22" y="165"/>
                                  </a:lnTo>
                                  <a:lnTo>
                                    <a:pt x="630" y="165"/>
                                  </a:lnTo>
                                  <a:lnTo>
                                    <a:pt x="63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589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30 w 630"/>
                                <a:gd name="T1" fmla="*/ 10 h 378"/>
                                <a:gd name="T2" fmla="*/ 622 w 630"/>
                                <a:gd name="T3" fmla="*/ 10 h 378"/>
                                <a:gd name="T4" fmla="*/ 622 w 630"/>
                                <a:gd name="T5" fmla="*/ 73 h 378"/>
                                <a:gd name="T6" fmla="*/ 630 w 630"/>
                                <a:gd name="T7" fmla="*/ 73 h 378"/>
                                <a:gd name="T8" fmla="*/ 630 w 630"/>
                                <a:gd name="T9" fmla="*/ 1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30" y="10"/>
                                  </a:moveTo>
                                  <a:lnTo>
                                    <a:pt x="622" y="10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630" y="73"/>
                                  </a:lnTo>
                                  <a:lnTo>
                                    <a:pt x="63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590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603 w 630"/>
                                <a:gd name="T1" fmla="*/ 0 h 378"/>
                                <a:gd name="T2" fmla="*/ 542 w 630"/>
                                <a:gd name="T3" fmla="*/ 0 h 378"/>
                                <a:gd name="T4" fmla="*/ 542 w 630"/>
                                <a:gd name="T5" fmla="*/ 7 h 378"/>
                                <a:gd name="T6" fmla="*/ 603 w 630"/>
                                <a:gd name="T7" fmla="*/ 7 h 378"/>
                                <a:gd name="T8" fmla="*/ 603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603" y="0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42" y="7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591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511 w 630"/>
                                <a:gd name="T1" fmla="*/ 0 h 378"/>
                                <a:gd name="T2" fmla="*/ 450 w 630"/>
                                <a:gd name="T3" fmla="*/ 0 h 378"/>
                                <a:gd name="T4" fmla="*/ 450 w 630"/>
                                <a:gd name="T5" fmla="*/ 7 h 378"/>
                                <a:gd name="T6" fmla="*/ 511 w 630"/>
                                <a:gd name="T7" fmla="*/ 7 h 378"/>
                                <a:gd name="T8" fmla="*/ 511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511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592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418 w 630"/>
                                <a:gd name="T1" fmla="*/ 0 h 378"/>
                                <a:gd name="T2" fmla="*/ 357 w 630"/>
                                <a:gd name="T3" fmla="*/ 0 h 378"/>
                                <a:gd name="T4" fmla="*/ 357 w 630"/>
                                <a:gd name="T5" fmla="*/ 7 h 378"/>
                                <a:gd name="T6" fmla="*/ 418 w 630"/>
                                <a:gd name="T7" fmla="*/ 7 h 378"/>
                                <a:gd name="T8" fmla="*/ 418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418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593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326 w 630"/>
                                <a:gd name="T1" fmla="*/ 0 h 378"/>
                                <a:gd name="T2" fmla="*/ 265 w 630"/>
                                <a:gd name="T3" fmla="*/ 0 h 378"/>
                                <a:gd name="T4" fmla="*/ 265 w 630"/>
                                <a:gd name="T5" fmla="*/ 7 h 378"/>
                                <a:gd name="T6" fmla="*/ 326 w 630"/>
                                <a:gd name="T7" fmla="*/ 7 h 378"/>
                                <a:gd name="T8" fmla="*/ 326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326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3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594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234 w 630"/>
                                <a:gd name="T1" fmla="*/ 0 h 378"/>
                                <a:gd name="T2" fmla="*/ 172 w 630"/>
                                <a:gd name="T3" fmla="*/ 0 h 378"/>
                                <a:gd name="T4" fmla="*/ 172 w 630"/>
                                <a:gd name="T5" fmla="*/ 7 h 378"/>
                                <a:gd name="T6" fmla="*/ 234 w 630"/>
                                <a:gd name="T7" fmla="*/ 7 h 378"/>
                                <a:gd name="T8" fmla="*/ 234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234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595"/>
                          <wps:cNvSpPr>
                            <a:spLocks/>
                          </wps:cNvSpPr>
                          <wps:spPr bwMode="auto">
                            <a:xfrm>
                              <a:off x="8053" y="148"/>
                              <a:ext cx="630" cy="378"/>
                            </a:xfrm>
                            <a:custGeom>
                              <a:avLst/>
                              <a:gdLst>
                                <a:gd name="T0" fmla="*/ 142 w 630"/>
                                <a:gd name="T1" fmla="*/ 0 h 378"/>
                                <a:gd name="T2" fmla="*/ 80 w 630"/>
                                <a:gd name="T3" fmla="*/ 0 h 378"/>
                                <a:gd name="T4" fmla="*/ 80 w 630"/>
                                <a:gd name="T5" fmla="*/ 7 h 378"/>
                                <a:gd name="T6" fmla="*/ 142 w 630"/>
                                <a:gd name="T7" fmla="*/ 7 h 378"/>
                                <a:gd name="T8" fmla="*/ 142 w 630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0" h="378">
                                  <a:moveTo>
                                    <a:pt x="142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6" name="Freeform 596"/>
                        <wps:cNvSpPr>
                          <a:spLocks/>
                        </wps:cNvSpPr>
                        <wps:spPr bwMode="auto">
                          <a:xfrm>
                            <a:off x="8206" y="314"/>
                            <a:ext cx="335" cy="209"/>
                          </a:xfrm>
                          <a:custGeom>
                            <a:avLst/>
                            <a:gdLst>
                              <a:gd name="T0" fmla="*/ 334 w 335"/>
                              <a:gd name="T1" fmla="*/ 0 h 209"/>
                              <a:gd name="T2" fmla="*/ 0 w 335"/>
                              <a:gd name="T3" fmla="*/ 0 h 209"/>
                              <a:gd name="T4" fmla="*/ 0 w 335"/>
                              <a:gd name="T5" fmla="*/ 208 h 209"/>
                              <a:gd name="T6" fmla="*/ 334 w 335"/>
                              <a:gd name="T7" fmla="*/ 208 h 209"/>
                              <a:gd name="T8" fmla="*/ 334 w 335"/>
                              <a:gd name="T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597"/>
                        <wps:cNvSpPr>
                          <a:spLocks/>
                        </wps:cNvSpPr>
                        <wps:spPr bwMode="auto">
                          <a:xfrm>
                            <a:off x="8206" y="314"/>
                            <a:ext cx="335" cy="209"/>
                          </a:xfrm>
                          <a:custGeom>
                            <a:avLst/>
                            <a:gdLst>
                              <a:gd name="T0" fmla="*/ 0 w 335"/>
                              <a:gd name="T1" fmla="*/ 208 h 209"/>
                              <a:gd name="T2" fmla="*/ 334 w 335"/>
                              <a:gd name="T3" fmla="*/ 208 h 209"/>
                              <a:gd name="T4" fmla="*/ 334 w 335"/>
                              <a:gd name="T5" fmla="*/ 0 h 209"/>
                              <a:gd name="T6" fmla="*/ 0 w 335"/>
                              <a:gd name="T7" fmla="*/ 0 h 209"/>
                              <a:gd name="T8" fmla="*/ 0 w 335"/>
                              <a:gd name="T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5" h="209">
                                <a:moveTo>
                                  <a:pt x="0" y="208"/>
                                </a:moveTo>
                                <a:lnTo>
                                  <a:pt x="334" y="208"/>
                                </a:lnTo>
                                <a:lnTo>
                                  <a:pt x="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01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211"/>
                            <a:ext cx="4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67A6F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93" w:lineRule="exact"/>
                                <w:ind w:left="0" w:firstLine="0"/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STA2 awake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7409" y="211"/>
                            <a:ext cx="4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A177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93" w:lineRule="exact"/>
                                <w:ind w:left="0" w:firstLine="0"/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STA2 awake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8147" y="211"/>
                            <a:ext cx="47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03B1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93" w:lineRule="exact"/>
                                <w:ind w:left="0" w:firstLine="0"/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9"/>
                                  <w:szCs w:val="9"/>
                                </w:rPr>
                                <w:t>STA2 awake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7DBA780" id="Group 518" o:spid="_x0000_s1842" style="position:absolute;left:0;text-align:left;margin-left:217.1pt;margin-top:7.4pt;width:217.05pt;height:19pt;z-index:252075008;mso-position-horizontal-relative:page" coordorigin="4342,148" coordsize="434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" o:allowincell="f">
                <v:shape id="Freeform 519" o:spid="_x0000_s1843" style="position:absolute;left:4342;top:523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" path="m,l4302,e" filled="f" strokecolor="#001f5f" strokeweight=".18272mm">
                  <v:path arrowok="t" o:connecttype="custom" o:connectlocs="0,0;4302,0" o:connectangles="0,0"/>
                </v:shape>
                <v:group id="Group 520" o:spid="_x0000_s1844" style="position:absolute;left:6622;top:148;width:632;height:378" coordorigin="6622,148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521" o:spid="_x0000_s1845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" path="m3,3l,3,,64r8,l8,7,3,7,3,3xe" fillcolor="#001f5f" stroked="f">
                    <v:path arrowok="t" o:connecttype="custom" o:connectlocs="3,3;0,3;0,64;8,64;8,7;3,7;3,3" o:connectangles="0,0,0,0,0,0,0"/>
                  </v:shape>
                  <v:shape id="Freeform 522" o:spid="_x0000_s1846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" path="m50,l3,r,7l8,7,8,3r42,l50,xe" fillcolor="#001f5f" stroked="f">
                    <v:path arrowok="t" o:connecttype="custom" o:connectlocs="50,0;3,0;3,7;8,7;8,3;50,3;50,0" o:connectangles="0,0,0,0,0,0,0"/>
                  </v:shape>
                  <v:shape id="Freeform 523" o:spid="_x0000_s1847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" path="m50,3l8,3r,4l50,7r,-4xe" fillcolor="#001f5f" stroked="f">
                    <v:path arrowok="t" o:connecttype="custom" o:connectlocs="50,3;8,3;8,7;50,7;50,3" o:connectangles="0,0,0,0,0"/>
                  </v:shape>
                  <v:shape id="Freeform 524" o:spid="_x0000_s1848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" path="m8,95l,95r,63l8,158,8,95xe" fillcolor="#001f5f" stroked="f">
                    <v:path arrowok="t" o:connecttype="custom" o:connectlocs="8,95;0,95;0,158;8,158;8,95" o:connectangles="0,0,0,0,0"/>
                  </v:shape>
                  <v:shape id="Freeform 525" o:spid="_x0000_s1849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" path="m8,188r-8,l,250r8,l8,188xe" fillcolor="#001f5f" stroked="f">
                    <v:path arrowok="t" o:connecttype="custom" o:connectlocs="8,188;0,188;0,250;8,250;8,188" o:connectangles="0,0,0,0,0"/>
                  </v:shape>
                  <v:shape id="Freeform 526" o:spid="_x0000_s1850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" path="m8,280r-8,l,343r8,l8,280xe" fillcolor="#001f5f" stroked="f">
                    <v:path arrowok="t" o:connecttype="custom" o:connectlocs="8,280;0,280;0,343;8,343;8,280" o:connectangles="0,0,0,0,0"/>
                  </v:shape>
                  <v:shape id="Freeform 527" o:spid="_x0000_s1851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" path="m66,369r-63,l3,377r63,l66,369xe" fillcolor="#001f5f" stroked="f">
                    <v:path arrowok="t" o:connecttype="custom" o:connectlocs="66,369;3,369;3,377;66,377;66,369" o:connectangles="0,0,0,0,0"/>
                  </v:shape>
                  <v:shape id="Freeform 528" o:spid="_x0000_s1852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" path="m158,369r-62,l96,377r62,l158,369xe" fillcolor="#001f5f" stroked="f">
                    <v:path arrowok="t" o:connecttype="custom" o:connectlocs="158,369;96,369;96,377;158,377;158,369" o:connectangles="0,0,0,0,0"/>
                  </v:shape>
                  <v:shape id="Freeform 529" o:spid="_x0000_s1853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" path="m249,369r-61,l188,377r61,l249,369xe" fillcolor="#001f5f" stroked="f">
                    <v:path arrowok="t" o:connecttype="custom" o:connectlocs="249,369;188,369;188,377;249,377;249,369" o:connectangles="0,0,0,0,0"/>
                  </v:shape>
                  <v:shape id="Freeform 530" o:spid="_x0000_s1854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" path="m342,369r-62,l280,377r62,l342,369xe" fillcolor="#001f5f" stroked="f">
                    <v:path arrowok="t" o:connecttype="custom" o:connectlocs="342,369;280,369;280,377;342,377;342,369" o:connectangles="0,0,0,0,0"/>
                  </v:shape>
                  <v:shape id="Freeform 531" o:spid="_x0000_s1855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" path="m434,369r-61,l373,377r61,l434,369xe" fillcolor="#001f5f" stroked="f">
                    <v:path arrowok="t" o:connecttype="custom" o:connectlocs="434,369;373,369;373,377;434,377;434,369" o:connectangles="0,0,0,0,0"/>
                  </v:shape>
                  <v:shape id="Freeform 532" o:spid="_x0000_s1856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" path="m526,369r-61,l465,377r61,l526,369xe" fillcolor="#001f5f" stroked="f">
                    <v:path arrowok="t" o:connecttype="custom" o:connectlocs="526,369;465,369;465,377;526,377;526,369" o:connectangles="0,0,0,0,0"/>
                  </v:shape>
                  <v:shape id="Freeform 533" o:spid="_x0000_s1857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" path="m619,369r-61,l558,377r61,l619,369xe" fillcolor="#001f5f" stroked="f">
                    <v:path arrowok="t" o:connecttype="custom" o:connectlocs="619,369;558,369;558,377;619,377;619,369" o:connectangles="0,0,0,0,0"/>
                  </v:shape>
                  <v:shape id="Freeform 534" o:spid="_x0000_s1858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" path="m631,289r-9,l622,350r9,l631,289xe" fillcolor="#001f5f" stroked="f">
                    <v:path arrowok="t" o:connecttype="custom" o:connectlocs="631,289;622,289;622,350;631,350;631,289" o:connectangles="0,0,0,0,0"/>
                  </v:shape>
                  <v:shape id="Freeform 535" o:spid="_x0000_s1859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" path="m631,196r-9,l622,257r9,l631,196xe" fillcolor="#001f5f" stroked="f">
                    <v:path arrowok="t" o:connecttype="custom" o:connectlocs="631,196;622,196;622,257;631,257;631,196" o:connectangles="0,0,0,0,0"/>
                  </v:shape>
                  <v:shape id="Freeform 536" o:spid="_x0000_s1860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" path="m631,104r-9,l622,165r9,l631,104xe" fillcolor="#001f5f" stroked="f">
                    <v:path arrowok="t" o:connecttype="custom" o:connectlocs="631,104;622,104;622,165;631,165;631,104" o:connectangles="0,0,0,0,0"/>
                  </v:shape>
                  <v:shape id="Freeform 537" o:spid="_x0000_s1861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" path="m631,10r-9,l622,73r9,l631,10xe" fillcolor="#001f5f" stroked="f">
                    <v:path arrowok="t" o:connecttype="custom" o:connectlocs="631,10;622,10;622,73;631,73;631,10" o:connectangles="0,0,0,0,0"/>
                  </v:shape>
                  <v:shape id="Freeform 538" o:spid="_x0000_s1862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" path="m603,l542,r,7l603,7r,-7xe" fillcolor="#001f5f" stroked="f">
                    <v:path arrowok="t" o:connecttype="custom" o:connectlocs="603,0;542,0;542,7;603,7;603,0" o:connectangles="0,0,0,0,0"/>
                  </v:shape>
                  <v:shape id="Freeform 539" o:spid="_x0000_s1863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" path="m511,l450,r,7l511,7r,-7xe" fillcolor="#001f5f" stroked="f">
                    <v:path arrowok="t" o:connecttype="custom" o:connectlocs="511,0;450,0;450,7;511,7;511,0" o:connectangles="0,0,0,0,0"/>
                  </v:shape>
                  <v:shape id="Freeform 540" o:spid="_x0000_s1864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" path="m418,l357,r,7l418,7r,-7xe" fillcolor="#001f5f" stroked="f">
                    <v:path arrowok="t" o:connecttype="custom" o:connectlocs="418,0;357,0;357,7;418,7;418,0" o:connectangles="0,0,0,0,0"/>
                  </v:shape>
                  <v:shape id="Freeform 541" o:spid="_x0000_s1865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542" o:spid="_x0000_s1866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" path="m235,l172,r,7l235,7r,-7xe" fillcolor="#001f5f" stroked="f">
                    <v:path arrowok="t" o:connecttype="custom" o:connectlocs="235,0;172,0;172,7;235,7;235,0" o:connectangles="0,0,0,0,0"/>
                  </v:shape>
                  <v:shape id="Freeform 543" o:spid="_x0000_s1867" style="position:absolute;left:6622;top:148;width:632;height:378;visibility:visible;mso-wrap-style:square;v-text-anchor:top" coordsize="6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" path="m142,l80,r,7l142,7r,-7xe" fillcolor="#001f5f" stroked="f">
                    <v:path arrowok="t" o:connecttype="custom" o:connectlocs="142,0;80,0;80,7;142,7;142,0" o:connectangles="0,0,0,0,0"/>
                  </v:shape>
                </v:group>
                <v:shape id="Freeform 544" o:spid="_x0000_s1868" style="position:absolute;left:6776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" path="m334,l,,,208r334,l334,xe" fillcolor="#a5a5a5" stroked="f">
                  <v:path arrowok="t" o:connecttype="custom" o:connectlocs="334,0;0,0;0,208;334,208;334,0" o:connectangles="0,0,0,0,0"/>
                </v:shape>
                <v:shape id="Freeform 545" o:spid="_x0000_s1869" style="position:absolute;left:6776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" path="m,208r334,l334,,,,,208xe" filled="f" strokecolor="#001f5f" strokeweight=".04725mm">
                  <v:path arrowok="t" o:connecttype="custom" o:connectlocs="0,208;334,208;334,0;0,0;0,208" o:connectangles="0,0,0,0,0"/>
                </v:shape>
                <v:group id="Group 546" o:spid="_x0000_s1870" style="position:absolute;left:7315;top:148;width:630;height:378" coordorigin="7315,148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547" o:spid="_x0000_s1871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" path="m3,3l,3,,64r7,l7,7,3,7,3,3xe" fillcolor="#001f5f" stroked="f">
                    <v:path arrowok="t" o:connecttype="custom" o:connectlocs="3,3;0,3;0,64;7,64;7,7;3,7;3,3" o:connectangles="0,0,0,0,0,0,0"/>
                  </v:shape>
                  <v:shape id="Freeform 548" o:spid="_x0000_s1872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" path="m50,l3,r,7l7,7,7,3r43,l50,xe" fillcolor="#001f5f" stroked="f">
                    <v:path arrowok="t" o:connecttype="custom" o:connectlocs="50,0;3,0;3,7;7,7;7,3;50,3;50,0" o:connectangles="0,0,0,0,0,0,0"/>
                  </v:shape>
                  <v:shape id="Freeform 549" o:spid="_x0000_s1873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" path="m50,3l7,3r,4l50,7r,-4xe" fillcolor="#001f5f" stroked="f">
                    <v:path arrowok="t" o:connecttype="custom" o:connectlocs="50,3;7,3;7,7;50,7;50,3" o:connectangles="0,0,0,0,0"/>
                  </v:shape>
                  <v:shape id="Freeform 550" o:spid="_x0000_s1874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" path="m7,95l,95r,63l7,158,7,95xe" fillcolor="#001f5f" stroked="f">
                    <v:path arrowok="t" o:connecttype="custom" o:connectlocs="7,95;0,95;0,158;7,158;7,95" o:connectangles="0,0,0,0,0"/>
                  </v:shape>
                  <v:shape id="Freeform 551" o:spid="_x0000_s1875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552" o:spid="_x0000_s1876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" path="m7,280r-7,l,343r7,l7,280xe" fillcolor="#001f5f" stroked="f">
                    <v:path arrowok="t" o:connecttype="custom" o:connectlocs="7,280;0,280;0,343;7,343;7,280" o:connectangles="0,0,0,0,0"/>
                  </v:shape>
                  <v:shape id="Freeform 553" o:spid="_x0000_s1877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" path="m64,369r-61,l3,377r61,l64,369xe" fillcolor="#001f5f" stroked="f">
                    <v:path arrowok="t" o:connecttype="custom" o:connectlocs="64,369;3,369;3,377;64,377;64,369" o:connectangles="0,0,0,0,0"/>
                  </v:shape>
                  <v:shape id="Freeform 554" o:spid="_x0000_s1878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" path="m157,369r-61,l96,377r61,l157,369xe" fillcolor="#001f5f" stroked="f">
                    <v:path arrowok="t" o:connecttype="custom" o:connectlocs="157,369;96,369;96,377;157,377;157,369" o:connectangles="0,0,0,0,0"/>
                  </v:shape>
                  <v:shape id="Freeform 555" o:spid="_x0000_s1879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" path="m249,369r-61,l188,377r61,l249,369xe" fillcolor="#001f5f" stroked="f">
                    <v:path arrowok="t" o:connecttype="custom" o:connectlocs="249,369;188,369;188,377;249,377;249,369" o:connectangles="0,0,0,0,0"/>
                  </v:shape>
                  <v:shape id="Freeform 556" o:spid="_x0000_s1880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" path="m342,369r-62,l280,377r62,l342,369xe" fillcolor="#001f5f" stroked="f">
                    <v:path arrowok="t" o:connecttype="custom" o:connectlocs="342,369;280,369;280,377;342,377;342,369" o:connectangles="0,0,0,0,0"/>
                  </v:shape>
                  <v:shape id="Freeform 557" o:spid="_x0000_s1881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" path="m434,369r-61,l373,377r61,l434,369xe" fillcolor="#001f5f" stroked="f">
                    <v:path arrowok="t" o:connecttype="custom" o:connectlocs="434,369;373,369;373,377;434,377;434,369" o:connectangles="0,0,0,0,0"/>
                  </v:shape>
                  <v:shape id="Freeform 558" o:spid="_x0000_s1882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" path="m526,369r-61,l465,377r61,l526,369xe" fillcolor="#001f5f" stroked="f">
                    <v:path arrowok="t" o:connecttype="custom" o:connectlocs="526,369;465,369;465,377;526,377;526,369" o:connectangles="0,0,0,0,0"/>
                  </v:shape>
                  <v:shape id="Freeform 559" o:spid="_x0000_s1883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" path="m619,369r-63,l556,377r63,l619,369xe" fillcolor="#001f5f" stroked="f">
                    <v:path arrowok="t" o:connecttype="custom" o:connectlocs="619,369;556,369;556,377;619,377;619,369" o:connectangles="0,0,0,0,0"/>
                  </v:shape>
                  <v:shape id="Freeform 560" o:spid="_x0000_s1884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" path="m630,289r-8,l622,350r8,l630,289xe" fillcolor="#001f5f" stroked="f">
                    <v:path arrowok="t" o:connecttype="custom" o:connectlocs="630,289;622,289;622,350;630,350;630,289" o:connectangles="0,0,0,0,0"/>
                  </v:shape>
                  <v:shape id="Freeform 561" o:spid="_x0000_s1885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" path="m630,196r-8,l622,257r8,l630,196xe" fillcolor="#001f5f" stroked="f">
                    <v:path arrowok="t" o:connecttype="custom" o:connectlocs="630,196;622,196;622,257;630,257;630,196" o:connectangles="0,0,0,0,0"/>
                  </v:shape>
                  <v:shape id="Freeform 562" o:spid="_x0000_s1886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" path="m630,104r-8,l622,165r8,l630,104xe" fillcolor="#001f5f" stroked="f">
                    <v:path arrowok="t" o:connecttype="custom" o:connectlocs="630,104;622,104;622,165;630,165;630,104" o:connectangles="0,0,0,0,0"/>
                  </v:shape>
                  <v:shape id="Freeform 563" o:spid="_x0000_s1887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" path="m630,10r-8,l622,73r8,l630,10xe" fillcolor="#001f5f" stroked="f">
                    <v:path arrowok="t" o:connecttype="custom" o:connectlocs="630,10;622,10;622,73;630,73;630,10" o:connectangles="0,0,0,0,0"/>
                  </v:shape>
                  <v:shape id="Freeform 564" o:spid="_x0000_s1888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" path="m603,l542,r,7l603,7r,-7xe" fillcolor="#001f5f" stroked="f">
                    <v:path arrowok="t" o:connecttype="custom" o:connectlocs="603,0;542,0;542,7;603,7;603,0" o:connectangles="0,0,0,0,0"/>
                  </v:shape>
                  <v:shape id="Freeform 565" o:spid="_x0000_s1889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" path="m511,l450,r,7l511,7r,-7xe" fillcolor="#001f5f" stroked="f">
                    <v:path arrowok="t" o:connecttype="custom" o:connectlocs="511,0;450,0;450,7;511,7;511,0" o:connectangles="0,0,0,0,0"/>
                  </v:shape>
                  <v:shape id="Freeform 566" o:spid="_x0000_s1890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" path="m418,l357,r,7l418,7r,-7xe" fillcolor="#001f5f" stroked="f">
                    <v:path arrowok="t" o:connecttype="custom" o:connectlocs="418,0;357,0;357,7;418,7;418,0" o:connectangles="0,0,0,0,0"/>
                  </v:shape>
                  <v:shape id="Freeform 567" o:spid="_x0000_s1891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568" o:spid="_x0000_s1892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" path="m234,l172,r,7l234,7r,-7xe" fillcolor="#001f5f" stroked="f">
                    <v:path arrowok="t" o:connecttype="custom" o:connectlocs="234,0;172,0;172,7;234,7;234,0" o:connectangles="0,0,0,0,0"/>
                  </v:shape>
                  <v:shape id="Freeform 569" o:spid="_x0000_s1893" style="position:absolute;left:7315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" path="m141,l80,r,7l141,7r,-7xe" fillcolor="#001f5f" stroked="f">
                    <v:path arrowok="t" o:connecttype="custom" o:connectlocs="141,0;80,0;80,7;141,7;141,0" o:connectangles="0,0,0,0,0"/>
                  </v:shape>
                </v:group>
                <v:shape id="Freeform 570" o:spid="_x0000_s1894" style="position:absolute;left:7468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" path="m334,l,,,208r334,l334,xe" fillcolor="#a5a5a5" stroked="f">
                  <v:path arrowok="t" o:connecttype="custom" o:connectlocs="334,0;0,0;0,208;334,208;334,0" o:connectangles="0,0,0,0,0"/>
                </v:shape>
                <v:shape id="Freeform 571" o:spid="_x0000_s1895" style="position:absolute;left:7468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" path="m,208r334,l334,,,,,208xe" filled="f" strokecolor="#001f5f" strokeweight=".04725mm">
                  <v:path arrowok="t" o:connecttype="custom" o:connectlocs="0,208;334,208;334,0;0,0;0,208" o:connectangles="0,0,0,0,0"/>
                </v:shape>
                <v:group id="Group 572" o:spid="_x0000_s1896" style="position:absolute;left:8053;top:148;width:630;height:378" coordorigin="8053,148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573" o:spid="_x0000_s1897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" path="m3,3l,3,,64r7,l7,7,3,7,3,3xe" fillcolor="#001f5f" stroked="f">
                    <v:path arrowok="t" o:connecttype="custom" o:connectlocs="3,3;0,3;0,64;7,64;7,7;3,7;3,3" o:connectangles="0,0,0,0,0,0,0"/>
                  </v:shape>
                  <v:shape id="Freeform 574" o:spid="_x0000_s1898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" path="m50,l3,r,7l7,7,7,3r43,l50,xe" fillcolor="#001f5f" stroked="f">
                    <v:path arrowok="t" o:connecttype="custom" o:connectlocs="50,0;3,0;3,7;7,7;7,3;50,3;50,0" o:connectangles="0,0,0,0,0,0,0"/>
                  </v:shape>
                  <v:shape id="Freeform 575" o:spid="_x0000_s1899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" path="m50,3l7,3r,4l50,7r,-4xe" fillcolor="#001f5f" stroked="f">
                    <v:path arrowok="t" o:connecttype="custom" o:connectlocs="50,3;7,3;7,7;50,7;50,3" o:connectangles="0,0,0,0,0"/>
                  </v:shape>
                  <v:shape id="Freeform 576" o:spid="_x0000_s1900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" path="m7,95l,95r,63l7,158,7,95xe" fillcolor="#001f5f" stroked="f">
                    <v:path arrowok="t" o:connecttype="custom" o:connectlocs="7,95;0,95;0,158;7,158;7,95" o:connectangles="0,0,0,0,0"/>
                  </v:shape>
                  <v:shape id="Freeform 577" o:spid="_x0000_s1901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" path="m7,188r-7,l,250r7,l7,188xe" fillcolor="#001f5f" stroked="f">
                    <v:path arrowok="t" o:connecttype="custom" o:connectlocs="7,188;0,188;0,250;7,250;7,188" o:connectangles="0,0,0,0,0"/>
                  </v:shape>
                  <v:shape id="Freeform 578" o:spid="_x0000_s1902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" path="m7,280r-7,l,343r7,l7,280xe" fillcolor="#001f5f" stroked="f">
                    <v:path arrowok="t" o:connecttype="custom" o:connectlocs="7,280;0,280;0,343;7,343;7,280" o:connectangles="0,0,0,0,0"/>
                  </v:shape>
                  <v:shape id="Freeform 579" o:spid="_x0000_s1903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" path="m64,369r-61,l3,377r61,l64,369xe" fillcolor="#001f5f" stroked="f">
                    <v:path arrowok="t" o:connecttype="custom" o:connectlocs="64,369;3,369;3,377;64,377;64,369" o:connectangles="0,0,0,0,0"/>
                  </v:shape>
                  <v:shape id="Freeform 580" o:spid="_x0000_s1904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" path="m157,369r-61,l96,377r61,l157,369xe" fillcolor="#001f5f" stroked="f">
                    <v:path arrowok="t" o:connecttype="custom" o:connectlocs="157,369;96,369;96,377;157,377;157,369" o:connectangles="0,0,0,0,0"/>
                  </v:shape>
                  <v:shape id="Freeform 581" o:spid="_x0000_s1905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" path="m249,369r-61,l188,377r61,l249,369xe" fillcolor="#001f5f" stroked="f">
                    <v:path arrowok="t" o:connecttype="custom" o:connectlocs="249,369;188,369;188,377;249,377;249,369" o:connectangles="0,0,0,0,0"/>
                  </v:shape>
                  <v:shape id="Freeform 582" o:spid="_x0000_s1906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" path="m342,369r-62,l280,377r62,l342,369xe" fillcolor="#001f5f" stroked="f">
                    <v:path arrowok="t" o:connecttype="custom" o:connectlocs="342,369;280,369;280,377;342,377;342,369" o:connectangles="0,0,0,0,0"/>
                  </v:shape>
                  <v:shape id="Freeform 583" o:spid="_x0000_s1907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" path="m434,369r-61,l373,377r61,l434,369xe" fillcolor="#001f5f" stroked="f">
                    <v:path arrowok="t" o:connecttype="custom" o:connectlocs="434,369;373,369;373,377;434,377;434,369" o:connectangles="0,0,0,0,0"/>
                  </v:shape>
                  <v:shape id="Freeform 584" o:spid="_x0000_s1908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" path="m526,369r-61,l465,377r61,l526,369xe" fillcolor="#001f5f" stroked="f">
                    <v:path arrowok="t" o:connecttype="custom" o:connectlocs="526,369;465,369;465,377;526,377;526,369" o:connectangles="0,0,0,0,0"/>
                  </v:shape>
                  <v:shape id="Freeform 585" o:spid="_x0000_s1909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" path="m619,369r-61,l558,377r61,l619,369xe" fillcolor="#001f5f" stroked="f">
                    <v:path arrowok="t" o:connecttype="custom" o:connectlocs="619,369;558,369;558,377;619,377;619,369" o:connectangles="0,0,0,0,0"/>
                  </v:shape>
                  <v:shape id="Freeform 586" o:spid="_x0000_s1910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" path="m630,289r-8,l622,350r8,l630,289xe" fillcolor="#001f5f" stroked="f">
                    <v:path arrowok="t" o:connecttype="custom" o:connectlocs="630,289;622,289;622,350;630,350;630,289" o:connectangles="0,0,0,0,0"/>
                  </v:shape>
                  <v:shape id="Freeform 587" o:spid="_x0000_s1911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" path="m630,196r-8,l622,257r8,l630,196xe" fillcolor="#001f5f" stroked="f">
                    <v:path arrowok="t" o:connecttype="custom" o:connectlocs="630,196;622,196;622,257;630,257;630,196" o:connectangles="0,0,0,0,0"/>
                  </v:shape>
                  <v:shape id="Freeform 588" o:spid="_x0000_s1912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" path="m630,104r-8,l622,165r8,l630,104xe" fillcolor="#001f5f" stroked="f">
                    <v:path arrowok="t" o:connecttype="custom" o:connectlocs="630,104;622,104;622,165;630,165;630,104" o:connectangles="0,0,0,0,0"/>
                  </v:shape>
                  <v:shape id="Freeform 589" o:spid="_x0000_s1913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" path="m630,10r-8,l622,73r8,l630,10xe" fillcolor="#001f5f" stroked="f">
                    <v:path arrowok="t" o:connecttype="custom" o:connectlocs="630,10;622,10;622,73;630,73;630,10" o:connectangles="0,0,0,0,0"/>
                  </v:shape>
                  <v:shape id="Freeform 590" o:spid="_x0000_s1914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" path="m603,l542,r,7l603,7r,-7xe" fillcolor="#001f5f" stroked="f">
                    <v:path arrowok="t" o:connecttype="custom" o:connectlocs="603,0;542,0;542,7;603,7;603,0" o:connectangles="0,0,0,0,0"/>
                  </v:shape>
                  <v:shape id="Freeform 591" o:spid="_x0000_s1915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" path="m511,l450,r,7l511,7r,-7xe" fillcolor="#001f5f" stroked="f">
                    <v:path arrowok="t" o:connecttype="custom" o:connectlocs="511,0;450,0;450,7;511,7;511,0" o:connectangles="0,0,0,0,0"/>
                  </v:shape>
                  <v:shape id="Freeform 592" o:spid="_x0000_s1916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" path="m418,l357,r,7l418,7r,-7xe" fillcolor="#001f5f" stroked="f">
                    <v:path arrowok="t" o:connecttype="custom" o:connectlocs="418,0;357,0;357,7;418,7;418,0" o:connectangles="0,0,0,0,0"/>
                  </v:shape>
                  <v:shape id="Freeform 593" o:spid="_x0000_s1917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" path="m326,l265,r,7l326,7r,-7xe" fillcolor="#001f5f" stroked="f">
                    <v:path arrowok="t" o:connecttype="custom" o:connectlocs="326,0;265,0;265,7;326,7;326,0" o:connectangles="0,0,0,0,0"/>
                  </v:shape>
                  <v:shape id="Freeform 594" o:spid="_x0000_s1918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" path="m234,l172,r,7l234,7r,-7xe" fillcolor="#001f5f" stroked="f">
                    <v:path arrowok="t" o:connecttype="custom" o:connectlocs="234,0;172,0;172,7;234,7;234,0" o:connectangles="0,0,0,0,0"/>
                  </v:shape>
                  <v:shape id="Freeform 595" o:spid="_x0000_s1919" style="position:absolute;left:8053;top:148;width:630;height:378;visibility:visible;mso-wrap-style:square;v-text-anchor:top" coordsize="63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" path="m142,l80,r,7l142,7r,-7xe" fillcolor="#001f5f" stroked="f">
                    <v:path arrowok="t" o:connecttype="custom" o:connectlocs="142,0;80,0;80,7;142,7;142,0" o:connectangles="0,0,0,0,0"/>
                  </v:shape>
                </v:group>
                <v:shape id="Freeform 596" o:spid="_x0000_s1920" style="position:absolute;left:8206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" path="m334,l,,,208r334,l334,xe" fillcolor="#a5a5a5" stroked="f">
                  <v:path arrowok="t" o:connecttype="custom" o:connectlocs="334,0;0,0;0,208;334,208;334,0" o:connectangles="0,0,0,0,0"/>
                </v:shape>
                <v:shape id="Freeform 597" o:spid="_x0000_s1921" style="position:absolute;left:8206;top:314;width:335;height:209;visibility:visible;mso-wrap-style:square;v-text-anchor:top" coordsize="33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" path="m,208r334,l334,,,,,208xe" filled="f" strokecolor="#001f5f" strokeweight=".04725mm">
                  <v:path arrowok="t" o:connecttype="custom" o:connectlocs="0,208;334,208;334,0;0,0;0,208" o:connectangles="0,0,0,0,0"/>
                </v:shape>
                <v:shape id="Text Box 598" o:spid="_x0000_s1922" type="#_x0000_t202" style="position:absolute;left:6716;top:211;width:4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70667A6F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93" w:lineRule="exact"/>
                          <w:ind w:left="0" w:firstLine="0"/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STA2 awake</w:t>
                        </w:r>
                      </w:p>
                    </w:txbxContent>
                  </v:textbox>
                </v:shape>
                <v:shape id="Text Box 599" o:spid="_x0000_s1923" type="#_x0000_t202" style="position:absolute;left:7409;top:211;width:4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14:paraId="79DA177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93" w:lineRule="exact"/>
                          <w:ind w:left="0" w:firstLine="0"/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STA2 awake</w:t>
                        </w:r>
                      </w:p>
                    </w:txbxContent>
                  </v:textbox>
                </v:shape>
                <v:shape id="Text Box 600" o:spid="_x0000_s1924" type="#_x0000_t202" style="position:absolute;left:8147;top:211;width:47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14:paraId="3E203B1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93" w:lineRule="exact"/>
                          <w:ind w:left="0" w:firstLine="0"/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9"/>
                            <w:szCs w:val="9"/>
                          </w:rPr>
                          <w:t>STA2 awake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45</w:t>
      </w:r>
    </w:p>
    <w:p w14:paraId="75888B31" w14:textId="77777777" w:rsidR="0037013E" w:rsidRDefault="0037013E">
      <w:pPr>
        <w:pStyle w:val="BodyText"/>
        <w:kinsoku w:val="0"/>
        <w:overflowPunct w:val="0"/>
        <w:spacing w:line="17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1250D7D5" w14:textId="77777777" w:rsidR="0037013E" w:rsidRDefault="0037013E">
      <w:pPr>
        <w:pStyle w:val="BodyText"/>
        <w:tabs>
          <w:tab w:val="left" w:pos="1322"/>
        </w:tabs>
        <w:kinsoku w:val="0"/>
        <w:overflowPunct w:val="0"/>
        <w:spacing w:before="5" w:line="122" w:lineRule="auto"/>
        <w:ind w:left="106" w:firstLine="0"/>
        <w:rPr>
          <w:rFonts w:ascii="Calibri" w:hAnsi="Calibri" w:cs="Calibri"/>
          <w:sz w:val="12"/>
          <w:szCs w:val="12"/>
        </w:rPr>
      </w:pPr>
      <w:r>
        <w:rPr>
          <w:position w:val="-10"/>
          <w:sz w:val="18"/>
          <w:szCs w:val="18"/>
        </w:rPr>
        <w:t>47</w:t>
      </w:r>
      <w:r>
        <w:rPr>
          <w:position w:val="-10"/>
          <w:sz w:val="18"/>
          <w:szCs w:val="18"/>
        </w:rPr>
        <w:tab/>
      </w:r>
      <w:r>
        <w:rPr>
          <w:rFonts w:ascii="Calibri" w:hAnsi="Calibri" w:cs="Calibri"/>
          <w:sz w:val="12"/>
          <w:szCs w:val="12"/>
        </w:rPr>
        <w:t>Link2</w:t>
      </w:r>
    </w:p>
    <w:p w14:paraId="4274B1C3" w14:textId="77777777" w:rsidR="0037013E" w:rsidRDefault="0037013E">
      <w:pPr>
        <w:pStyle w:val="BodyText"/>
        <w:kinsoku w:val="0"/>
        <w:overflowPunct w:val="0"/>
        <w:spacing w:before="64"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11D46633" w14:textId="77777777" w:rsidR="0037013E" w:rsidRDefault="0037013E">
      <w:pPr>
        <w:pStyle w:val="BodyText"/>
        <w:tabs>
          <w:tab w:val="left" w:pos="1322"/>
        </w:tabs>
        <w:kinsoku w:val="0"/>
        <w:overflowPunct w:val="0"/>
        <w:spacing w:line="222" w:lineRule="exact"/>
        <w:ind w:left="106" w:firstLine="0"/>
        <w:rPr>
          <w:rFonts w:ascii="Calibri" w:hAnsi="Calibri" w:cs="Calibri"/>
          <w:sz w:val="12"/>
          <w:szCs w:val="12"/>
        </w:rPr>
      </w:pPr>
      <w:r>
        <w:rPr>
          <w:position w:val="5"/>
          <w:sz w:val="18"/>
          <w:szCs w:val="18"/>
        </w:rPr>
        <w:t>49</w:t>
      </w:r>
      <w:r>
        <w:rPr>
          <w:position w:val="5"/>
          <w:sz w:val="18"/>
          <w:szCs w:val="18"/>
        </w:rPr>
        <w:tab/>
      </w:r>
      <w:r>
        <w:rPr>
          <w:rFonts w:ascii="Calibri" w:hAnsi="Calibri" w:cs="Calibri"/>
          <w:sz w:val="12"/>
          <w:szCs w:val="12"/>
        </w:rPr>
        <w:t>Link3</w:t>
      </w:r>
    </w:p>
    <w:p w14:paraId="1C617CA2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684024A9" wp14:editId="7FCB5024">
                <wp:simplePos x="0" y="0"/>
                <wp:positionH relativeFrom="page">
                  <wp:posOffset>2757170</wp:posOffset>
                </wp:positionH>
                <wp:positionV relativeFrom="paragraph">
                  <wp:posOffset>34925</wp:posOffset>
                </wp:positionV>
                <wp:extent cx="2731770" cy="12700"/>
                <wp:effectExtent l="0" t="0" r="0" b="0"/>
                <wp:wrapNone/>
                <wp:docPr id="961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770" cy="12700"/>
                        </a:xfrm>
                        <a:custGeom>
                          <a:avLst/>
                          <a:gdLst>
                            <a:gd name="T0" fmla="*/ 0 w 4302"/>
                            <a:gd name="T1" fmla="*/ 0 h 20"/>
                            <a:gd name="T2" fmla="*/ 4302 w 43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2" h="20">
                              <a:moveTo>
                                <a:pt x="0" y="0"/>
                              </a:moveTo>
                              <a:lnTo>
                                <a:pt x="4302" y="0"/>
                              </a:lnTo>
                            </a:path>
                          </a:pathLst>
                        </a:custGeom>
                        <a:noFill/>
                        <a:ln w="6578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polyline w14:anchorId="21069B9D" id="Freeform 601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7.1pt,2.75pt,432.2pt,2.75pt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" o:allowincell="f" filled="f" strokecolor="#001f5f" strokeweight=".18272mm">
                <v:path arrowok="t" o:connecttype="custom" o:connectlocs="0,0;2731770,0" o:connectangles="0,0"/>
                <w10:wrap anchorx="page"/>
              </v:polyline>
            </w:pict>
          </mc:Fallback>
        </mc:AlternateContent>
      </w:r>
      <w:r>
        <w:rPr>
          <w:sz w:val="18"/>
          <w:szCs w:val="18"/>
        </w:rPr>
        <w:t>50</w:t>
      </w:r>
    </w:p>
    <w:p w14:paraId="62F71EFA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commentRangeStart w:id="266"/>
    <w:p w14:paraId="3D6C4BA4" w14:textId="77777777" w:rsidR="0037013E" w:rsidRDefault="0037013E">
      <w:pPr>
        <w:pStyle w:val="Heading3"/>
        <w:tabs>
          <w:tab w:val="left" w:pos="715"/>
        </w:tabs>
        <w:kinsoku w:val="0"/>
        <w:overflowPunct w:val="0"/>
        <w:spacing w:line="32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35CE72BC" wp14:editId="4C14614D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96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0DC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CE72BC" id="Text Box 602" o:spid="_x0000_s1925" type="#_x0000_t202" style="position:absolute;left:0;text-align:left;margin-left:62.35pt;margin-top:10.25pt;width:9pt;height:10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xnitsO4BAADCAwAADgAAAAAAAAAAAAAAAAAuAgAAZHJzL2Uyb0Rv&#10;Yy54bWxQSwECLQAUAAYACAAAACEAqeKjYN0AAAAJAQAADwAAAAAAAAAAAAAAAABIBAAAZHJzL2Rv&#10;d25yZXYueG1sUEsFBgAAAAAEAAQA8wAAAFIFAAAAAA==&#10;" o:allowincell="f" filled="f" stroked="f">
                <v:textbox inset="0,0,0,0">
                  <w:txbxContent>
                    <w:p w14:paraId="28C10DC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2"/>
          <w:sz w:val="18"/>
          <w:szCs w:val="18"/>
        </w:rPr>
        <w:t>52</w:t>
      </w:r>
      <w:r>
        <w:rPr>
          <w:rFonts w:ascii="Times New Roman" w:hAnsi="Times New Roman" w:cs="Times New Roman"/>
          <w:b w:val="0"/>
          <w:bCs w:val="0"/>
          <w:position w:val="12"/>
          <w:sz w:val="18"/>
          <w:szCs w:val="18"/>
        </w:rPr>
        <w:tab/>
      </w:r>
      <w:bookmarkStart w:id="267" w:name="_bookmark12"/>
      <w:bookmarkEnd w:id="267"/>
      <w:r>
        <w:t>Figure 35-3—Example of operation of a single radio non-AP MLD with default mapping</w:t>
      </w:r>
      <w:r>
        <w:rPr>
          <w:spacing w:val="-35"/>
        </w:rPr>
        <w:t xml:space="preserve"> </w:t>
      </w:r>
      <w:r>
        <w:t>(all</w:t>
      </w:r>
    </w:p>
    <w:p w14:paraId="11395CDD" w14:textId="77777777" w:rsidR="0037013E" w:rsidRDefault="0037013E" w:rsidP="0037013E">
      <w:pPr>
        <w:pStyle w:val="ListParagraph"/>
        <w:numPr>
          <w:ilvl w:val="0"/>
          <w:numId w:val="189"/>
        </w:numPr>
        <w:tabs>
          <w:tab w:val="left" w:pos="663"/>
        </w:tabs>
        <w:kinsoku w:val="0"/>
        <w:overflowPunct w:val="0"/>
        <w:spacing w:before="10" w:line="254" w:lineRule="exact"/>
        <w:ind w:left="662" w:hanging="55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TIDs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mapped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to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all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setup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links),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where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non-AP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MLD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transitions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from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operating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link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</w:p>
    <w:p w14:paraId="60AC4327" w14:textId="77777777" w:rsidR="0037013E" w:rsidRDefault="0037013E" w:rsidP="0037013E">
      <w:pPr>
        <w:pStyle w:val="Heading3"/>
        <w:numPr>
          <w:ilvl w:val="0"/>
          <w:numId w:val="189"/>
        </w:numPr>
        <w:tabs>
          <w:tab w:val="left" w:pos="2907"/>
        </w:tabs>
        <w:kinsoku w:val="0"/>
        <w:overflowPunct w:val="0"/>
        <w:spacing w:line="212" w:lineRule="exact"/>
        <w:ind w:left="2906" w:hanging="2801"/>
      </w:pPr>
      <w:r>
        <w:t>with STA 1 to operating on link 2 with STA</w:t>
      </w:r>
      <w:r>
        <w:rPr>
          <w:spacing w:val="-22"/>
        </w:rPr>
        <w:t xml:space="preserve"> </w:t>
      </w:r>
      <w:r>
        <w:t>2</w:t>
      </w:r>
      <w:commentRangeEnd w:id="266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266"/>
      </w:r>
    </w:p>
    <w:p w14:paraId="4DF4CA1B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42FA5702" w14:textId="77777777" w:rsidR="0037013E" w:rsidRDefault="0037013E">
      <w:pPr>
        <w:pStyle w:val="BodyText"/>
        <w:kinsoku w:val="0"/>
        <w:overflowPunct w:val="0"/>
        <w:spacing w:line="19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18E8C278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33" w:lineRule="exact"/>
        <w:ind w:left="106" w:firstLine="0"/>
      </w:pPr>
      <w:r>
        <w:rPr>
          <w:position w:val="6"/>
          <w:sz w:val="18"/>
          <w:szCs w:val="18"/>
        </w:rPr>
        <w:t>58</w:t>
      </w:r>
      <w:r>
        <w:rPr>
          <w:position w:val="6"/>
          <w:sz w:val="18"/>
          <w:szCs w:val="18"/>
        </w:rPr>
        <w:tab/>
      </w:r>
      <w:r>
        <w:t>While operating on link</w:t>
      </w:r>
      <w:r>
        <w:rPr>
          <w:spacing w:val="-2"/>
        </w:rPr>
        <w:t xml:space="preserve"> </w:t>
      </w:r>
      <w:r>
        <w:t>1:</w:t>
      </w:r>
    </w:p>
    <w:p w14:paraId="347927CC" w14:textId="77777777" w:rsidR="0037013E" w:rsidRDefault="0037013E">
      <w:pPr>
        <w:pStyle w:val="BodyText"/>
        <w:kinsoku w:val="0"/>
        <w:overflowPunct w:val="0"/>
        <w:spacing w:line="13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26F88B69" w14:textId="77777777" w:rsidR="0037013E" w:rsidRDefault="0037013E" w:rsidP="0037013E">
      <w:pPr>
        <w:pStyle w:val="ListParagraph"/>
        <w:numPr>
          <w:ilvl w:val="0"/>
          <w:numId w:val="188"/>
        </w:numPr>
        <w:tabs>
          <w:tab w:val="left" w:pos="861"/>
          <w:tab w:val="left" w:pos="1259"/>
        </w:tabs>
        <w:kinsoku w:val="0"/>
        <w:overflowPunct w:val="0"/>
        <w:spacing w:line="194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active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power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save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awake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28090DDE" w14:textId="77777777" w:rsidR="0037013E" w:rsidRDefault="0037013E" w:rsidP="0037013E">
      <w:pPr>
        <w:pStyle w:val="ListParagraph"/>
        <w:numPr>
          <w:ilvl w:val="0"/>
          <w:numId w:val="188"/>
        </w:numPr>
        <w:tabs>
          <w:tab w:val="left" w:pos="1260"/>
        </w:tabs>
        <w:kinsoku w:val="0"/>
        <w:overflowPunct w:val="0"/>
        <w:spacing w:line="213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 xml:space="preserve">retrieve BUs from the AP MLD and </w:t>
      </w:r>
      <w:commentRangeStart w:id="268"/>
      <w:r>
        <w:rPr>
          <w:sz w:val="20"/>
          <w:szCs w:val="20"/>
        </w:rPr>
        <w:t xml:space="preserve">may use power save mode </w:t>
      </w:r>
      <w:commentRangeEnd w:id="268"/>
      <w:r>
        <w:rPr>
          <w:rStyle w:val="CommentReference"/>
        </w:rPr>
        <w:commentReference w:id="268"/>
      </w:r>
      <w:r>
        <w:rPr>
          <w:sz w:val="20"/>
          <w:szCs w:val="20"/>
        </w:rPr>
        <w:t>with doze state to save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power.</w:t>
      </w:r>
    </w:p>
    <w:p w14:paraId="2156C71F" w14:textId="77777777" w:rsidR="0037013E" w:rsidRDefault="0037013E" w:rsidP="0037013E">
      <w:pPr>
        <w:pStyle w:val="ListParagraph"/>
        <w:numPr>
          <w:ilvl w:val="0"/>
          <w:numId w:val="188"/>
        </w:numPr>
        <w:tabs>
          <w:tab w:val="left" w:pos="861"/>
          <w:tab w:val="left" w:pos="1260"/>
        </w:tabs>
        <w:kinsoku w:val="0"/>
        <w:overflowPunct w:val="0"/>
        <w:spacing w:line="245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 xml:space="preserve">STA 2 and STA 3 </w:t>
      </w:r>
      <w:commentRangeStart w:id="269"/>
      <w:r>
        <w:rPr>
          <w:sz w:val="20"/>
          <w:szCs w:val="20"/>
        </w:rPr>
        <w:t>stay</w:t>
      </w:r>
      <w:commentRangeEnd w:id="269"/>
      <w:r>
        <w:rPr>
          <w:rStyle w:val="CommentReference"/>
        </w:rPr>
        <w:commentReference w:id="269"/>
      </w:r>
      <w:r>
        <w:rPr>
          <w:sz w:val="20"/>
          <w:szCs w:val="20"/>
        </w:rPr>
        <w:t xml:space="preserve"> in doze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state.</w:t>
      </w:r>
    </w:p>
    <w:p w14:paraId="3F05A81F" w14:textId="77777777" w:rsidR="0037013E" w:rsidRDefault="0037013E">
      <w:pPr>
        <w:pStyle w:val="BodyText"/>
        <w:kinsoku w:val="0"/>
        <w:overflowPunct w:val="0"/>
        <w:spacing w:line="15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570F71F8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06942697" w14:textId="77777777" w:rsidR="0037013E" w:rsidRDefault="0037013E">
      <w:pPr>
        <w:pStyle w:val="BodyText"/>
        <w:tabs>
          <w:tab w:val="left" w:pos="660"/>
        </w:tabs>
        <w:kinsoku w:val="0"/>
        <w:overflowPunct w:val="0"/>
        <w:spacing w:line="221" w:lineRule="exact"/>
        <w:ind w:left="106" w:firstLine="0"/>
      </w:pPr>
      <w:commentRangeStart w:id="270"/>
      <w:r>
        <w:rPr>
          <w:position w:val="-2"/>
          <w:sz w:val="18"/>
          <w:szCs w:val="18"/>
        </w:rPr>
        <w:t>65</w:t>
      </w:r>
      <w:r>
        <w:rPr>
          <w:position w:val="-2"/>
          <w:sz w:val="18"/>
          <w:szCs w:val="18"/>
        </w:rPr>
        <w:tab/>
      </w:r>
      <w:r>
        <w:t>While operating on link</w:t>
      </w:r>
      <w:r>
        <w:rPr>
          <w:spacing w:val="-2"/>
        </w:rPr>
        <w:t xml:space="preserve"> </w:t>
      </w:r>
      <w:r>
        <w:t>2:</w:t>
      </w:r>
      <w:commentRangeEnd w:id="270"/>
      <w:r>
        <w:rPr>
          <w:rStyle w:val="CommentReference"/>
        </w:rPr>
        <w:commentReference w:id="270"/>
      </w:r>
    </w:p>
    <w:p w14:paraId="1B64D5EE" w14:textId="77777777" w:rsidR="0037013E" w:rsidRDefault="0037013E">
      <w:pPr>
        <w:pStyle w:val="BodyText"/>
        <w:tabs>
          <w:tab w:val="left" w:pos="660"/>
        </w:tabs>
        <w:kinsoku w:val="0"/>
        <w:overflowPunct w:val="0"/>
        <w:spacing w:line="221" w:lineRule="exact"/>
        <w:ind w:left="106" w:firstLine="0"/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066FD305" w14:textId="77777777" w:rsidR="0037013E" w:rsidRDefault="0037013E" w:rsidP="0037013E">
      <w:pPr>
        <w:pStyle w:val="ListParagraph"/>
        <w:numPr>
          <w:ilvl w:val="0"/>
          <w:numId w:val="246"/>
        </w:numPr>
        <w:tabs>
          <w:tab w:val="left" w:pos="861"/>
          <w:tab w:val="left" w:pos="1259"/>
        </w:tabs>
        <w:kinsoku w:val="0"/>
        <w:overflowPunct w:val="0"/>
        <w:spacing w:before="89" w:line="219" w:lineRule="exact"/>
        <w:ind w:hanging="665"/>
        <w:rPr>
          <w:sz w:val="20"/>
          <w:szCs w:val="20"/>
        </w:rPr>
      </w:pPr>
      <w:r>
        <w:rPr>
          <w:sz w:val="20"/>
          <w:szCs w:val="20"/>
        </w:rPr>
        <w:lastRenderedPageBreak/>
        <w:t>—</w:t>
      </w:r>
      <w:r>
        <w:rPr>
          <w:sz w:val="20"/>
          <w:szCs w:val="20"/>
        </w:rPr>
        <w:tab/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active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power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save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awake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0AFF2C34" w14:textId="77777777" w:rsidR="0037013E" w:rsidRDefault="0037013E" w:rsidP="0037013E">
      <w:pPr>
        <w:pStyle w:val="ListParagraph"/>
        <w:numPr>
          <w:ilvl w:val="0"/>
          <w:numId w:val="246"/>
        </w:numPr>
        <w:tabs>
          <w:tab w:val="left" w:pos="1260"/>
        </w:tabs>
        <w:kinsoku w:val="0"/>
        <w:overflowPunct w:val="0"/>
        <w:spacing w:line="218" w:lineRule="exact"/>
        <w:ind w:left="1260" w:hanging="1064"/>
        <w:rPr>
          <w:sz w:val="20"/>
          <w:szCs w:val="20"/>
        </w:rPr>
      </w:pPr>
      <w:r>
        <w:rPr>
          <w:sz w:val="20"/>
          <w:szCs w:val="20"/>
        </w:rPr>
        <w:t>retrieve BUs from the AP MLD and may use power save mode with doze state to save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power.</w:t>
      </w:r>
    </w:p>
    <w:p w14:paraId="7A4F8201" w14:textId="77777777" w:rsidR="0037013E" w:rsidRDefault="0037013E">
      <w:pPr>
        <w:pStyle w:val="BodyText"/>
        <w:kinsoku w:val="0"/>
        <w:overflowPunct w:val="0"/>
        <w:spacing w:line="13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573B6CA1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line="193" w:lineRule="auto"/>
        <w:ind w:left="196" w:firstLine="0"/>
      </w:pPr>
      <w:r>
        <w:rPr>
          <w:position w:val="-5"/>
          <w:sz w:val="18"/>
          <w:szCs w:val="18"/>
        </w:rPr>
        <w:t>4</w:t>
      </w:r>
      <w:r>
        <w:rPr>
          <w:position w:val="-5"/>
          <w:sz w:val="18"/>
          <w:szCs w:val="18"/>
        </w:rPr>
        <w:tab/>
      </w:r>
      <w:r>
        <w:t>—</w:t>
      </w:r>
      <w:r>
        <w:tab/>
        <w:t>STA 1 and STA 3 stay in doze</w:t>
      </w:r>
      <w:r>
        <w:rPr>
          <w:spacing w:val="-1"/>
        </w:rPr>
        <w:t xml:space="preserve"> </w:t>
      </w:r>
      <w:r>
        <w:t>state.</w:t>
      </w:r>
    </w:p>
    <w:p w14:paraId="1DC33787" w14:textId="77777777" w:rsidR="0037013E" w:rsidRDefault="0037013E">
      <w:pPr>
        <w:pStyle w:val="BodyText"/>
        <w:kinsoku w:val="0"/>
        <w:overflowPunct w:val="0"/>
        <w:spacing w:line="205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536041E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  <w:ind w:left="196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6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271" w:name="35.3.6.3_Multi-link_retransmit_procedure"/>
      <w:bookmarkEnd w:id="271"/>
      <w:r>
        <w:t>35.3.6.3 Multi-link retransmit</w:t>
      </w:r>
      <w:r>
        <w:rPr>
          <w:spacing w:val="-2"/>
        </w:rPr>
        <w:t xml:space="preserve"> </w:t>
      </w:r>
      <w:r>
        <w:t>procedures</w:t>
      </w:r>
    </w:p>
    <w:p w14:paraId="6448D713" w14:textId="77777777" w:rsidR="0037013E" w:rsidRDefault="0037013E">
      <w:pPr>
        <w:pStyle w:val="BodyText"/>
        <w:kinsoku w:val="0"/>
        <w:overflowPunct w:val="0"/>
        <w:spacing w:line="18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596FEE7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9" w:lineRule="exact"/>
        <w:ind w:left="19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44E599FE" wp14:editId="37518901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96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98E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4E599FE" id="Text Box 603" o:spid="_x0000_s1926" type="#_x0000_t202" style="position:absolute;left:0;text-align:left;margin-left:66.85pt;margin-top:10.1pt;width:4.5pt;height:10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" o:allowincell="f" filled="f" stroked="f">
                <v:textbox inset="0,0,0,0">
                  <w:txbxContent>
                    <w:p w14:paraId="0AF798E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8</w:t>
      </w:r>
      <w:r>
        <w:rPr>
          <w:position w:val="11"/>
          <w:sz w:val="18"/>
          <w:szCs w:val="18"/>
        </w:rPr>
        <w:tab/>
      </w:r>
      <w:r>
        <w:t>If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MLD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established</w:t>
      </w:r>
      <w:r>
        <w:rPr>
          <w:spacing w:val="-5"/>
        </w:rPr>
        <w:t xml:space="preserve"> </w:t>
      </w:r>
      <w:commentRangeStart w:id="272"/>
      <w:r>
        <w:t>block</w:t>
      </w:r>
      <w:commentRangeEnd w:id="272"/>
      <w:r>
        <w:rPr>
          <w:rStyle w:val="CommentReference"/>
        </w:rPr>
        <w:commentReference w:id="272"/>
      </w:r>
      <w:r>
        <w:rPr>
          <w:spacing w:val="-4"/>
        </w:rPr>
        <w:t xml:space="preserve"> </w:t>
      </w:r>
      <w:r>
        <w:t>ack</w:t>
      </w:r>
      <w:r>
        <w:rPr>
          <w:spacing w:val="-5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MLD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TID,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transmission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QoS</w:t>
      </w:r>
    </w:p>
    <w:p w14:paraId="70A92C04" w14:textId="77777777" w:rsidR="0037013E" w:rsidRDefault="0037013E" w:rsidP="0037013E">
      <w:pPr>
        <w:pStyle w:val="ListParagraph"/>
        <w:numPr>
          <w:ilvl w:val="0"/>
          <w:numId w:val="187"/>
        </w:numPr>
        <w:tabs>
          <w:tab w:val="left" w:pos="660"/>
        </w:tabs>
        <w:kinsoku w:val="0"/>
        <w:overflowPunct w:val="0"/>
        <w:spacing w:before="6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Data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11"/>
          <w:sz w:val="20"/>
          <w:szCs w:val="20"/>
        </w:rPr>
        <w:t xml:space="preserve"> </w:t>
      </w:r>
      <w:commentRangeStart w:id="273"/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commentRangeEnd w:id="273"/>
      <w:r>
        <w:rPr>
          <w:rStyle w:val="CommentReference"/>
        </w:rPr>
        <w:commentReference w:id="273"/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unsuccessful,</w:t>
      </w:r>
      <w:r>
        <w:rPr>
          <w:spacing w:val="10"/>
          <w:sz w:val="20"/>
          <w:szCs w:val="20"/>
        </w:rPr>
        <w:t xml:space="preserve"> </w:t>
      </w:r>
      <w:commentRangeStart w:id="274"/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fragment,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attempt</w:t>
      </w:r>
    </w:p>
    <w:p w14:paraId="1F5BDF8A" w14:textId="77777777" w:rsidR="0037013E" w:rsidRDefault="0037013E" w:rsidP="0037013E">
      <w:pPr>
        <w:pStyle w:val="ListParagraph"/>
        <w:numPr>
          <w:ilvl w:val="0"/>
          <w:numId w:val="187"/>
        </w:numPr>
        <w:tabs>
          <w:tab w:val="left" w:pos="660"/>
        </w:tabs>
        <w:kinsoku w:val="0"/>
        <w:overflowPunct w:val="0"/>
        <w:spacing w:line="213" w:lineRule="exact"/>
        <w:ind w:left="660" w:hanging="546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retransmissions of the frame on any link that has the TID mapped to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it.</w:t>
      </w:r>
      <w:commentRangeEnd w:id="274"/>
      <w:r>
        <w:rPr>
          <w:rStyle w:val="CommentReference"/>
        </w:rPr>
        <w:commentReference w:id="274"/>
      </w:r>
    </w:p>
    <w:p w14:paraId="424979FC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17D997D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13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275" w:name="35.3.7_Multi-link_block_ack"/>
      <w:bookmarkEnd w:id="275"/>
      <w:r>
        <w:t>35.3.7 Multi-link block</w:t>
      </w:r>
      <w:r>
        <w:rPr>
          <w:spacing w:val="-2"/>
        </w:rPr>
        <w:t xml:space="preserve"> </w:t>
      </w:r>
      <w:r>
        <w:t>ack</w:t>
      </w:r>
    </w:p>
    <w:p w14:paraId="11A38833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49ACC59F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04264E5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3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16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276" w:name="35.3.7.1_Multi-link_BlockAck_procedure"/>
      <w:bookmarkStart w:id="277" w:name="_bookmark13"/>
      <w:bookmarkEnd w:id="276"/>
      <w:bookmarkEnd w:id="277"/>
      <w:r>
        <w:t>35.3.7.1 Multi-link BlockAck</w:t>
      </w:r>
      <w:r>
        <w:rPr>
          <w:spacing w:val="-2"/>
        </w:rPr>
        <w:t xml:space="preserve"> </w:t>
      </w:r>
      <w:r>
        <w:t>procedure</w:t>
      </w:r>
    </w:p>
    <w:p w14:paraId="4C981075" w14:textId="77777777" w:rsidR="0037013E" w:rsidRDefault="0037013E">
      <w:pPr>
        <w:pStyle w:val="BodyText"/>
        <w:kinsoku w:val="0"/>
        <w:overflowPunct w:val="0"/>
        <w:spacing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00BC42D5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18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278" w:name="35.3.7.1.1_General"/>
      <w:bookmarkEnd w:id="278"/>
      <w:r>
        <w:t>35.3.7.1.1</w:t>
      </w:r>
      <w:r>
        <w:rPr>
          <w:spacing w:val="-2"/>
        </w:rPr>
        <w:t xml:space="preserve"> </w:t>
      </w:r>
      <w:r>
        <w:t>General</w:t>
      </w:r>
    </w:p>
    <w:p w14:paraId="515C8F30" w14:textId="77777777" w:rsidR="0037013E" w:rsidRDefault="0037013E">
      <w:pPr>
        <w:pStyle w:val="BodyText"/>
        <w:kinsoku w:val="0"/>
        <w:overflowPunct w:val="0"/>
        <w:spacing w:line="18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66EE0BE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9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4E01BC23" wp14:editId="339B5D36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96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5F92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01BC23" id="Text Box 604" o:spid="_x0000_s1927" type="#_x0000_t202" style="position:absolute;left:0;text-align:left;margin-left:62.35pt;margin-top:10.1pt;width:9pt;height:10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aScxMO4BAADC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7055F92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20</w:t>
      </w:r>
      <w:r>
        <w:rPr>
          <w:position w:val="11"/>
          <w:sz w:val="18"/>
          <w:szCs w:val="18"/>
        </w:rPr>
        <w:tab/>
      </w:r>
      <w:r>
        <w:t>A</w:t>
      </w:r>
      <w:r>
        <w:rPr>
          <w:spacing w:val="10"/>
        </w:rPr>
        <w:t xml:space="preserve"> </w:t>
      </w:r>
      <w:r>
        <w:t>block</w:t>
      </w:r>
      <w:r>
        <w:rPr>
          <w:spacing w:val="11"/>
        </w:rPr>
        <w:t xml:space="preserve"> </w:t>
      </w:r>
      <w:r>
        <w:t>ack</w:t>
      </w:r>
      <w:r>
        <w:rPr>
          <w:spacing w:val="11"/>
        </w:rPr>
        <w:t xml:space="preserve"> </w:t>
      </w:r>
      <w:r>
        <w:t>agreement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MLDs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links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TID</w:t>
      </w:r>
      <w:r>
        <w:rPr>
          <w:spacing w:val="11"/>
        </w:rPr>
        <w:t xml:space="preserve"> </w:t>
      </w:r>
      <w:r>
        <w:t>corresponding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</w:p>
    <w:p w14:paraId="2D4483D8" w14:textId="77777777" w:rsidR="0037013E" w:rsidRDefault="0037013E" w:rsidP="0037013E">
      <w:pPr>
        <w:pStyle w:val="ListParagraph"/>
        <w:numPr>
          <w:ilvl w:val="0"/>
          <w:numId w:val="186"/>
        </w:numPr>
        <w:tabs>
          <w:tab w:val="left" w:pos="660"/>
        </w:tabs>
        <w:kinsoku w:val="0"/>
        <w:overflowPunct w:val="0"/>
        <w:spacing w:before="8" w:line="27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block ack agreement, is mapped (i.e., there are no independent block ack agreements on a per-link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basis).</w:t>
      </w:r>
    </w:p>
    <w:p w14:paraId="3882C950" w14:textId="77777777" w:rsidR="0037013E" w:rsidRDefault="0037013E" w:rsidP="0037013E">
      <w:pPr>
        <w:pStyle w:val="ListParagraph"/>
        <w:numPr>
          <w:ilvl w:val="0"/>
          <w:numId w:val="186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1—Frame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exchanges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TID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might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governed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TID-to-</w:t>
      </w:r>
      <w:commentRangeStart w:id="279"/>
      <w:r>
        <w:rPr>
          <w:sz w:val="18"/>
          <w:szCs w:val="18"/>
        </w:rPr>
        <w:t>L</w:t>
      </w:r>
      <w:commentRangeEnd w:id="279"/>
      <w:r>
        <w:rPr>
          <w:rStyle w:val="CommentReference"/>
        </w:rPr>
        <w:commentReference w:id="279"/>
      </w:r>
      <w:r>
        <w:rPr>
          <w:sz w:val="18"/>
          <w:szCs w:val="18"/>
        </w:rPr>
        <w:t>ink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mapping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rules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(see</w:t>
      </w:r>
      <w:r>
        <w:rPr>
          <w:spacing w:val="17"/>
          <w:sz w:val="18"/>
          <w:szCs w:val="18"/>
        </w:rPr>
        <w:t xml:space="preserve"> </w:t>
      </w:r>
      <w:hyperlink w:anchor="bookmark9" w:history="1">
        <w:r>
          <w:rPr>
            <w:sz w:val="18"/>
            <w:szCs w:val="18"/>
          </w:rPr>
          <w:t>35.3.6.1</w:t>
        </w:r>
        <w:r>
          <w:rPr>
            <w:spacing w:val="18"/>
            <w:sz w:val="18"/>
            <w:szCs w:val="18"/>
          </w:rPr>
          <w:t xml:space="preserve"> </w:t>
        </w:r>
        <w:r>
          <w:rPr>
            <w:sz w:val="18"/>
            <w:szCs w:val="18"/>
          </w:rPr>
          <w:t>(TID-to-link</w:t>
        </w:r>
      </w:hyperlink>
    </w:p>
    <w:p w14:paraId="08868DA7" w14:textId="77777777" w:rsidR="0037013E" w:rsidRDefault="0037013E" w:rsidP="0037013E">
      <w:pPr>
        <w:pStyle w:val="ListParagraph"/>
        <w:numPr>
          <w:ilvl w:val="0"/>
          <w:numId w:val="186"/>
        </w:numPr>
        <w:tabs>
          <w:tab w:val="left" w:pos="660"/>
        </w:tabs>
        <w:kinsoku w:val="0"/>
        <w:overflowPunct w:val="0"/>
        <w:spacing w:line="254" w:lineRule="exact"/>
        <w:ind w:left="660" w:hanging="554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6A53B9EE" wp14:editId="2910CD15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96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0FCA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53B9EE" id="Text Box 605" o:spid="_x0000_s1928" type="#_x0000_t202" style="position:absolute;left:0;text-align:left;margin-left:62.35pt;margin-top:7.7pt;width:9pt;height:10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Hy38C+4BAADC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1570FCA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9" w:history="1">
        <w:r>
          <w:rPr>
            <w:sz w:val="18"/>
            <w:szCs w:val="18"/>
          </w:rPr>
          <w:t>mapping)</w:t>
        </w:r>
      </w:hyperlink>
      <w:r>
        <w:rPr>
          <w:sz w:val="18"/>
          <w:szCs w:val="18"/>
        </w:rPr>
        <w:t>).</w:t>
      </w:r>
    </w:p>
    <w:p w14:paraId="2A986A9B" w14:textId="77777777" w:rsidR="0037013E" w:rsidRDefault="0037013E">
      <w:pPr>
        <w:pStyle w:val="BodyText"/>
        <w:kinsoku w:val="0"/>
        <w:overflowPunct w:val="0"/>
        <w:spacing w:before="93" w:line="17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343E860A" w14:textId="77777777" w:rsidR="0037013E" w:rsidRDefault="0037013E" w:rsidP="0037013E">
      <w:pPr>
        <w:pStyle w:val="ListParagraph"/>
        <w:numPr>
          <w:ilvl w:val="0"/>
          <w:numId w:val="185"/>
        </w:numPr>
        <w:tabs>
          <w:tab w:val="left" w:pos="660"/>
        </w:tabs>
        <w:kinsoku w:val="0"/>
        <w:overflowPunct w:val="0"/>
        <w:spacing w:line="188" w:lineRule="auto"/>
        <w:ind w:left="660" w:hanging="554"/>
        <w:rPr>
          <w:sz w:val="20"/>
          <w:szCs w:val="20"/>
        </w:rPr>
      </w:pP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commentRangeStart w:id="280"/>
      <w:r>
        <w:rPr>
          <w:sz w:val="20"/>
          <w:szCs w:val="20"/>
        </w:rPr>
        <w:t>setup</w:t>
      </w:r>
      <w:commentRangeEnd w:id="280"/>
      <w:r>
        <w:rPr>
          <w:rStyle w:val="CommentReference"/>
        </w:rPr>
        <w:commentReference w:id="280"/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agreement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MLDs,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originator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sends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ADDBA</w:t>
      </w:r>
    </w:p>
    <w:p w14:paraId="37099038" w14:textId="77777777" w:rsidR="0037013E" w:rsidRDefault="0037013E" w:rsidP="0037013E">
      <w:pPr>
        <w:pStyle w:val="ListParagraph"/>
        <w:numPr>
          <w:ilvl w:val="0"/>
          <w:numId w:val="185"/>
        </w:numPr>
        <w:tabs>
          <w:tab w:val="left" w:pos="660"/>
        </w:tabs>
        <w:kinsoku w:val="0"/>
        <w:overflowPunct w:val="0"/>
        <w:spacing w:line="215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Request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frame,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on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any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enabled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link,</w:t>
      </w:r>
      <w:r>
        <w:rPr>
          <w:spacing w:val="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indicating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TID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which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block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ack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agreement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being</w:t>
      </w:r>
      <w:r>
        <w:rPr>
          <w:spacing w:val="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set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up.</w:t>
      </w:r>
    </w:p>
    <w:p w14:paraId="04EE7EC0" w14:textId="77777777" w:rsidR="0037013E" w:rsidRDefault="0037013E" w:rsidP="0037013E">
      <w:pPr>
        <w:pStyle w:val="ListParagraph"/>
        <w:numPr>
          <w:ilvl w:val="0"/>
          <w:numId w:val="185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commentRangeStart w:id="281"/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Buffer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Size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Timeout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fields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ADDBA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Request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advisory.</w:t>
      </w:r>
      <w:commentRangeEnd w:id="281"/>
      <w:r>
        <w:rPr>
          <w:rStyle w:val="CommentReference"/>
        </w:rPr>
        <w:commentReference w:id="281"/>
      </w:r>
      <w:r>
        <w:rPr>
          <w:spacing w:val="9"/>
          <w:sz w:val="20"/>
          <w:szCs w:val="20"/>
        </w:rPr>
        <w:t xml:space="preserve"> </w:t>
      </w:r>
      <w:commentRangeStart w:id="282"/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1782AD4D" w14:textId="77777777" w:rsidR="0037013E" w:rsidRDefault="0037013E" w:rsidP="0037013E">
      <w:pPr>
        <w:pStyle w:val="ListParagraph"/>
        <w:numPr>
          <w:ilvl w:val="0"/>
          <w:numId w:val="185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recipient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respond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ADDBA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commentRangeEnd w:id="282"/>
      <w:r>
        <w:rPr>
          <w:rStyle w:val="CommentReference"/>
        </w:rPr>
        <w:commentReference w:id="282"/>
      </w:r>
      <w:r>
        <w:rPr>
          <w:spacing w:val="34"/>
          <w:sz w:val="20"/>
          <w:szCs w:val="20"/>
        </w:rPr>
        <w:t xml:space="preserve"> </w:t>
      </w:r>
      <w:commentRangeStart w:id="283"/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recipient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option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123DFE0F" w14:textId="77777777" w:rsidR="0037013E" w:rsidRDefault="0037013E" w:rsidP="0037013E">
      <w:pPr>
        <w:pStyle w:val="ListParagraph"/>
        <w:numPr>
          <w:ilvl w:val="0"/>
          <w:numId w:val="185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04986E82" wp14:editId="66D41677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96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5322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4986E82" id="Text Box 606" o:spid="_x0000_s1929" type="#_x0000_t202" style="position:absolute;left:0;text-align:left;margin-left:62.35pt;margin-top:8.25pt;width:9pt;height:10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" o:allowincell="f" filled="f" stroked="f">
                <v:textbox inset="0,0,0,0">
                  <w:txbxContent>
                    <w:p w14:paraId="1745322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accepting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rejecting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request.</w:t>
      </w:r>
      <w:commentRangeEnd w:id="283"/>
      <w:r>
        <w:rPr>
          <w:rStyle w:val="CommentReference"/>
        </w:rPr>
        <w:commentReference w:id="283"/>
      </w:r>
      <w:r>
        <w:rPr>
          <w:spacing w:val="20"/>
          <w:sz w:val="20"/>
          <w:szCs w:val="20"/>
        </w:rPr>
        <w:t xml:space="preserve"> </w:t>
      </w:r>
      <w:commentRangeStart w:id="284"/>
      <w:r>
        <w:rPr>
          <w:sz w:val="20"/>
          <w:szCs w:val="20"/>
        </w:rPr>
        <w:t>If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recipient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accepts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request,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agreement</w:t>
      </w:r>
    </w:p>
    <w:p w14:paraId="04B28996" w14:textId="77777777" w:rsidR="0037013E" w:rsidRDefault="0037013E" w:rsidP="0037013E">
      <w:pPr>
        <w:pStyle w:val="ListParagraph"/>
        <w:numPr>
          <w:ilvl w:val="0"/>
          <w:numId w:val="184"/>
        </w:numPr>
        <w:tabs>
          <w:tab w:val="left" w:pos="660"/>
        </w:tabs>
        <w:kinsoku w:val="0"/>
        <w:overflowPunct w:val="0"/>
        <w:spacing w:before="4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exists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originator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recipient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10.25.2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(Setup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5054EA0D" w14:textId="77777777" w:rsidR="0037013E" w:rsidRDefault="0037013E" w:rsidP="0037013E">
      <w:pPr>
        <w:pStyle w:val="ListParagraph"/>
        <w:numPr>
          <w:ilvl w:val="0"/>
          <w:numId w:val="184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modification of the block ack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parameters).</w:t>
      </w:r>
      <w:commentRangeEnd w:id="284"/>
      <w:r>
        <w:rPr>
          <w:rStyle w:val="CommentReference"/>
        </w:rPr>
        <w:commentReference w:id="284"/>
      </w:r>
    </w:p>
    <w:p w14:paraId="7C35309A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1F967251" w14:textId="77777777" w:rsidR="0037013E" w:rsidRDefault="0037013E" w:rsidP="0037013E">
      <w:pPr>
        <w:pStyle w:val="ListParagraph"/>
        <w:numPr>
          <w:ilvl w:val="0"/>
          <w:numId w:val="183"/>
        </w:numPr>
        <w:tabs>
          <w:tab w:val="left" w:pos="660"/>
        </w:tabs>
        <w:kinsoku w:val="0"/>
        <w:overflowPunct w:val="0"/>
        <w:spacing w:line="23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established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agreement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</w:p>
    <w:p w14:paraId="69AC5654" w14:textId="77777777" w:rsidR="0037013E" w:rsidRDefault="0037013E" w:rsidP="0037013E">
      <w:pPr>
        <w:pStyle w:val="ListParagraph"/>
        <w:numPr>
          <w:ilvl w:val="0"/>
          <w:numId w:val="183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716EB7A2" wp14:editId="3F87AAFA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96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5921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6EB7A2" id="Text Box 607" o:spid="_x0000_s1930" type="#_x0000_t202" style="position:absolute;left:0;text-align:left;margin-left:62.35pt;margin-top:8.25pt;width:9pt;height:10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" o:allowincell="f" filled="f" stroked="f">
                <v:textbox inset="0,0,0,0">
                  <w:txbxContent>
                    <w:p w14:paraId="7AE5921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associated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agreement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exchanged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422D7D2" w14:textId="77777777" w:rsidR="0037013E" w:rsidRDefault="0037013E" w:rsidP="0037013E">
      <w:pPr>
        <w:pStyle w:val="ListParagraph"/>
        <w:numPr>
          <w:ilvl w:val="0"/>
          <w:numId w:val="182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TID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mapped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subject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commentRangeStart w:id="285"/>
      <w:r>
        <w:rPr>
          <w:sz w:val="20"/>
          <w:szCs w:val="20"/>
        </w:rPr>
        <w:t>existing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restrictions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transmissions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apply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those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</w:p>
    <w:p w14:paraId="57BE6E2D" w14:textId="77777777" w:rsidR="0037013E" w:rsidRDefault="0037013E" w:rsidP="0037013E">
      <w:pPr>
        <w:pStyle w:val="ListParagraph"/>
        <w:numPr>
          <w:ilvl w:val="0"/>
          <w:numId w:val="182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links</w:t>
      </w:r>
      <w:commentRangeEnd w:id="285"/>
      <w:r>
        <w:rPr>
          <w:rStyle w:val="CommentReference"/>
        </w:rPr>
        <w:commentReference w:id="285"/>
      </w:r>
      <w:r>
        <w:rPr>
          <w:position w:val="1"/>
          <w:sz w:val="20"/>
          <w:szCs w:val="20"/>
        </w:rPr>
        <w:t xml:space="preserve">, following the procedure described in </w:t>
      </w:r>
      <w:commentRangeStart w:id="286"/>
      <w:r>
        <w:rPr>
          <w:position w:val="1"/>
          <w:sz w:val="20"/>
          <w:szCs w:val="20"/>
        </w:rPr>
        <w:fldChar w:fldCharType="begin"/>
      </w:r>
      <w:r>
        <w:rPr>
          <w:position w:val="1"/>
          <w:sz w:val="20"/>
          <w:szCs w:val="20"/>
        </w:rPr>
        <w:instrText xml:space="preserve"> HYPERLINK \l "bookmark13" </w:instrText>
      </w:r>
      <w:r>
        <w:rPr>
          <w:position w:val="1"/>
          <w:sz w:val="20"/>
          <w:szCs w:val="20"/>
        </w:rPr>
        <w:fldChar w:fldCharType="separate"/>
      </w:r>
      <w:r>
        <w:rPr>
          <w:position w:val="1"/>
          <w:sz w:val="20"/>
          <w:szCs w:val="20"/>
        </w:rPr>
        <w:t>35.3.7.1 (Multi-link BlockAck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procedure)</w:t>
      </w:r>
      <w:r>
        <w:rPr>
          <w:position w:val="1"/>
          <w:sz w:val="20"/>
          <w:szCs w:val="20"/>
        </w:rPr>
        <w:fldChar w:fldCharType="end"/>
      </w:r>
      <w:commentRangeEnd w:id="286"/>
      <w:r>
        <w:rPr>
          <w:rStyle w:val="CommentReference"/>
        </w:rPr>
        <w:commentReference w:id="286"/>
      </w:r>
      <w:r>
        <w:rPr>
          <w:position w:val="1"/>
          <w:sz w:val="20"/>
          <w:szCs w:val="20"/>
        </w:rPr>
        <w:t>.</w:t>
      </w:r>
    </w:p>
    <w:p w14:paraId="7E868814" w14:textId="77777777" w:rsidR="0037013E" w:rsidRDefault="0037013E">
      <w:pPr>
        <w:pStyle w:val="BodyText"/>
        <w:kinsoku w:val="0"/>
        <w:overflowPunct w:val="0"/>
        <w:spacing w:line="17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0A1F74CF" w14:textId="77777777" w:rsidR="0037013E" w:rsidRDefault="0037013E" w:rsidP="0037013E">
      <w:pPr>
        <w:pStyle w:val="ListParagraph"/>
        <w:numPr>
          <w:ilvl w:val="0"/>
          <w:numId w:val="181"/>
        </w:numPr>
        <w:tabs>
          <w:tab w:val="left" w:pos="660"/>
        </w:tabs>
        <w:kinsoku w:val="0"/>
        <w:overflowPunct w:val="0"/>
        <w:spacing w:before="3" w:line="159" w:lineRule="auto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2—</w:t>
      </w:r>
      <w:commentRangeStart w:id="287"/>
      <w:r>
        <w:rPr>
          <w:sz w:val="18"/>
          <w:szCs w:val="18"/>
        </w:rPr>
        <w:t>QoS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Data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frames</w:t>
      </w:r>
      <w:commentRangeEnd w:id="287"/>
      <w:r>
        <w:rPr>
          <w:rStyle w:val="CommentReference"/>
        </w:rPr>
        <w:commentReference w:id="287"/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that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are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fragments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might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(re)transmitted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link(s)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where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corresponding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TID</w:t>
      </w:r>
    </w:p>
    <w:p w14:paraId="2F60E281" w14:textId="77777777" w:rsidR="0037013E" w:rsidRDefault="0037013E" w:rsidP="0037013E">
      <w:pPr>
        <w:pStyle w:val="ListParagraph"/>
        <w:numPr>
          <w:ilvl w:val="0"/>
          <w:numId w:val="181"/>
        </w:numPr>
        <w:tabs>
          <w:tab w:val="left" w:pos="660"/>
        </w:tabs>
        <w:kinsoku w:val="0"/>
        <w:overflowPunct w:val="0"/>
        <w:spacing w:line="192" w:lineRule="auto"/>
        <w:ind w:left="660" w:hanging="554"/>
        <w:rPr>
          <w:sz w:val="18"/>
          <w:szCs w:val="18"/>
        </w:rPr>
      </w:pPr>
      <w:r>
        <w:rPr>
          <w:sz w:val="18"/>
          <w:szCs w:val="18"/>
        </w:rPr>
        <w:t>is mapped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to.</w:t>
      </w:r>
    </w:p>
    <w:p w14:paraId="32DE2EEE" w14:textId="77777777" w:rsidR="0037013E" w:rsidRDefault="0037013E">
      <w:pPr>
        <w:pStyle w:val="BodyText"/>
        <w:kinsoku w:val="0"/>
        <w:overflowPunct w:val="0"/>
        <w:spacing w:before="2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10BB1F8E" w14:textId="77777777" w:rsidR="0037013E" w:rsidRDefault="0037013E" w:rsidP="0037013E">
      <w:pPr>
        <w:pStyle w:val="ListParagraph"/>
        <w:numPr>
          <w:ilvl w:val="0"/>
          <w:numId w:val="180"/>
        </w:numPr>
        <w:tabs>
          <w:tab w:val="left" w:pos="660"/>
        </w:tabs>
        <w:kinsoku w:val="0"/>
        <w:overflowPunct w:val="0"/>
        <w:spacing w:line="216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A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spacing w:val="-6"/>
          <w:position w:val="1"/>
          <w:sz w:val="20"/>
          <w:szCs w:val="20"/>
        </w:rPr>
        <w:t>STA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recipient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provide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3"/>
          <w:position w:val="1"/>
          <w:sz w:val="20"/>
          <w:szCs w:val="20"/>
        </w:rPr>
        <w:t xml:space="preserve"> </w:t>
      </w:r>
      <w:commentRangeStart w:id="288"/>
      <w:r>
        <w:rPr>
          <w:position w:val="1"/>
          <w:sz w:val="20"/>
          <w:szCs w:val="20"/>
        </w:rPr>
        <w:t>receive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status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on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link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where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spacing w:val="-5"/>
          <w:position w:val="1"/>
          <w:sz w:val="20"/>
          <w:szCs w:val="20"/>
        </w:rPr>
        <w:t>STA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operating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on</w:t>
      </w:r>
      <w:r>
        <w:rPr>
          <w:spacing w:val="-4"/>
          <w:position w:val="1"/>
          <w:sz w:val="20"/>
          <w:szCs w:val="20"/>
        </w:rPr>
        <w:t xml:space="preserve"> </w:t>
      </w:r>
      <w:commentRangeEnd w:id="288"/>
      <w:r>
        <w:rPr>
          <w:rStyle w:val="CommentReference"/>
        </w:rPr>
        <w:commentReference w:id="288"/>
      </w:r>
      <w:r>
        <w:rPr>
          <w:position w:val="1"/>
          <w:sz w:val="20"/>
          <w:szCs w:val="20"/>
        </w:rPr>
        <w:t>for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any</w:t>
      </w:r>
    </w:p>
    <w:p w14:paraId="6B21815D" w14:textId="77777777" w:rsidR="0037013E" w:rsidRDefault="0037013E" w:rsidP="0037013E">
      <w:pPr>
        <w:pStyle w:val="ListParagraph"/>
        <w:numPr>
          <w:ilvl w:val="0"/>
          <w:numId w:val="180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MPDU with </w:t>
      </w:r>
      <w:commentRangeStart w:id="289"/>
      <w:r>
        <w:rPr>
          <w:sz w:val="20"/>
          <w:szCs w:val="20"/>
        </w:rPr>
        <w:t>ACK policy equal to any value</w:t>
      </w:r>
      <w:commentRangeEnd w:id="289"/>
      <w:r>
        <w:rPr>
          <w:rStyle w:val="CommentReference"/>
        </w:rPr>
        <w:commentReference w:id="289"/>
      </w:r>
      <w:r>
        <w:rPr>
          <w:sz w:val="20"/>
          <w:szCs w:val="20"/>
        </w:rPr>
        <w:t xml:space="preserve"> other than </w:t>
      </w:r>
      <w:commentRangeStart w:id="290"/>
      <w:r>
        <w:rPr>
          <w:sz w:val="20"/>
          <w:szCs w:val="20"/>
        </w:rPr>
        <w:t xml:space="preserve">No Ack </w:t>
      </w:r>
      <w:commentRangeEnd w:id="290"/>
      <w:r>
        <w:rPr>
          <w:rStyle w:val="CommentReference"/>
        </w:rPr>
        <w:commentReference w:id="290"/>
      </w:r>
      <w:r>
        <w:rPr>
          <w:sz w:val="20"/>
          <w:szCs w:val="20"/>
        </w:rPr>
        <w:t xml:space="preserve">that is received on the link </w:t>
      </w:r>
      <w:commentRangeStart w:id="291"/>
      <w:r>
        <w:rPr>
          <w:sz w:val="20"/>
          <w:szCs w:val="20"/>
        </w:rPr>
        <w:t xml:space="preserve">where the </w:t>
      </w:r>
      <w:r>
        <w:rPr>
          <w:spacing w:val="-6"/>
          <w:sz w:val="20"/>
          <w:szCs w:val="20"/>
        </w:rPr>
        <w:t>STA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103F0CA4" w14:textId="77777777" w:rsidR="0037013E" w:rsidRDefault="0037013E" w:rsidP="0037013E">
      <w:pPr>
        <w:pStyle w:val="ListParagraph"/>
        <w:numPr>
          <w:ilvl w:val="0"/>
          <w:numId w:val="180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operating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commentRangeEnd w:id="291"/>
      <w:r>
        <w:rPr>
          <w:rStyle w:val="CommentReference"/>
        </w:rPr>
        <w:commentReference w:id="291"/>
      </w:r>
      <w:r>
        <w:rPr>
          <w:sz w:val="20"/>
          <w:szCs w:val="20"/>
        </w:rPr>
        <w:t>.</w:t>
      </w:r>
    </w:p>
    <w:p w14:paraId="40804D45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1521189A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31B978D4" w14:textId="77777777" w:rsidR="0037013E" w:rsidRDefault="0037013E" w:rsidP="0037013E">
      <w:pPr>
        <w:pStyle w:val="ListParagraph"/>
        <w:numPr>
          <w:ilvl w:val="0"/>
          <w:numId w:val="179"/>
        </w:numPr>
        <w:tabs>
          <w:tab w:val="left" w:pos="660"/>
        </w:tabs>
        <w:kinsoku w:val="0"/>
        <w:overflowPunct w:val="0"/>
        <w:spacing w:line="186" w:lineRule="auto"/>
        <w:ind w:left="660" w:hanging="554"/>
        <w:rPr>
          <w:sz w:val="20"/>
          <w:szCs w:val="20"/>
        </w:rPr>
      </w:pPr>
      <w:commentRangeStart w:id="292"/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recipient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(if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available)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reception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MPDU</w:t>
      </w:r>
    </w:p>
    <w:p w14:paraId="335D2F4A" w14:textId="77777777" w:rsidR="0037013E" w:rsidRDefault="0037013E" w:rsidP="0037013E">
      <w:pPr>
        <w:pStyle w:val="ListParagraph"/>
        <w:numPr>
          <w:ilvl w:val="0"/>
          <w:numId w:val="179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with ACK policy equal to any value other than No Ack that is received by another </w:t>
      </w:r>
      <w:r>
        <w:rPr>
          <w:spacing w:val="-5"/>
          <w:position w:val="1"/>
          <w:sz w:val="20"/>
          <w:szCs w:val="20"/>
        </w:rPr>
        <w:t xml:space="preserve">STA </w:t>
      </w:r>
      <w:r>
        <w:rPr>
          <w:position w:val="1"/>
          <w:sz w:val="20"/>
          <w:szCs w:val="20"/>
        </w:rPr>
        <w:t>of that</w:t>
      </w:r>
      <w:r>
        <w:rPr>
          <w:spacing w:val="-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MLD.</w:t>
      </w:r>
      <w:commentRangeEnd w:id="292"/>
      <w:r>
        <w:rPr>
          <w:rStyle w:val="CommentReference"/>
        </w:rPr>
        <w:commentReference w:id="292"/>
      </w:r>
    </w:p>
    <w:p w14:paraId="2E2186DE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573FC166" w14:textId="77777777" w:rsidR="0037013E" w:rsidRDefault="0037013E" w:rsidP="0037013E">
      <w:pPr>
        <w:pStyle w:val="ListParagraph"/>
        <w:numPr>
          <w:ilvl w:val="0"/>
          <w:numId w:val="178"/>
        </w:numPr>
        <w:tabs>
          <w:tab w:val="left" w:pos="660"/>
        </w:tabs>
        <w:kinsoku w:val="0"/>
        <w:overflowPunct w:val="0"/>
        <w:spacing w:line="239" w:lineRule="exact"/>
        <w:ind w:left="660" w:hanging="554"/>
        <w:rPr>
          <w:sz w:val="20"/>
          <w:szCs w:val="20"/>
        </w:rPr>
      </w:pPr>
      <w:commentRangeStart w:id="293"/>
      <w:r>
        <w:rPr>
          <w:sz w:val="20"/>
          <w:szCs w:val="20"/>
        </w:rPr>
        <w:t>An originator MLD shall update the receive status for an MPDU corresponding to a block ack agreement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</w:p>
    <w:p w14:paraId="43EB3C39" w14:textId="77777777" w:rsidR="0037013E" w:rsidRDefault="0037013E" w:rsidP="0037013E">
      <w:pPr>
        <w:pStyle w:val="ListParagraph"/>
        <w:numPr>
          <w:ilvl w:val="0"/>
          <w:numId w:val="178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52B70CAA" wp14:editId="536DB969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96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092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2B70CAA" id="Text Box 608" o:spid="_x0000_s1931" type="#_x0000_t202" style="position:absolute;left:0;text-align:left;margin-left:62.35pt;margin-top:8.15pt;width:9pt;height:10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rscyxO4BAADC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37D4092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received status indicates successful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reception.</w:t>
      </w:r>
    </w:p>
    <w:p w14:paraId="5C6F6293" w14:textId="77777777" w:rsidR="0037013E" w:rsidRDefault="0037013E">
      <w:pPr>
        <w:pStyle w:val="BodyText"/>
        <w:kinsoku w:val="0"/>
        <w:overflowPunct w:val="0"/>
        <w:spacing w:before="70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38257998" w14:textId="77777777" w:rsidR="0037013E" w:rsidRDefault="0037013E" w:rsidP="0037013E">
      <w:pPr>
        <w:pStyle w:val="ListParagraph"/>
        <w:numPr>
          <w:ilvl w:val="0"/>
          <w:numId w:val="177"/>
        </w:numPr>
        <w:tabs>
          <w:tab w:val="left" w:pos="660"/>
        </w:tabs>
        <w:kinsoku w:val="0"/>
        <w:overflowPunct w:val="0"/>
        <w:spacing w:line="216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An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originator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not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update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receive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status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MPDU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corresponding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block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ack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agreement</w:t>
      </w:r>
    </w:p>
    <w:p w14:paraId="10B68E0B" w14:textId="77777777" w:rsidR="0037013E" w:rsidRDefault="0037013E" w:rsidP="0037013E">
      <w:pPr>
        <w:pStyle w:val="ListParagraph"/>
        <w:numPr>
          <w:ilvl w:val="0"/>
          <w:numId w:val="177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that has already been positively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acknowledged.</w:t>
      </w:r>
      <w:commentRangeEnd w:id="293"/>
      <w:r>
        <w:rPr>
          <w:rStyle w:val="CommentReference"/>
        </w:rPr>
        <w:commentReference w:id="293"/>
      </w:r>
    </w:p>
    <w:p w14:paraId="6ABC2F59" w14:textId="77777777" w:rsidR="0037013E" w:rsidRDefault="0037013E">
      <w:pPr>
        <w:pStyle w:val="BodyText"/>
        <w:kinsoku w:val="0"/>
        <w:overflowPunct w:val="0"/>
        <w:spacing w:line="18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50715C3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9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336EE150" wp14:editId="3FC690AE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96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28F3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6EE150" id="Text Box 609" o:spid="_x0000_s1932" type="#_x0000_t202" style="position:absolute;left:0;text-align:left;margin-left:62.35pt;margin-top:10.1pt;width:9pt;height:10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rDOJS+4BAADC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1FB28F3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60</w:t>
      </w:r>
      <w:r>
        <w:rPr>
          <w:position w:val="11"/>
          <w:sz w:val="18"/>
          <w:szCs w:val="18"/>
        </w:rPr>
        <w:tab/>
      </w:r>
      <w:r>
        <w:t>A</w:t>
      </w:r>
      <w:r>
        <w:rPr>
          <w:spacing w:val="22"/>
        </w:rPr>
        <w:t xml:space="preserve"> </w:t>
      </w:r>
      <w:r>
        <w:t>recipient</w:t>
      </w:r>
      <w:r>
        <w:rPr>
          <w:spacing w:val="22"/>
        </w:rPr>
        <w:t xml:space="preserve"> </w:t>
      </w:r>
      <w:r>
        <w:t>MLD</w:t>
      </w:r>
      <w:r>
        <w:rPr>
          <w:spacing w:val="23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maintain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common</w:t>
      </w:r>
      <w:r>
        <w:rPr>
          <w:spacing w:val="22"/>
        </w:rPr>
        <w:t xml:space="preserve"> </w:t>
      </w:r>
      <w:r>
        <w:t>receive</w:t>
      </w:r>
      <w:r>
        <w:rPr>
          <w:spacing w:val="22"/>
        </w:rPr>
        <w:t xml:space="preserve"> </w:t>
      </w:r>
      <w:r>
        <w:t>reordering</w:t>
      </w:r>
      <w:r>
        <w:rPr>
          <w:spacing w:val="22"/>
        </w:rPr>
        <w:t xml:space="preserve"> </w:t>
      </w:r>
      <w:r>
        <w:t>buffer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&lt;peer</w:t>
      </w:r>
      <w:r>
        <w:rPr>
          <w:spacing w:val="22"/>
        </w:rPr>
        <w:t xml:space="preserve"> </w:t>
      </w:r>
      <w:r>
        <w:t>MLD,</w:t>
      </w:r>
      <w:r>
        <w:rPr>
          <w:spacing w:val="23"/>
        </w:rPr>
        <w:t xml:space="preserve"> </w:t>
      </w:r>
      <w:r>
        <w:t>TID&gt;</w:t>
      </w:r>
    </w:p>
    <w:p w14:paraId="202BD704" w14:textId="77777777" w:rsidR="0037013E" w:rsidRDefault="0037013E" w:rsidP="0037013E">
      <w:pPr>
        <w:pStyle w:val="ListParagraph"/>
        <w:numPr>
          <w:ilvl w:val="0"/>
          <w:numId w:val="176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tuple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under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agreement,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independently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setup.</w:t>
      </w:r>
      <w:r>
        <w:rPr>
          <w:spacing w:val="40"/>
          <w:sz w:val="20"/>
          <w:szCs w:val="20"/>
        </w:rPr>
        <w:t xml:space="preserve"> </w:t>
      </w:r>
      <w:commentRangeStart w:id="294"/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</w:p>
    <w:p w14:paraId="4CE47F3B" w14:textId="77777777" w:rsidR="0037013E" w:rsidRDefault="0037013E" w:rsidP="0037013E">
      <w:pPr>
        <w:pStyle w:val="ListParagraph"/>
        <w:numPr>
          <w:ilvl w:val="0"/>
          <w:numId w:val="176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reordering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buffer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responsible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reordering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MSDUs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A-MSDUs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so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MSDUs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</w:t>
      </w:r>
      <w:r>
        <w:rPr>
          <w:spacing w:val="-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A-MSDUs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are</w:t>
      </w:r>
    </w:p>
    <w:p w14:paraId="74F1DEE9" w14:textId="77777777" w:rsidR="0037013E" w:rsidRDefault="0037013E" w:rsidP="0037013E">
      <w:pPr>
        <w:pStyle w:val="ListParagraph"/>
        <w:numPr>
          <w:ilvl w:val="0"/>
          <w:numId w:val="176"/>
        </w:numPr>
        <w:tabs>
          <w:tab w:val="left" w:pos="660"/>
        </w:tabs>
        <w:kinsoku w:val="0"/>
        <w:overflowPunct w:val="0"/>
        <w:spacing w:line="217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eventually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passed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next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MAC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process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order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number.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also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7E0180BC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AB4A250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1EC38DD6" w14:textId="77777777" w:rsidR="0037013E" w:rsidRDefault="0037013E" w:rsidP="0037013E">
      <w:pPr>
        <w:pStyle w:val="ListParagraph"/>
        <w:numPr>
          <w:ilvl w:val="0"/>
          <w:numId w:val="175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responsible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identifying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discarding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duplicate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(i.e.,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</w:p>
    <w:p w14:paraId="4F251C1D" w14:textId="77777777" w:rsidR="0037013E" w:rsidRDefault="0037013E" w:rsidP="0037013E">
      <w:pPr>
        <w:pStyle w:val="ListParagraph"/>
        <w:numPr>
          <w:ilvl w:val="0"/>
          <w:numId w:val="175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as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currently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buffered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frame)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agreement.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maintain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own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</w:p>
    <w:p w14:paraId="5DB4686A" w14:textId="77777777" w:rsidR="0037013E" w:rsidRDefault="0037013E" w:rsidP="0037013E">
      <w:pPr>
        <w:pStyle w:val="ListParagraph"/>
        <w:numPr>
          <w:ilvl w:val="0"/>
          <w:numId w:val="175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independent of the scoreboard context control to perform this reordering as specified in 10.25.6.6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(Receive</w:t>
      </w:r>
    </w:p>
    <w:p w14:paraId="6D168937" w14:textId="77777777" w:rsidR="0037013E" w:rsidRDefault="0037013E" w:rsidP="0037013E">
      <w:pPr>
        <w:pStyle w:val="ListParagraph"/>
        <w:numPr>
          <w:ilvl w:val="0"/>
          <w:numId w:val="175"/>
        </w:numPr>
        <w:tabs>
          <w:tab w:val="left" w:pos="660"/>
        </w:tabs>
        <w:kinsoku w:val="0"/>
        <w:overflowPunct w:val="0"/>
        <w:spacing w:line="291" w:lineRule="exact"/>
        <w:ind w:left="660"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3FA93C27" wp14:editId="5A756EF2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97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1966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A93C27" id="Text Box 610" o:spid="_x0000_s1933" type="#_x0000_t202" style="position:absolute;left:0;text-align:left;margin-left:66.85pt;margin-top:7.65pt;width:4.5pt;height:10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" o:allowincell="f" filled="f" stroked="f">
                <v:textbox inset="0,0,0,0">
                  <w:txbxContent>
                    <w:p w14:paraId="26C1966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reordering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buffer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operation).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MPDU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analyzed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scoreboard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context</w:t>
      </w:r>
    </w:p>
    <w:p w14:paraId="6BB3433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96" w:firstLine="0"/>
      </w:pPr>
      <w:r>
        <w:rPr>
          <w:position w:val="-3"/>
          <w:sz w:val="18"/>
          <w:szCs w:val="18"/>
        </w:rPr>
        <w:t>6</w:t>
      </w:r>
      <w:r>
        <w:rPr>
          <w:position w:val="-3"/>
          <w:sz w:val="18"/>
          <w:szCs w:val="18"/>
        </w:rPr>
        <w:tab/>
      </w:r>
      <w:r>
        <w:t>control as well as by the receive reordering buffer</w:t>
      </w:r>
      <w:r>
        <w:rPr>
          <w:spacing w:val="-2"/>
        </w:rPr>
        <w:t xml:space="preserve"> </w:t>
      </w:r>
      <w:r>
        <w:t>control.</w:t>
      </w:r>
      <w:commentRangeEnd w:id="294"/>
      <w:r>
        <w:rPr>
          <w:rStyle w:val="CommentReference"/>
        </w:rPr>
        <w:commentReference w:id="294"/>
      </w:r>
    </w:p>
    <w:p w14:paraId="13B0E659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481AA9E" w14:textId="77777777" w:rsidR="0037013E" w:rsidRDefault="0037013E" w:rsidP="0037013E">
      <w:pPr>
        <w:pStyle w:val="ListParagraph"/>
        <w:numPr>
          <w:ilvl w:val="0"/>
          <w:numId w:val="174"/>
        </w:numPr>
        <w:tabs>
          <w:tab w:val="left" w:pos="660"/>
        </w:tabs>
        <w:kinsoku w:val="0"/>
        <w:overflowPunct w:val="0"/>
        <w:spacing w:line="22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An EHT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shall send Control frames following the rules defined in 10.6.6 (Rate selection for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</w:p>
    <w:p w14:paraId="7D7B3168" w14:textId="77777777" w:rsidR="0037013E" w:rsidRDefault="0037013E" w:rsidP="0037013E">
      <w:pPr>
        <w:pStyle w:val="ListParagraph"/>
        <w:numPr>
          <w:ilvl w:val="0"/>
          <w:numId w:val="174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frames) and 26.15.2 (PPDU format selection) with the following additional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exception:</w:t>
      </w:r>
    </w:p>
    <w:p w14:paraId="7A2363F4" w14:textId="77777777" w:rsidR="0037013E" w:rsidRDefault="0037013E">
      <w:pPr>
        <w:pStyle w:val="BodyText"/>
        <w:kinsoku w:val="0"/>
        <w:overflowPunct w:val="0"/>
        <w:spacing w:line="13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3ABE8D8A" w14:textId="77777777" w:rsidR="0037013E" w:rsidRDefault="0037013E" w:rsidP="0037013E">
      <w:pPr>
        <w:pStyle w:val="ListParagraph"/>
        <w:numPr>
          <w:ilvl w:val="0"/>
          <w:numId w:val="173"/>
        </w:numPr>
        <w:tabs>
          <w:tab w:val="left" w:pos="861"/>
          <w:tab w:val="left" w:pos="1259"/>
        </w:tabs>
        <w:kinsoku w:val="0"/>
        <w:overflowPunct w:val="0"/>
        <w:spacing w:line="216" w:lineRule="exact"/>
        <w:ind w:left="860" w:hanging="747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>An EHT STA may transmit a BlockAck frame in an HE SU PPDU or EHT SU PPDU if the</w:t>
      </w:r>
      <w:r>
        <w:rPr>
          <w:spacing w:val="-28"/>
          <w:position w:val="1"/>
          <w:sz w:val="20"/>
          <w:szCs w:val="20"/>
        </w:rPr>
        <w:t xml:space="preserve"> </w:t>
      </w:r>
      <w:commentRangeStart w:id="295"/>
      <w:r>
        <w:rPr>
          <w:position w:val="1"/>
          <w:sz w:val="20"/>
          <w:szCs w:val="20"/>
        </w:rPr>
        <w:t>transmit</w:t>
      </w:r>
    </w:p>
    <w:p w14:paraId="3B48B163" w14:textId="77777777" w:rsidR="0037013E" w:rsidRDefault="0037013E" w:rsidP="0037013E">
      <w:pPr>
        <w:pStyle w:val="ListParagraph"/>
        <w:numPr>
          <w:ilvl w:val="0"/>
          <w:numId w:val="173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time</w:t>
      </w:r>
      <w:commentRangeEnd w:id="295"/>
      <w:r>
        <w:rPr>
          <w:rStyle w:val="CommentReference"/>
        </w:rPr>
        <w:commentReference w:id="295"/>
      </w:r>
      <w:r>
        <w:rPr>
          <w:sz w:val="20"/>
          <w:szCs w:val="20"/>
        </w:rPr>
        <w:t xml:space="preserve"> </w:t>
      </w:r>
      <w:commentRangeStart w:id="296"/>
      <w:r>
        <w:rPr>
          <w:sz w:val="20"/>
          <w:szCs w:val="20"/>
        </w:rPr>
        <w:t xml:space="preserve">of </w:t>
      </w:r>
      <w:commentRangeEnd w:id="296"/>
      <w:r>
        <w:rPr>
          <w:rStyle w:val="CommentReference"/>
        </w:rPr>
        <w:commentReference w:id="296"/>
      </w:r>
      <w:r>
        <w:rPr>
          <w:sz w:val="20"/>
          <w:szCs w:val="20"/>
        </w:rPr>
        <w:t>HE SU PPDU or EHT SU PPDU (respectively) is less than the PPDU duration of 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non-HT</w:t>
      </w:r>
    </w:p>
    <w:p w14:paraId="60955E5C" w14:textId="77777777" w:rsidR="0037013E" w:rsidRDefault="0037013E" w:rsidP="0037013E">
      <w:pPr>
        <w:pStyle w:val="ListParagraph"/>
        <w:numPr>
          <w:ilvl w:val="0"/>
          <w:numId w:val="173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PPDU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containing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primary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rate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10.6.6.5.2 (Selection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rate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5D51EC1A" w14:textId="77777777" w:rsidR="0037013E" w:rsidRDefault="0037013E" w:rsidP="0037013E">
      <w:pPr>
        <w:pStyle w:val="ListParagraph"/>
        <w:numPr>
          <w:ilvl w:val="0"/>
          <w:numId w:val="173"/>
        </w:numPr>
        <w:tabs>
          <w:tab w:val="left" w:pos="1260"/>
        </w:tabs>
        <w:kinsoku w:val="0"/>
        <w:overflowPunct w:val="0"/>
        <w:spacing w:line="28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662E1E64" wp14:editId="1250D26D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97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9303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2E1E64" id="Text Box 611" o:spid="_x0000_s1934" type="#_x0000_t202" style="position:absolute;left:0;text-align:left;margin-left:62.35pt;margin-top:8.15pt;width:9pt;height:10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Dbk6vi7QEAAMI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11D9303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MCS)).</w:t>
      </w:r>
    </w:p>
    <w:p w14:paraId="541AC5FB" w14:textId="77777777" w:rsidR="0037013E" w:rsidRDefault="0037013E">
      <w:pPr>
        <w:pStyle w:val="BodyText"/>
        <w:kinsoku w:val="0"/>
        <w:overflowPunct w:val="0"/>
        <w:spacing w:before="75"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222A038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5" w:lineRule="exact"/>
        <w:rPr>
          <w:position w:val="1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17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297" w:name="35.3.7.2_EHT_acknowledgment_procedure"/>
      <w:bookmarkEnd w:id="297"/>
      <w:r>
        <w:rPr>
          <w:position w:val="1"/>
        </w:rPr>
        <w:t>35.3.7.2 EHT acknowledgment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procedure</w:t>
      </w:r>
    </w:p>
    <w:p w14:paraId="40D6279D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72BA762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37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19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298" w:name="35.3.7.2.1_Overview"/>
      <w:bookmarkEnd w:id="298"/>
      <w:r>
        <w:t>35.3.7.2.1</w:t>
      </w:r>
      <w:r>
        <w:rPr>
          <w:spacing w:val="-2"/>
        </w:rPr>
        <w:t xml:space="preserve"> </w:t>
      </w:r>
      <w:r>
        <w:t>Overview</w:t>
      </w:r>
    </w:p>
    <w:p w14:paraId="7653478C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73ECCB74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5E461C3F" w14:textId="77777777" w:rsidR="0037013E" w:rsidRDefault="0037013E" w:rsidP="0037013E">
      <w:pPr>
        <w:pStyle w:val="ListParagraph"/>
        <w:numPr>
          <w:ilvl w:val="0"/>
          <w:numId w:val="172"/>
        </w:numPr>
        <w:tabs>
          <w:tab w:val="left" w:pos="660"/>
        </w:tabs>
        <w:kinsoku w:val="0"/>
        <w:overflowPunct w:val="0"/>
        <w:spacing w:line="188" w:lineRule="auto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acknowledgment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procedure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builds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features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HT-immediate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</w:p>
    <w:p w14:paraId="42B68783" w14:textId="77777777" w:rsidR="0037013E" w:rsidRDefault="0037013E" w:rsidP="0037013E">
      <w:pPr>
        <w:pStyle w:val="ListParagraph"/>
        <w:numPr>
          <w:ilvl w:val="0"/>
          <w:numId w:val="172"/>
        </w:numPr>
        <w:tabs>
          <w:tab w:val="left" w:pos="660"/>
        </w:tabs>
        <w:kinsoku w:val="0"/>
        <w:overflowPunct w:val="0"/>
        <w:spacing w:line="215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10.25.6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(HT-immediate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block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ack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extensions))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and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HE</w:t>
      </w:r>
      <w:r>
        <w:rPr>
          <w:spacing w:val="1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acknowledgement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(see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26.4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(HE</w:t>
      </w:r>
      <w:r>
        <w:rPr>
          <w:spacing w:val="1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acknowledgment</w:t>
      </w:r>
    </w:p>
    <w:p w14:paraId="6F797245" w14:textId="77777777" w:rsidR="0037013E" w:rsidRDefault="0037013E" w:rsidP="0037013E">
      <w:pPr>
        <w:pStyle w:val="ListParagraph"/>
        <w:numPr>
          <w:ilvl w:val="0"/>
          <w:numId w:val="172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procedure)), with the following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extension</w:t>
      </w:r>
      <w:commentRangeStart w:id="299"/>
      <w:r>
        <w:rPr>
          <w:sz w:val="20"/>
          <w:szCs w:val="20"/>
        </w:rPr>
        <w:t>s</w:t>
      </w:r>
      <w:commentRangeEnd w:id="299"/>
      <w:r>
        <w:rPr>
          <w:rStyle w:val="CommentReference"/>
        </w:rPr>
        <w:commentReference w:id="299"/>
      </w:r>
      <w:r>
        <w:rPr>
          <w:sz w:val="20"/>
          <w:szCs w:val="20"/>
        </w:rPr>
        <w:t>:</w:t>
      </w:r>
    </w:p>
    <w:p w14:paraId="26930ABB" w14:textId="77777777" w:rsidR="0037013E" w:rsidRDefault="0037013E" w:rsidP="0037013E">
      <w:pPr>
        <w:pStyle w:val="ListParagraph"/>
        <w:numPr>
          <w:ilvl w:val="0"/>
          <w:numId w:val="172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41A548E2" wp14:editId="7CE9E329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97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2334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A548E2" id="Text Box 612" o:spid="_x0000_s1935" type="#_x0000_t202" style="position:absolute;left:0;text-align:left;margin-left:62.35pt;margin-top:9.2pt;width:9pt;height:10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" o:allowincell="f" filled="f" stroked="f">
                <v:textbox inset="0,0,0,0">
                  <w:txbxContent>
                    <w:p w14:paraId="0C32334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 xml:space="preserve">Support for </w:t>
      </w:r>
      <w:commentRangeStart w:id="300"/>
      <w:r>
        <w:rPr>
          <w:sz w:val="20"/>
          <w:szCs w:val="20"/>
        </w:rPr>
        <w:t>BlockAck Bitmap</w:t>
      </w:r>
      <w:commentRangeEnd w:id="300"/>
      <w:r>
        <w:rPr>
          <w:rStyle w:val="CommentReference"/>
        </w:rPr>
        <w:commentReference w:id="300"/>
      </w:r>
      <w:r>
        <w:rPr>
          <w:sz w:val="20"/>
          <w:szCs w:val="20"/>
        </w:rPr>
        <w:t xml:space="preserve"> field lengths of 512 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1024</w:t>
      </w:r>
    </w:p>
    <w:p w14:paraId="2B981EEA" w14:textId="77777777" w:rsidR="0037013E" w:rsidRDefault="0037013E">
      <w:pPr>
        <w:pStyle w:val="BodyText"/>
        <w:kinsoku w:val="0"/>
        <w:overflowPunct w:val="0"/>
        <w:spacing w:before="50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05E6B86D" w14:textId="77777777" w:rsidR="0037013E" w:rsidRDefault="0037013E" w:rsidP="0037013E">
      <w:pPr>
        <w:pStyle w:val="ListParagraph"/>
        <w:numPr>
          <w:ilvl w:val="0"/>
          <w:numId w:val="171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An </w:t>
      </w:r>
      <w:commentRangeStart w:id="301"/>
      <w:r>
        <w:rPr>
          <w:sz w:val="20"/>
          <w:szCs w:val="20"/>
        </w:rPr>
        <w:t>initiating MLD</w:t>
      </w:r>
      <w:commentRangeEnd w:id="301"/>
      <w:r>
        <w:rPr>
          <w:rStyle w:val="CommentReference"/>
        </w:rPr>
        <w:commentReference w:id="301"/>
      </w:r>
      <w:r>
        <w:rPr>
          <w:sz w:val="20"/>
          <w:szCs w:val="20"/>
        </w:rPr>
        <w:t xml:space="preserve"> shall maintain a single sequence number space for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 MSDUs/A-MSDUs belonging to</w:t>
      </w:r>
    </w:p>
    <w:p w14:paraId="017AE3E7" w14:textId="77777777" w:rsidR="0037013E" w:rsidRDefault="0037013E" w:rsidP="0037013E">
      <w:pPr>
        <w:pStyle w:val="ListParagraph"/>
        <w:numPr>
          <w:ilvl w:val="0"/>
          <w:numId w:val="171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each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commentRangeStart w:id="302"/>
      <w:r>
        <w:rPr>
          <w:sz w:val="20"/>
          <w:szCs w:val="20"/>
        </w:rPr>
        <w:t>peer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responding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02"/>
      <w:r>
        <w:rPr>
          <w:rStyle w:val="CommentReference"/>
        </w:rPr>
        <w:commentReference w:id="302"/>
      </w:r>
      <w:r>
        <w:rPr>
          <w:spacing w:val="7"/>
          <w:sz w:val="20"/>
          <w:szCs w:val="20"/>
        </w:rPr>
        <w:t xml:space="preserve"> </w:t>
      </w:r>
      <w:commentRangeStart w:id="303"/>
      <w:r>
        <w:rPr>
          <w:sz w:val="20"/>
          <w:szCs w:val="20"/>
        </w:rPr>
        <w:t>over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subject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</w:p>
    <w:p w14:paraId="3E9CBC70" w14:textId="77777777" w:rsidR="0037013E" w:rsidRDefault="0037013E" w:rsidP="0037013E">
      <w:pPr>
        <w:pStyle w:val="ListParagraph"/>
        <w:numPr>
          <w:ilvl w:val="0"/>
          <w:numId w:val="171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mapping negotiated between the initiating MLD and the peer responding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03"/>
      <w:r>
        <w:rPr>
          <w:rStyle w:val="CommentReference"/>
        </w:rPr>
        <w:commentReference w:id="303"/>
      </w:r>
      <w:r>
        <w:rPr>
          <w:sz w:val="20"/>
          <w:szCs w:val="20"/>
        </w:rPr>
        <w:t>.</w:t>
      </w:r>
    </w:p>
    <w:p w14:paraId="7E62277F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169231EB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32</w:t>
      </w:r>
    </w:p>
    <w:p w14:paraId="0191C4BD" w14:textId="77777777" w:rsidR="0037013E" w:rsidRDefault="0037013E" w:rsidP="0037013E">
      <w:pPr>
        <w:pStyle w:val="ListParagraph"/>
        <w:numPr>
          <w:ilvl w:val="0"/>
          <w:numId w:val="170"/>
        </w:numPr>
        <w:tabs>
          <w:tab w:val="left" w:pos="660"/>
        </w:tabs>
        <w:kinsoku w:val="0"/>
        <w:overflowPunct w:val="0"/>
        <w:spacing w:line="22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initiating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maintain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single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window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agreement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negotiated</w:t>
      </w:r>
    </w:p>
    <w:p w14:paraId="50353B42" w14:textId="77777777" w:rsidR="0037013E" w:rsidRDefault="0037013E" w:rsidP="0037013E">
      <w:pPr>
        <w:pStyle w:val="ListParagraph"/>
        <w:numPr>
          <w:ilvl w:val="0"/>
          <w:numId w:val="170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with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responding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submit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MPDUs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across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subjected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</w:p>
    <w:p w14:paraId="252F4073" w14:textId="77777777" w:rsidR="0037013E" w:rsidRDefault="0037013E" w:rsidP="0037013E">
      <w:pPr>
        <w:pStyle w:val="ListParagraph"/>
        <w:numPr>
          <w:ilvl w:val="0"/>
          <w:numId w:val="170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mapping negotiated between the initiating MLD and the responding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20C8492E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3EAC358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33BC8CAA" wp14:editId="636D1778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97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1F9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BC8CAA" id="Text Box 613" o:spid="_x0000_s1936" type="#_x0000_t202" style="position:absolute;left:0;text-align:left;margin-left:62.35pt;margin-top:10.15pt;width:9pt;height:10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nn2tJu4BAADC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04C91F9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37</w:t>
      </w:r>
      <w:r>
        <w:rPr>
          <w:position w:val="13"/>
          <w:sz w:val="18"/>
          <w:szCs w:val="18"/>
        </w:rPr>
        <w:tab/>
      </w:r>
      <w:r>
        <w:t>An</w:t>
      </w:r>
      <w:r>
        <w:rPr>
          <w:spacing w:val="13"/>
        </w:rPr>
        <w:t xml:space="preserve"> </w:t>
      </w:r>
      <w:r>
        <w:t>EHT</w:t>
      </w:r>
      <w:r>
        <w:rPr>
          <w:spacing w:val="14"/>
        </w:rPr>
        <w:t xml:space="preserve"> </w:t>
      </w:r>
      <w:r>
        <w:t>AP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transmit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Multi-STA</w:t>
      </w:r>
      <w:r>
        <w:rPr>
          <w:spacing w:val="14"/>
        </w:rPr>
        <w:t xml:space="preserve"> </w:t>
      </w:r>
      <w:r>
        <w:t>BlockAck</w:t>
      </w:r>
      <w:r>
        <w:rPr>
          <w:spacing w:val="13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BlockAck</w:t>
      </w:r>
      <w:r>
        <w:rPr>
          <w:spacing w:val="13"/>
        </w:rPr>
        <w:t xml:space="preserve"> </w:t>
      </w:r>
      <w:r>
        <w:t>Bitmap</w:t>
      </w:r>
      <w:r>
        <w:rPr>
          <w:spacing w:val="14"/>
        </w:rPr>
        <w:t xml:space="preserve"> </w:t>
      </w:r>
      <w:r>
        <w:t>field</w:t>
      </w:r>
      <w:r>
        <w:rPr>
          <w:spacing w:val="13"/>
        </w:rPr>
        <w:t xml:space="preserve"> </w:t>
      </w:r>
      <w:r>
        <w:t>with</w:t>
      </w:r>
    </w:p>
    <w:p w14:paraId="32CD9D8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spacing w:val="-4"/>
        </w:rPr>
      </w:pPr>
      <w:r>
        <w:rPr>
          <w:position w:val="-3"/>
          <w:sz w:val="18"/>
          <w:szCs w:val="18"/>
        </w:rPr>
        <w:t>39</w:t>
      </w:r>
      <w:r>
        <w:rPr>
          <w:position w:val="-3"/>
          <w:sz w:val="18"/>
          <w:szCs w:val="18"/>
        </w:rPr>
        <w:tab/>
      </w:r>
      <w:r>
        <w:t xml:space="preserve">length equal to 512 or 1024 bits </w:t>
      </w:r>
      <w:commentRangeStart w:id="304"/>
      <w:r>
        <w:t>as a response to an HE TB PPDU generated by at least one HE</w:t>
      </w:r>
      <w:r>
        <w:rPr>
          <w:spacing w:val="-17"/>
        </w:rPr>
        <w:t xml:space="preserve"> </w:t>
      </w:r>
      <w:r>
        <w:rPr>
          <w:spacing w:val="-4"/>
        </w:rPr>
        <w:t>STA</w:t>
      </w:r>
      <w:commentRangeEnd w:id="304"/>
      <w:r>
        <w:rPr>
          <w:rStyle w:val="CommentReference"/>
        </w:rPr>
        <w:commentReference w:id="304"/>
      </w:r>
      <w:r>
        <w:rPr>
          <w:spacing w:val="-4"/>
        </w:rPr>
        <w:t>.</w:t>
      </w:r>
    </w:p>
    <w:p w14:paraId="5439748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3B38991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41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305" w:name="35.3.7.2.2_Negotiation_of_block_ack_bitm"/>
      <w:bookmarkEnd w:id="305"/>
      <w:r>
        <w:t>35.3.7.2.2 Negotiation of block ack bitmap</w:t>
      </w:r>
      <w:r>
        <w:rPr>
          <w:spacing w:val="-2"/>
        </w:rPr>
        <w:t xml:space="preserve"> </w:t>
      </w:r>
      <w:r>
        <w:t>lengths</w:t>
      </w:r>
    </w:p>
    <w:p w14:paraId="0555E1B9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4AC12BE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6B2A3BE5" wp14:editId="4E48B035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97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2A2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2A3BE5" id="Text Box 614" o:spid="_x0000_s1937" type="#_x0000_t202" style="position:absolute;left:0;text-align:left;margin-left:62.35pt;margin-top:10.15pt;width:9pt;height:10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aElO6e4BAADC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26B22A2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43</w:t>
      </w:r>
      <w:r>
        <w:rPr>
          <w:position w:val="13"/>
          <w:sz w:val="18"/>
          <w:szCs w:val="18"/>
        </w:rPr>
        <w:tab/>
      </w:r>
      <w:r>
        <w:t>Both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Compressed</w:t>
      </w:r>
      <w:r>
        <w:rPr>
          <w:spacing w:val="6"/>
        </w:rPr>
        <w:t xml:space="preserve"> </w:t>
      </w:r>
      <w:r>
        <w:t>BlockAck</w:t>
      </w:r>
      <w:r>
        <w:rPr>
          <w:spacing w:val="6"/>
        </w:rPr>
        <w:t xml:space="preserve"> </w:t>
      </w:r>
      <w:r>
        <w:t>frame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Multi-STA</w:t>
      </w:r>
      <w:r>
        <w:rPr>
          <w:spacing w:val="8"/>
        </w:rPr>
        <w:t xml:space="preserve"> </w:t>
      </w:r>
      <w:r>
        <w:t>BlockAck</w:t>
      </w:r>
      <w:r>
        <w:rPr>
          <w:spacing w:val="6"/>
        </w:rPr>
        <w:t xml:space="preserve"> </w:t>
      </w:r>
      <w:r>
        <w:t>frame</w:t>
      </w:r>
      <w:r>
        <w:rPr>
          <w:spacing w:val="6"/>
        </w:rPr>
        <w:t xml:space="preserve"> </w:t>
      </w:r>
      <w:r>
        <w:t>allow</w:t>
      </w:r>
      <w:r>
        <w:rPr>
          <w:spacing w:val="7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Block</w:t>
      </w:r>
      <w:r>
        <w:rPr>
          <w:spacing w:val="7"/>
        </w:rPr>
        <w:t xml:space="preserve"> </w:t>
      </w:r>
      <w:r>
        <w:t>Ack</w:t>
      </w:r>
      <w:r>
        <w:rPr>
          <w:spacing w:val="6"/>
        </w:rPr>
        <w:t xml:space="preserve"> </w:t>
      </w:r>
      <w:r>
        <w:t>Bitmap</w:t>
      </w:r>
    </w:p>
    <w:p w14:paraId="1C08DC83" w14:textId="77777777" w:rsidR="0037013E" w:rsidRDefault="0037013E" w:rsidP="0037013E">
      <w:pPr>
        <w:pStyle w:val="ListParagraph"/>
        <w:numPr>
          <w:ilvl w:val="0"/>
          <w:numId w:val="169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subfield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lengths.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length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Bitmap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Fragment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</w:p>
    <w:p w14:paraId="1B00511A" w14:textId="77777777" w:rsidR="0037013E" w:rsidRDefault="0037013E" w:rsidP="0037013E">
      <w:pPr>
        <w:pStyle w:val="ListParagraph"/>
        <w:numPr>
          <w:ilvl w:val="0"/>
          <w:numId w:val="169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Starting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9.3.1.8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(BlockAck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format).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6341F2B" w14:textId="77777777" w:rsidR="0037013E" w:rsidRDefault="0037013E" w:rsidP="0037013E">
      <w:pPr>
        <w:pStyle w:val="ListParagraph"/>
        <w:numPr>
          <w:ilvl w:val="0"/>
          <w:numId w:val="169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allowed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Bitmap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lengths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negotiated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buffer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sizes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4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5"/>
          <w:sz w:val="20"/>
          <w:szCs w:val="20"/>
        </w:rPr>
        <w:t xml:space="preserve"> </w:t>
      </w:r>
      <w:hyperlink w:anchor="bookmark14" w:history="1">
        <w:r>
          <w:rPr>
            <w:spacing w:val="-3"/>
            <w:sz w:val="20"/>
            <w:szCs w:val="20"/>
          </w:rPr>
          <w:t>Table</w:t>
        </w:r>
        <w:r>
          <w:rPr>
            <w:spacing w:val="-1"/>
            <w:sz w:val="20"/>
            <w:szCs w:val="20"/>
          </w:rPr>
          <w:t xml:space="preserve"> </w:t>
        </w:r>
        <w:r>
          <w:rPr>
            <w:sz w:val="20"/>
            <w:szCs w:val="20"/>
          </w:rPr>
          <w:t>35-1</w:t>
        </w:r>
      </w:hyperlink>
    </w:p>
    <w:p w14:paraId="489CB4D3" w14:textId="77777777" w:rsidR="0037013E" w:rsidRDefault="001D16F3" w:rsidP="0037013E">
      <w:pPr>
        <w:pStyle w:val="ListParagraph"/>
        <w:numPr>
          <w:ilvl w:val="0"/>
          <w:numId w:val="169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hyperlink w:anchor="bookmark14" w:history="1">
        <w:r w:rsidR="0037013E">
          <w:rPr>
            <w:sz w:val="20"/>
            <w:szCs w:val="20"/>
          </w:rPr>
          <w:t>(Negotiated buffer size and Block Ack Bitmap subfield</w:t>
        </w:r>
        <w:r w:rsidR="0037013E">
          <w:rPr>
            <w:spacing w:val="-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length)</w:t>
        </w:r>
      </w:hyperlink>
      <w:r w:rsidR="0037013E">
        <w:rPr>
          <w:sz w:val="20"/>
          <w:szCs w:val="20"/>
        </w:rPr>
        <w:t>.</w:t>
      </w:r>
    </w:p>
    <w:p w14:paraId="3ED1D466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12CE2D6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0AB1059E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4431242A" w14:textId="77777777" w:rsidR="0037013E" w:rsidRDefault="0037013E">
      <w:pPr>
        <w:pStyle w:val="Heading3"/>
        <w:tabs>
          <w:tab w:val="left" w:pos="1525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52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306" w:name="_bookmark14"/>
      <w:bookmarkEnd w:id="306"/>
      <w:r>
        <w:t>Table 35-1—Negotiated buffer size and Block Ack Bitmap subfield</w:t>
      </w:r>
      <w:r>
        <w:rPr>
          <w:spacing w:val="-13"/>
        </w:rPr>
        <w:t xml:space="preserve"> </w:t>
      </w:r>
      <w:r>
        <w:t>length</w:t>
      </w:r>
    </w:p>
    <w:p w14:paraId="2C4527B7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41163C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559CD05F" wp14:editId="7BF2B4A9">
                <wp:simplePos x="0" y="0"/>
                <wp:positionH relativeFrom="page">
                  <wp:posOffset>1497330</wp:posOffset>
                </wp:positionH>
                <wp:positionV relativeFrom="paragraph">
                  <wp:posOffset>20320</wp:posOffset>
                </wp:positionV>
                <wp:extent cx="4786630" cy="1369695"/>
                <wp:effectExtent l="0" t="0" r="0" b="0"/>
                <wp:wrapNone/>
                <wp:docPr id="97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99"/>
                              <w:gridCol w:w="2700"/>
                              <w:gridCol w:w="2701"/>
                            </w:tblGrid>
                            <w:tr w:rsidR="0037013E" w14:paraId="42A7C6F5" w14:textId="77777777">
                              <w:trPr>
                                <w:trHeight w:val="780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24B0AD6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</w:pPr>
                                </w:p>
                                <w:p w14:paraId="28F7F4B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6" w:right="175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Negotiated buffer size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4B75180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1" w:line="232" w:lineRule="auto"/>
                                    <w:ind w:left="237" w:right="209" w:hanging="1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Block Ack Bitmap subfield length (bits) in 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Compressed BlockAck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frame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28B4A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1" w:line="232" w:lineRule="auto"/>
                                    <w:ind w:left="292" w:right="251" w:hanging="3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Block Ack Bitmap subfield length (bits) in a Multi-STA BlockAck frame</w:t>
                                  </w:r>
                                </w:p>
                              </w:tc>
                            </w:tr>
                            <w:tr w:rsidR="0037013E" w14:paraId="6C8C3840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9887FB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186" w:right="17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1–64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499749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793" w:right="76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4E1A932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477" w:right="4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 or 64</w:t>
                                  </w:r>
                                </w:p>
                              </w:tc>
                            </w:tr>
                            <w:tr w:rsidR="0037013E" w14:paraId="2849C218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56DD78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186" w:right="17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65–128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17B25E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92" w:right="76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 or 256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7C6ACD0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477" w:right="439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32, 64, or 128</w:t>
                                  </w:r>
                                </w:p>
                              </w:tc>
                            </w:tr>
                            <w:tr w:rsidR="0037013E" w14:paraId="04A590BD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0A7E01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186" w:right="17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129–256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4DD11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92" w:right="76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 or 256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 w14:paraId="4B5B324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476" w:right="4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32, 64, 128, or 256</w:t>
                                  </w:r>
                                </w:p>
                              </w:tc>
                            </w:tr>
                            <w:tr w:rsidR="0037013E" w14:paraId="2C0C94E7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EAE513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186" w:right="17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257–512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606D96EC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93" w:right="76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64, 256, or 512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743B892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477" w:right="44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32, 64, 128, 256, or 512</w:t>
                                  </w:r>
                                </w:p>
                              </w:tc>
                            </w:tr>
                          </w:tbl>
                          <w:p w14:paraId="79B92FE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D05F" id="Text Box 615" o:spid="_x0000_s1722" type="#_x0000_t202" style="position:absolute;left:0;text-align:left;margin-left:117.9pt;margin-top:1.6pt;width:376.9pt;height:107.8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X5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99"/>
                        <w:gridCol w:w="2700"/>
                        <w:gridCol w:w="2701"/>
                      </w:tblGrid>
                      <w:tr w:rsidR="0037013E" w14:paraId="42A7C6F5" w14:textId="77777777">
                        <w:trPr>
                          <w:trHeight w:val="780"/>
                        </w:trPr>
                        <w:tc>
                          <w:tcPr>
                            <w:tcW w:w="209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24B0AD6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</w:pPr>
                          </w:p>
                          <w:p w14:paraId="28F7F4B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86" w:right="175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Negotiated buffer size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4B75180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1" w:line="232" w:lineRule="auto"/>
                              <w:ind w:left="237" w:right="209" w:hanging="1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Block Ack Bitmap subfield length (bits) in 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Compressed BlockAck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frame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28B4A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1" w:line="232" w:lineRule="auto"/>
                              <w:ind w:left="292" w:right="251" w:hanging="3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Block Ack Bitmap subfield length (bits) in a Multi-STA BlockAck frame</w:t>
                            </w:r>
                          </w:p>
                        </w:tc>
                      </w:tr>
                      <w:tr w:rsidR="0037013E" w14:paraId="6C8C3840" w14:textId="77777777">
                        <w:trPr>
                          <w:trHeight w:val="313"/>
                        </w:trPr>
                        <w:tc>
                          <w:tcPr>
                            <w:tcW w:w="209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9887FB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186" w:right="1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1–64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499749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793" w:right="76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4E1A932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477" w:right="4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 or 64</w:t>
                            </w:r>
                          </w:p>
                        </w:tc>
                      </w:tr>
                      <w:tr w:rsidR="0037013E" w14:paraId="2849C218" w14:textId="77777777">
                        <w:trPr>
                          <w:trHeight w:val="324"/>
                        </w:trPr>
                        <w:tc>
                          <w:tcPr>
                            <w:tcW w:w="2099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56DD78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186" w:right="1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65–128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17B25E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92" w:right="76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 or 256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7C6ACD0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477" w:right="439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32, 64, or 128</w:t>
                            </w:r>
                          </w:p>
                        </w:tc>
                      </w:tr>
                      <w:tr w:rsidR="0037013E" w14:paraId="04A590BD" w14:textId="77777777">
                        <w:trPr>
                          <w:trHeight w:val="325"/>
                        </w:trPr>
                        <w:tc>
                          <w:tcPr>
                            <w:tcW w:w="2099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0A7E01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186" w:right="1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129–256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34DD11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92" w:right="76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 or 256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 w14:paraId="4B5B324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476" w:right="4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32, 64, 128, or 256</w:t>
                            </w:r>
                          </w:p>
                        </w:tc>
                      </w:tr>
                      <w:tr w:rsidR="0037013E" w14:paraId="2C0C94E7" w14:textId="77777777">
                        <w:trPr>
                          <w:trHeight w:val="313"/>
                        </w:trPr>
                        <w:tc>
                          <w:tcPr>
                            <w:tcW w:w="2099" w:type="dxa"/>
                            <w:tcBorders>
                              <w:top w:val="single" w:sz="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EAE513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186" w:right="1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257–512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606D96EC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93" w:right="76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64, 256, or 512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743B892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477" w:right="4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32, 64, 128, 256, or 512</w:t>
                            </w:r>
                          </w:p>
                        </w:tc>
                      </w:tr>
                    </w:tbl>
                    <w:p w14:paraId="79B92FE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54</w:t>
      </w:r>
    </w:p>
    <w:p w14:paraId="5070279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79AB577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3D47765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799439E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467F342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18FFB9B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2584989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6ADFB7E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239EA58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1840337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7203EBE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B7E885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60412FB8" w14:textId="77777777" w:rsidR="0037013E" w:rsidRDefault="0037013E">
      <w:pPr>
        <w:pStyle w:val="Heading3"/>
        <w:tabs>
          <w:tab w:val="left" w:pos="1525"/>
        </w:tabs>
        <w:kinsoku w:val="0"/>
        <w:overflowPunct w:val="0"/>
        <w:spacing w:before="88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r>
        <w:t>Table 35-1—Negotiated buffer size and Block Ack Bitmap subfield</w:t>
      </w:r>
      <w:r>
        <w:rPr>
          <w:spacing w:val="-13"/>
        </w:rPr>
        <w:t xml:space="preserve"> </w:t>
      </w:r>
      <w:r>
        <w:t>length</w:t>
      </w:r>
    </w:p>
    <w:p w14:paraId="3FD095F0" w14:textId="77777777" w:rsidR="0037013E" w:rsidRDefault="0037013E">
      <w:pPr>
        <w:pStyle w:val="BodyText"/>
        <w:kinsoku w:val="0"/>
        <w:overflowPunct w:val="0"/>
        <w:spacing w:line="19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4014E7D6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2909A3AB" wp14:editId="71D89CBA">
                <wp:simplePos x="0" y="0"/>
                <wp:positionH relativeFrom="page">
                  <wp:posOffset>1497330</wp:posOffset>
                </wp:positionH>
                <wp:positionV relativeFrom="paragraph">
                  <wp:posOffset>45720</wp:posOffset>
                </wp:positionV>
                <wp:extent cx="4786630" cy="1203960"/>
                <wp:effectExtent l="0" t="0" r="0" b="0"/>
                <wp:wrapNone/>
                <wp:docPr id="97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99"/>
                              <w:gridCol w:w="2700"/>
                              <w:gridCol w:w="2701"/>
                            </w:tblGrid>
                            <w:tr w:rsidR="0037013E" w14:paraId="5E97A31A" w14:textId="77777777">
                              <w:trPr>
                                <w:trHeight w:val="780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02E5D23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</w:pPr>
                                </w:p>
                                <w:p w14:paraId="45BF2D1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6" w:right="175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Negotiated buffer size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5232081A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2" w:line="232" w:lineRule="auto"/>
                                    <w:ind w:left="237" w:right="209" w:hanging="1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Block Ack Bitmap subfield length (bits) in 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Compressed BlockAck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frame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46DAD20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2" w:line="232" w:lineRule="auto"/>
                                    <w:ind w:left="292" w:right="251" w:hanging="3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Block Ack Bitmap subfield length (bits) in a Multi-STA BlockAck frame</w:t>
                                  </w:r>
                                </w:p>
                              </w:tc>
                            </w:tr>
                            <w:tr w:rsidR="0037013E" w14:paraId="2985920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099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7A590DA9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186" w:right="17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513–1024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2" w:space="0" w:color="000000"/>
                                  </w:tcBorders>
                                </w:tcPr>
                                <w:p w14:paraId="456DF7D7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58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64, 256, 512, or 1024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12" w:space="0" w:color="000000"/>
                                    <w:left w:val="single" w:sz="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6C9DF3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27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32, 64, 128, 256, 512, or 1024</w:t>
                                  </w:r>
                                </w:p>
                              </w:tc>
                            </w:tr>
                            <w:tr w:rsidR="0037013E" w14:paraId="286DBDCE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750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400E3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 w:line="232" w:lineRule="auto"/>
                                    <w:ind w:left="117" w:right="90" w:hanging="1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NOTE—A 32-bit Block Ack Bitmap subfield length is not allowed unless the originator has set the 32-bit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Bitmap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field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MAC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Capabilities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Information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field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Capabilities element to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</w:tr>
                          </w:tbl>
                          <w:p w14:paraId="1517444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9A3AB" id="Text Box 616" o:spid="_x0000_s1723" type="#_x0000_t202" style="position:absolute;left:0;text-align:left;margin-left:117.9pt;margin-top:3.6pt;width:376.9pt;height:94.8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jw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99"/>
                        <w:gridCol w:w="2700"/>
                        <w:gridCol w:w="2701"/>
                      </w:tblGrid>
                      <w:tr w:rsidR="0037013E" w14:paraId="5E97A31A" w14:textId="77777777">
                        <w:trPr>
                          <w:trHeight w:val="780"/>
                        </w:trPr>
                        <w:tc>
                          <w:tcPr>
                            <w:tcW w:w="209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02E5D23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</w:pPr>
                          </w:p>
                          <w:p w14:paraId="45BF2D1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186" w:right="175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Negotiated buffer size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5232081A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2" w:line="232" w:lineRule="auto"/>
                              <w:ind w:left="237" w:right="209" w:hanging="1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Block Ack Bitmap subfield length (bits) in 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Compressed BlockAck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frame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46DAD20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82" w:line="232" w:lineRule="auto"/>
                              <w:ind w:left="292" w:right="251" w:hanging="3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Block Ack Bitmap subfield length (bits) in a Multi-STA BlockAck frame</w:t>
                            </w:r>
                          </w:p>
                        </w:tc>
                      </w:tr>
                      <w:tr w:rsidR="0037013E" w14:paraId="29859208" w14:textId="77777777">
                        <w:trPr>
                          <w:trHeight w:val="301"/>
                        </w:trPr>
                        <w:tc>
                          <w:tcPr>
                            <w:tcW w:w="2099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7A590DA9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186" w:right="17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513–1024</w:t>
                            </w:r>
                          </w:p>
                        </w:tc>
                        <w:tc>
                          <w:tcPr>
                            <w:tcW w:w="2700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2" w:space="0" w:color="000000"/>
                            </w:tcBorders>
                          </w:tcPr>
                          <w:p w14:paraId="456DF7D7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5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64, 256, 512, or 1024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12" w:space="0" w:color="000000"/>
                              <w:left w:val="single" w:sz="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6C9DF3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2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32, 64, 128, 256, 512, or 1024</w:t>
                            </w:r>
                          </w:p>
                        </w:tc>
                      </w:tr>
                      <w:tr w:rsidR="0037013E" w14:paraId="286DBDCE" w14:textId="77777777">
                        <w:trPr>
                          <w:trHeight w:val="699"/>
                        </w:trPr>
                        <w:tc>
                          <w:tcPr>
                            <w:tcW w:w="7500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400E3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41" w:line="232" w:lineRule="auto"/>
                              <w:ind w:left="117" w:right="90" w:hanging="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NOTE—A 32-bit Block Ack Bitmap subfield length is not allowed unless the originator has set the 32-bit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Bitmap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Support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field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MAC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Capabilities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Information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field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Capabilities element to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</w:tr>
                    </w:tbl>
                    <w:p w14:paraId="1517444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3</w:t>
      </w:r>
    </w:p>
    <w:p w14:paraId="38A42E37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0D8DD192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14AD7C7F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5E8DDF4A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3BBFAD8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5D92E597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677EC9B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060E497B" w14:textId="77777777" w:rsidR="0037013E" w:rsidRDefault="0037013E">
      <w:pPr>
        <w:pStyle w:val="BodyText"/>
        <w:kinsoku w:val="0"/>
        <w:overflowPunct w:val="0"/>
        <w:spacing w:line="200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6D25A3C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5809476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7704740F" w14:textId="77777777" w:rsidR="0037013E" w:rsidRDefault="0037013E">
      <w:pPr>
        <w:pStyle w:val="BodyText"/>
        <w:kinsoku w:val="0"/>
        <w:overflowPunct w:val="0"/>
        <w:spacing w:line="19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00E54E2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15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307" w:name="35.3.8_BSS_parameter_critical_update_pro"/>
      <w:bookmarkStart w:id="308" w:name="_bookmark15"/>
      <w:bookmarkEnd w:id="307"/>
      <w:bookmarkEnd w:id="308"/>
      <w:r>
        <w:t>35.3.8 BSS parameter critical update</w:t>
      </w:r>
      <w:r>
        <w:rPr>
          <w:spacing w:val="-3"/>
        </w:rPr>
        <w:t xml:space="preserve"> </w:t>
      </w:r>
      <w:commentRangeStart w:id="309"/>
      <w:r>
        <w:t>procpedure</w:t>
      </w:r>
      <w:commentRangeEnd w:id="309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309"/>
      </w:r>
    </w:p>
    <w:p w14:paraId="602A5F60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5499C735" w14:textId="77777777" w:rsidR="0037013E" w:rsidRDefault="0037013E" w:rsidP="0037013E">
      <w:pPr>
        <w:pStyle w:val="ListParagraph"/>
        <w:numPr>
          <w:ilvl w:val="0"/>
          <w:numId w:val="168"/>
        </w:numPr>
        <w:tabs>
          <w:tab w:val="left" w:pos="660"/>
        </w:tabs>
        <w:kinsoku w:val="0"/>
        <w:overflowPunct w:val="0"/>
        <w:spacing w:line="24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include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Change</w:t>
      </w:r>
    </w:p>
    <w:p w14:paraId="2A7C1439" w14:textId="77777777" w:rsidR="0037013E" w:rsidRDefault="0037013E" w:rsidP="0037013E">
      <w:pPr>
        <w:pStyle w:val="ListParagraph"/>
        <w:numPr>
          <w:ilvl w:val="0"/>
          <w:numId w:val="168"/>
        </w:numPr>
        <w:tabs>
          <w:tab w:val="left" w:pos="660"/>
        </w:tabs>
        <w:kinsoku w:val="0"/>
        <w:overflowPunct w:val="0"/>
        <w:spacing w:line="28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1E0181F6" wp14:editId="3AE36D8B">
                <wp:simplePos x="0" y="0"/>
                <wp:positionH relativeFrom="page">
                  <wp:posOffset>791845</wp:posOffset>
                </wp:positionH>
                <wp:positionV relativeFrom="paragraph">
                  <wp:posOffset>100965</wp:posOffset>
                </wp:positionV>
                <wp:extent cx="114300" cy="127000"/>
                <wp:effectExtent l="0" t="0" r="0" b="0"/>
                <wp:wrapNone/>
                <wp:docPr id="97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950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E0181F6" id="Text Box 617" o:spid="_x0000_s1940" type="#_x0000_t202" style="position:absolute;left:0;text-align:left;margin-left:62.35pt;margin-top:7.95pt;width:9pt;height:10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" o:allowincell="f" filled="f" stroked="f">
                <v:textbox inset="0,0,0,0">
                  <w:txbxContent>
                    <w:p w14:paraId="1F30950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Sequence field for each of all APs </w:t>
      </w:r>
      <w:commentRangeStart w:id="310"/>
      <w:r>
        <w:rPr>
          <w:sz w:val="20"/>
          <w:szCs w:val="20"/>
        </w:rPr>
        <w:t>in the</w:t>
      </w:r>
      <w:commentRangeEnd w:id="310"/>
      <w:r>
        <w:rPr>
          <w:rStyle w:val="CommentReference"/>
        </w:rPr>
        <w:commentReference w:id="310"/>
      </w:r>
      <w:r>
        <w:rPr>
          <w:sz w:val="20"/>
          <w:szCs w:val="20"/>
        </w:rPr>
        <w:t xml:space="preserve"> same 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5CCC606E" w14:textId="77777777" w:rsidR="0037013E" w:rsidRDefault="0037013E" w:rsidP="0037013E">
      <w:pPr>
        <w:pStyle w:val="ListParagraph"/>
        <w:numPr>
          <w:ilvl w:val="0"/>
          <w:numId w:val="167"/>
        </w:numPr>
        <w:tabs>
          <w:tab w:val="left" w:pos="861"/>
          <w:tab w:val="left" w:pos="1259"/>
        </w:tabs>
        <w:kinsoku w:val="0"/>
        <w:overflowPunct w:val="0"/>
        <w:spacing w:before="68" w:line="216" w:lineRule="exact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Change Sequence field for each of other APs of the MLD shall be carried in the</w:t>
      </w:r>
      <w:r>
        <w:rPr>
          <w:spacing w:val="-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279C569F" w14:textId="77777777" w:rsidR="0037013E" w:rsidRDefault="0037013E" w:rsidP="0037013E">
      <w:pPr>
        <w:pStyle w:val="ListParagraph"/>
        <w:numPr>
          <w:ilvl w:val="0"/>
          <w:numId w:val="167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Parameters subfield in the TBTT Information field of the Reduced Neighbor Report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33B3D280" w14:textId="77777777" w:rsidR="0037013E" w:rsidRDefault="0037013E" w:rsidP="0037013E">
      <w:pPr>
        <w:pStyle w:val="ListParagraph"/>
        <w:numPr>
          <w:ilvl w:val="0"/>
          <w:numId w:val="167"/>
        </w:numPr>
        <w:tabs>
          <w:tab w:val="left" w:pos="1260"/>
        </w:tabs>
        <w:kinsoku w:val="0"/>
        <w:overflowPunct w:val="0"/>
        <w:spacing w:line="276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41EE49A8" wp14:editId="6D8C9BE7">
                <wp:simplePos x="0" y="0"/>
                <wp:positionH relativeFrom="page">
                  <wp:posOffset>791845</wp:posOffset>
                </wp:positionH>
                <wp:positionV relativeFrom="paragraph">
                  <wp:posOffset>107315</wp:posOffset>
                </wp:positionV>
                <wp:extent cx="114300" cy="127000"/>
                <wp:effectExtent l="0" t="0" r="0" b="0"/>
                <wp:wrapNone/>
                <wp:docPr id="97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231A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EE49A8" id="Text Box 618" o:spid="_x0000_s1941" type="#_x0000_t202" style="position:absolute;left:0;text-align:left;margin-left:62.35pt;margin-top:8.45pt;width:9pt;height:10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" o:allowincell="f" filled="f" stroked="f">
                <v:textbox inset="0,0,0,0">
                  <w:txbxContent>
                    <w:p w14:paraId="7FD231A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corresponding to that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AP.</w:t>
      </w:r>
    </w:p>
    <w:p w14:paraId="3DC8C8D0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before="70" w:line="223" w:lineRule="exact"/>
        <w:ind w:left="106" w:firstLine="0"/>
        <w:rPr>
          <w:color w:val="000000"/>
        </w:rPr>
      </w:pPr>
      <w:r>
        <w:rPr>
          <w:sz w:val="18"/>
          <w:szCs w:val="18"/>
        </w:rPr>
        <w:t>24</w:t>
      </w:r>
      <w:r>
        <w:rPr>
          <w:sz w:val="18"/>
          <w:szCs w:val="18"/>
        </w:rPr>
        <w:tab/>
      </w:r>
      <w:r>
        <w:t>—</w:t>
      </w:r>
      <w:r>
        <w:tab/>
        <w:t xml:space="preserve">The Change Sequence field for the AP shall be carried in the </w:t>
      </w:r>
      <w:r>
        <w:rPr>
          <w:color w:val="FF0000"/>
        </w:rPr>
        <w:t>TBD</w:t>
      </w:r>
      <w:r>
        <w:rPr>
          <w:color w:val="FF0000"/>
          <w:spacing w:val="-9"/>
        </w:rPr>
        <w:t xml:space="preserve"> </w:t>
      </w:r>
      <w:r>
        <w:rPr>
          <w:color w:val="000000"/>
        </w:rPr>
        <w:t>field.</w:t>
      </w:r>
    </w:p>
    <w:p w14:paraId="5ACC9CEA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76ACB68A" w14:textId="77777777" w:rsidR="0037013E" w:rsidRDefault="0037013E" w:rsidP="0037013E">
      <w:pPr>
        <w:pStyle w:val="ListParagraph"/>
        <w:numPr>
          <w:ilvl w:val="0"/>
          <w:numId w:val="166"/>
        </w:numPr>
        <w:tabs>
          <w:tab w:val="left" w:pos="660"/>
        </w:tabs>
        <w:kinsoku w:val="0"/>
        <w:overflowPunct w:val="0"/>
        <w:spacing w:line="24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If an AP within an AP MLD </w:t>
      </w:r>
      <w:commentRangeStart w:id="311"/>
      <w:r>
        <w:rPr>
          <w:sz w:val="20"/>
          <w:szCs w:val="20"/>
        </w:rPr>
        <w:t>is</w:t>
      </w:r>
      <w:commentRangeEnd w:id="311"/>
      <w:r>
        <w:rPr>
          <w:rStyle w:val="CommentReference"/>
        </w:rPr>
        <w:commentReference w:id="311"/>
      </w:r>
      <w:r>
        <w:rPr>
          <w:sz w:val="20"/>
          <w:szCs w:val="20"/>
        </w:rPr>
        <w:t xml:space="preserve"> </w:t>
      </w:r>
      <w:commentRangeStart w:id="312"/>
      <w:r>
        <w:rPr>
          <w:sz w:val="20"/>
          <w:szCs w:val="20"/>
        </w:rPr>
        <w:t xml:space="preserve">transmitted BSSID </w:t>
      </w:r>
      <w:commentRangeEnd w:id="312"/>
      <w:r>
        <w:rPr>
          <w:rStyle w:val="CommentReference"/>
        </w:rPr>
        <w:commentReference w:id="312"/>
      </w:r>
      <w:r>
        <w:rPr>
          <w:sz w:val="20"/>
          <w:szCs w:val="20"/>
        </w:rPr>
        <w:t>in a multiple BSSID set, then the AP shall include in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15C1B7A" w14:textId="77777777" w:rsidR="0037013E" w:rsidRDefault="0037013E" w:rsidP="0037013E">
      <w:pPr>
        <w:pStyle w:val="ListParagraph"/>
        <w:numPr>
          <w:ilvl w:val="0"/>
          <w:numId w:val="166"/>
        </w:numPr>
        <w:tabs>
          <w:tab w:val="left" w:pos="660"/>
        </w:tabs>
        <w:kinsoku w:val="0"/>
        <w:overflowPunct w:val="0"/>
        <w:spacing w:line="28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4645E002" wp14:editId="01AF8692">
                <wp:simplePos x="0" y="0"/>
                <wp:positionH relativeFrom="page">
                  <wp:posOffset>791845</wp:posOffset>
                </wp:positionH>
                <wp:positionV relativeFrom="paragraph">
                  <wp:posOffset>100965</wp:posOffset>
                </wp:positionV>
                <wp:extent cx="114300" cy="127000"/>
                <wp:effectExtent l="0" t="0" r="0" b="0"/>
                <wp:wrapNone/>
                <wp:docPr id="97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84C1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45E002" id="Text Box 619" o:spid="_x0000_s1942" type="#_x0000_t202" style="position:absolute;left:0;text-align:left;margin-left:62.35pt;margin-top:7.95pt;width:9pt;height:10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" o:allowincell="f" filled="f" stroked="f">
                <v:textbox inset="0,0,0,0">
                  <w:txbxContent>
                    <w:p w14:paraId="2DE84C1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Beacon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Change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commentRangeStart w:id="313"/>
      <w:r>
        <w:rPr>
          <w:sz w:val="20"/>
          <w:szCs w:val="20"/>
        </w:rPr>
        <w:t>nontransmitted</w:t>
      </w:r>
      <w:r>
        <w:rPr>
          <w:spacing w:val="-7"/>
          <w:sz w:val="20"/>
          <w:szCs w:val="20"/>
        </w:rPr>
        <w:t xml:space="preserve"> </w:t>
      </w:r>
      <w:commentRangeEnd w:id="313"/>
      <w:r>
        <w:rPr>
          <w:rStyle w:val="CommentReference"/>
        </w:rPr>
        <w:commentReference w:id="313"/>
      </w:r>
      <w:r>
        <w:rPr>
          <w:sz w:val="20"/>
          <w:szCs w:val="20"/>
        </w:rPr>
        <w:t>BSSIDs</w:t>
      </w:r>
    </w:p>
    <w:p w14:paraId="1674E9A1" w14:textId="77777777" w:rsidR="0037013E" w:rsidRDefault="0037013E" w:rsidP="0037013E">
      <w:pPr>
        <w:pStyle w:val="ListParagraph"/>
        <w:numPr>
          <w:ilvl w:val="0"/>
          <w:numId w:val="165"/>
        </w:numPr>
        <w:tabs>
          <w:tab w:val="left" w:pos="660"/>
        </w:tabs>
        <w:kinsoku w:val="0"/>
        <w:overflowPunct w:val="0"/>
        <w:spacing w:before="10" w:line="26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in the same multiple BSSID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set.</w:t>
      </w:r>
    </w:p>
    <w:p w14:paraId="1E33863B" w14:textId="77777777" w:rsidR="0037013E" w:rsidRDefault="0037013E" w:rsidP="0037013E">
      <w:pPr>
        <w:pStyle w:val="ListParagraph"/>
        <w:numPr>
          <w:ilvl w:val="0"/>
          <w:numId w:val="165"/>
        </w:numPr>
        <w:tabs>
          <w:tab w:val="left" w:pos="861"/>
          <w:tab w:val="left" w:pos="1259"/>
        </w:tabs>
        <w:kinsoku w:val="0"/>
        <w:overflowPunct w:val="0"/>
        <w:spacing w:line="231" w:lineRule="exact"/>
        <w:ind w:left="860" w:hanging="755"/>
        <w:rPr>
          <w:color w:val="000000"/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 xml:space="preserve">The Change Sequence field for each of the nontransmitted BSSIDs shall be carried in the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-3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field.</w:t>
      </w:r>
    </w:p>
    <w:p w14:paraId="39B13683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5E85187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9" w:lineRule="exact"/>
        <w:ind w:left="106" w:firstLin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45CA3A59" wp14:editId="7A2D41B8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98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E981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CA3A59" id="Text Box 620" o:spid="_x0000_s1943" type="#_x0000_t202" style="position:absolute;left:0;text-align:left;margin-left:62.35pt;margin-top:10.1pt;width:9pt;height:10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l5gvk+4BAADC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1D6E981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4"/>
          <w:sz w:val="18"/>
          <w:szCs w:val="18"/>
        </w:rPr>
        <w:t>32</w:t>
      </w:r>
      <w:r>
        <w:rPr>
          <w:position w:val="14"/>
          <w:sz w:val="18"/>
          <w:szCs w:val="18"/>
        </w:rPr>
        <w:tab/>
      </w:r>
      <w:r>
        <w:t xml:space="preserve">An AP within an AP MLD shall increase the value (modulo </w:t>
      </w:r>
      <w:r>
        <w:rPr>
          <w:color w:val="FF0000"/>
        </w:rPr>
        <w:t xml:space="preserve">TBD </w:t>
      </w:r>
      <w:r>
        <w:rPr>
          <w:color w:val="000000"/>
        </w:rPr>
        <w:t>maximum value) of the Change</w:t>
      </w:r>
      <w:r>
        <w:rPr>
          <w:color w:val="000000"/>
          <w:spacing w:val="-28"/>
        </w:rPr>
        <w:t xml:space="preserve"> </w:t>
      </w:r>
      <w:r>
        <w:rPr>
          <w:color w:val="000000"/>
        </w:rPr>
        <w:t>Sequence</w:t>
      </w:r>
    </w:p>
    <w:p w14:paraId="36CE63B5" w14:textId="77777777" w:rsidR="0037013E" w:rsidRDefault="0037013E" w:rsidP="0037013E">
      <w:pPr>
        <w:pStyle w:val="ListParagraph"/>
        <w:numPr>
          <w:ilvl w:val="0"/>
          <w:numId w:val="164"/>
        </w:numPr>
        <w:tabs>
          <w:tab w:val="left" w:pos="660"/>
        </w:tabs>
        <w:kinsoku w:val="0"/>
        <w:overflowPunct w:val="0"/>
        <w:spacing w:before="7" w:line="244" w:lineRule="exact"/>
        <w:ind w:left="660" w:hanging="55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 xml:space="preserve">field for the AP when a critical update occurs to any of the elements for the </w:t>
      </w:r>
      <w:r>
        <w:rPr>
          <w:spacing w:val="-8"/>
          <w:position w:val="2"/>
          <w:sz w:val="20"/>
          <w:szCs w:val="20"/>
        </w:rPr>
        <w:t xml:space="preserve">AP. 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An AP within an AP MLD</w:t>
      </w:r>
    </w:p>
    <w:p w14:paraId="26D3E20F" w14:textId="77777777" w:rsidR="0037013E" w:rsidRDefault="0037013E" w:rsidP="0037013E">
      <w:pPr>
        <w:pStyle w:val="ListParagraph"/>
        <w:numPr>
          <w:ilvl w:val="0"/>
          <w:numId w:val="164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shall increase the value (modulo </w:t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maximum value) of the Change Sequence field for another AP in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</w:p>
    <w:p w14:paraId="299421FB" w14:textId="77777777" w:rsidR="0037013E" w:rsidRDefault="0037013E" w:rsidP="0037013E">
      <w:pPr>
        <w:pStyle w:val="ListParagraph"/>
        <w:numPr>
          <w:ilvl w:val="0"/>
          <w:numId w:val="16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same AP MLD when a critical update occurs to any of the elements for </w:t>
      </w:r>
      <w:commentRangeStart w:id="314"/>
      <w:r>
        <w:rPr>
          <w:sz w:val="20"/>
          <w:szCs w:val="20"/>
        </w:rPr>
        <w:t xml:space="preserve">that </w:t>
      </w:r>
      <w:r>
        <w:rPr>
          <w:spacing w:val="-8"/>
          <w:sz w:val="20"/>
          <w:szCs w:val="20"/>
        </w:rPr>
        <w:t>AP</w:t>
      </w:r>
      <w:commentRangeEnd w:id="314"/>
      <w:r>
        <w:rPr>
          <w:rStyle w:val="CommentReference"/>
        </w:rPr>
        <w:commentReference w:id="314"/>
      </w:r>
      <w:r>
        <w:rPr>
          <w:spacing w:val="-8"/>
          <w:sz w:val="20"/>
          <w:szCs w:val="20"/>
        </w:rPr>
        <w:t xml:space="preserve">. </w:t>
      </w:r>
      <w:commentRangeStart w:id="315"/>
      <w:r>
        <w:rPr>
          <w:sz w:val="20"/>
          <w:szCs w:val="20"/>
        </w:rPr>
        <w:t>An AP within an AP</w:t>
      </w:r>
      <w:r>
        <w:rPr>
          <w:spacing w:val="4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19BAE73C" w14:textId="77777777" w:rsidR="0037013E" w:rsidRDefault="0037013E" w:rsidP="0037013E">
      <w:pPr>
        <w:pStyle w:val="ListParagraph"/>
        <w:numPr>
          <w:ilvl w:val="0"/>
          <w:numId w:val="164"/>
        </w:numPr>
        <w:tabs>
          <w:tab w:val="left" w:pos="660"/>
        </w:tabs>
        <w:kinsoku w:val="0"/>
        <w:overflowPunct w:val="0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>that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increase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(modulo</w:t>
      </w:r>
      <w:r>
        <w:rPr>
          <w:spacing w:val="5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maximum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value)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Change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Sequence</w:t>
      </w:r>
    </w:p>
    <w:p w14:paraId="3245AD35" w14:textId="77777777" w:rsidR="0037013E" w:rsidRDefault="0037013E" w:rsidP="0037013E">
      <w:pPr>
        <w:pStyle w:val="ListParagraph"/>
        <w:numPr>
          <w:ilvl w:val="0"/>
          <w:numId w:val="164"/>
        </w:numPr>
        <w:tabs>
          <w:tab w:val="left" w:pos="660"/>
        </w:tabs>
        <w:kinsoku w:val="0"/>
        <w:overflowPunct w:val="0"/>
        <w:spacing w:line="29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353F3B70" wp14:editId="55D7FA73">
                <wp:simplePos x="0" y="0"/>
                <wp:positionH relativeFrom="page">
                  <wp:posOffset>791845</wp:posOffset>
                </wp:positionH>
                <wp:positionV relativeFrom="paragraph">
                  <wp:posOffset>93980</wp:posOffset>
                </wp:positionV>
                <wp:extent cx="114300" cy="127000"/>
                <wp:effectExtent l="0" t="0" r="0" b="0"/>
                <wp:wrapNone/>
                <wp:docPr id="98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0C6C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3F3B70" id="Text Box 621" o:spid="_x0000_s1944" type="#_x0000_t202" style="position:absolute;left:0;text-align:left;margin-left:62.35pt;margin-top:7.4pt;width:9pt;height:10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" o:allowincell="f" filled="f" stroked="f">
                <v:textbox inset="0,0,0,0">
                  <w:txbxContent>
                    <w:p w14:paraId="32B0C6C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field for a nontransmitted BSSID in the same multiple BSSID set when a critical update occurs to any of</w:t>
      </w:r>
      <w:r>
        <w:rPr>
          <w:spacing w:val="-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2C72F3E" w14:textId="77777777" w:rsidR="0037013E" w:rsidRDefault="0037013E" w:rsidP="0037013E">
      <w:pPr>
        <w:pStyle w:val="ListParagraph"/>
        <w:numPr>
          <w:ilvl w:val="0"/>
          <w:numId w:val="163"/>
        </w:numPr>
        <w:tabs>
          <w:tab w:val="left" w:pos="660"/>
        </w:tabs>
        <w:kinsoku w:val="0"/>
        <w:overflowPunct w:val="0"/>
        <w:spacing w:before="7" w:line="244" w:lineRule="exact"/>
        <w:ind w:left="660" w:hanging="55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elements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for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nontrasnmitted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BSSID.</w:t>
      </w:r>
      <w:commentRangeEnd w:id="315"/>
      <w:r>
        <w:rPr>
          <w:rStyle w:val="CommentReference"/>
        </w:rPr>
        <w:commentReference w:id="315"/>
      </w:r>
      <w:commentRangeStart w:id="316"/>
      <w:r>
        <w:rPr>
          <w:position w:val="2"/>
          <w:sz w:val="20"/>
          <w:szCs w:val="20"/>
        </w:rPr>
        <w:t>The</w:t>
      </w:r>
      <w:commentRangeEnd w:id="316"/>
      <w:r>
        <w:rPr>
          <w:rStyle w:val="CommentReference"/>
        </w:rPr>
        <w:commentReference w:id="316"/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critical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updates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are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defined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in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11.2.3.15</w:t>
      </w:r>
      <w:r>
        <w:rPr>
          <w:spacing w:val="-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(TIM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Broadcast)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and</w:t>
      </w:r>
    </w:p>
    <w:p w14:paraId="50273E5A" w14:textId="77777777" w:rsidR="0037013E" w:rsidRDefault="0037013E" w:rsidP="0037013E">
      <w:pPr>
        <w:pStyle w:val="ListParagraph"/>
        <w:numPr>
          <w:ilvl w:val="0"/>
          <w:numId w:val="163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the </w:t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additional update can be added. The name and format of the Change Sequence field are</w:t>
      </w:r>
      <w:r>
        <w:rPr>
          <w:color w:val="000000"/>
          <w:spacing w:val="-18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000000"/>
          <w:sz w:val="20"/>
          <w:szCs w:val="20"/>
        </w:rPr>
        <w:t>.</w:t>
      </w:r>
    </w:p>
    <w:p w14:paraId="0C8FE8C0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07E0D05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15" w:lineRule="exact"/>
        <w:ind w:left="106" w:firstLine="0"/>
        <w:rPr>
          <w:sz w:val="18"/>
          <w:szCs w:val="18"/>
        </w:rPr>
      </w:pPr>
      <w:commentRangeStart w:id="317"/>
      <w:r>
        <w:rPr>
          <w:position w:val="-3"/>
          <w:sz w:val="18"/>
          <w:szCs w:val="18"/>
        </w:rPr>
        <w:t>43</w:t>
      </w:r>
      <w:r>
        <w:rPr>
          <w:position w:val="-3"/>
          <w:sz w:val="18"/>
          <w:szCs w:val="18"/>
        </w:rPr>
        <w:tab/>
      </w:r>
      <w:r>
        <w:rPr>
          <w:sz w:val="18"/>
          <w:szCs w:val="18"/>
        </w:rPr>
        <w:t>NOTE—The Change Sequence field is at most 1 octet in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length.</w:t>
      </w:r>
      <w:commentRangeEnd w:id="317"/>
      <w:r>
        <w:rPr>
          <w:rStyle w:val="CommentReference"/>
        </w:rPr>
        <w:commentReference w:id="317"/>
      </w:r>
    </w:p>
    <w:p w14:paraId="43C9A354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298B9AB2" w14:textId="77777777" w:rsidR="0037013E" w:rsidRDefault="0037013E" w:rsidP="0037013E">
      <w:pPr>
        <w:pStyle w:val="ListParagraph"/>
        <w:numPr>
          <w:ilvl w:val="0"/>
          <w:numId w:val="162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5"/>
          <w:sz w:val="20"/>
          <w:szCs w:val="20"/>
        </w:rPr>
        <w:t xml:space="preserve"> </w:t>
      </w:r>
      <w:commentRangeStart w:id="318"/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Critical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Update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Flag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Capability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commentRangeEnd w:id="318"/>
      <w:r>
        <w:rPr>
          <w:rStyle w:val="CommentReference"/>
        </w:rPr>
        <w:commentReference w:id="318"/>
      </w:r>
    </w:p>
    <w:p w14:paraId="66723ACD" w14:textId="77777777" w:rsidR="0037013E" w:rsidRDefault="0037013E" w:rsidP="0037013E">
      <w:pPr>
        <w:pStyle w:val="ListParagraph"/>
        <w:numPr>
          <w:ilvl w:val="0"/>
          <w:numId w:val="16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field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(9.4.1.4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(Capability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field))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4746A61C" w14:textId="77777777" w:rsidR="0037013E" w:rsidRDefault="0037013E" w:rsidP="0037013E">
      <w:pPr>
        <w:pStyle w:val="ListParagraph"/>
        <w:numPr>
          <w:ilvl w:val="0"/>
          <w:numId w:val="162"/>
        </w:numPr>
        <w:tabs>
          <w:tab w:val="left" w:pos="660"/>
        </w:tabs>
        <w:kinsoku w:val="0"/>
        <w:overflowPunct w:val="0"/>
        <w:spacing w:line="27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59AFE18C" wp14:editId="4B6C948C">
                <wp:simplePos x="0" y="0"/>
                <wp:positionH relativeFrom="page">
                  <wp:posOffset>791845</wp:posOffset>
                </wp:positionH>
                <wp:positionV relativeFrom="paragraph">
                  <wp:posOffset>106680</wp:posOffset>
                </wp:positionV>
                <wp:extent cx="114300" cy="127000"/>
                <wp:effectExtent l="0" t="0" r="0" b="0"/>
                <wp:wrapNone/>
                <wp:docPr id="98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761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9AFE18C" id="Text Box 622" o:spid="_x0000_s1945" type="#_x0000_t202" style="position:absolute;left:0;text-align:left;margin-left:62.35pt;margin-top:8.4pt;width:9pt;height:10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" o:allowincell="f" filled="f" stroked="f">
                <v:textbox inset="0,0,0,0">
                  <w:txbxContent>
                    <w:p w14:paraId="6804761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indication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update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Change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2"/>
          <w:sz w:val="20"/>
          <w:szCs w:val="20"/>
        </w:rPr>
        <w:t xml:space="preserve"> </w:t>
      </w:r>
      <w:commentRangeStart w:id="319"/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Parameters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0E33B4D1" w14:textId="77777777" w:rsidR="0037013E" w:rsidRDefault="0037013E" w:rsidP="0037013E">
      <w:pPr>
        <w:pStyle w:val="ListParagraph"/>
        <w:numPr>
          <w:ilvl w:val="0"/>
          <w:numId w:val="161"/>
        </w:numPr>
        <w:tabs>
          <w:tab w:val="left" w:pos="660"/>
        </w:tabs>
        <w:kinsoku w:val="0"/>
        <w:overflowPunct w:val="0"/>
        <w:spacing w:before="10" w:line="26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Reduced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Neighbor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Report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commentRangeEnd w:id="319"/>
      <w:r>
        <w:rPr>
          <w:rStyle w:val="CommentReference"/>
        </w:rPr>
        <w:commentReference w:id="319"/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indication</w:t>
      </w:r>
    </w:p>
    <w:p w14:paraId="204ED1DC" w14:textId="77777777" w:rsidR="0037013E" w:rsidRDefault="0037013E" w:rsidP="0037013E">
      <w:pPr>
        <w:pStyle w:val="ListParagraph"/>
        <w:numPr>
          <w:ilvl w:val="0"/>
          <w:numId w:val="161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in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35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Beacon</w:t>
      </w:r>
      <w:r>
        <w:rPr>
          <w:spacing w:val="3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frame(s)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until</w:t>
      </w:r>
      <w:r>
        <w:rPr>
          <w:spacing w:val="35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(and</w:t>
      </w:r>
      <w:r>
        <w:rPr>
          <w:spacing w:val="3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including)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3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next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DTIM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Beacon</w:t>
      </w:r>
      <w:r>
        <w:rPr>
          <w:spacing w:val="35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frame</w:t>
      </w:r>
      <w:r>
        <w:rPr>
          <w:spacing w:val="36"/>
          <w:position w:val="2"/>
          <w:sz w:val="20"/>
          <w:szCs w:val="20"/>
        </w:rPr>
        <w:t xml:space="preserve"> </w:t>
      </w:r>
      <w:commentRangeStart w:id="320"/>
      <w:r>
        <w:rPr>
          <w:position w:val="2"/>
          <w:sz w:val="20"/>
          <w:szCs w:val="20"/>
        </w:rPr>
        <w:t>on</w:t>
      </w:r>
      <w:r>
        <w:rPr>
          <w:spacing w:val="35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3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link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that</w:t>
      </w:r>
      <w:r>
        <w:rPr>
          <w:spacing w:val="3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AP</w:t>
      </w:r>
      <w:r>
        <w:rPr>
          <w:spacing w:val="36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is</w:t>
      </w:r>
    </w:p>
    <w:p w14:paraId="0AD5B5C6" w14:textId="77777777" w:rsidR="0037013E" w:rsidRDefault="0037013E" w:rsidP="0037013E">
      <w:pPr>
        <w:pStyle w:val="ListParagraph"/>
        <w:numPr>
          <w:ilvl w:val="0"/>
          <w:numId w:val="161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operating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commentRangeEnd w:id="320"/>
      <w:r>
        <w:rPr>
          <w:rStyle w:val="CommentReference"/>
        </w:rPr>
        <w:commentReference w:id="320"/>
      </w:r>
      <w:r>
        <w:rPr>
          <w:sz w:val="20"/>
          <w:szCs w:val="20"/>
        </w:rPr>
        <w:t>.</w:t>
      </w:r>
    </w:p>
    <w:p w14:paraId="16F8A81A" w14:textId="77777777" w:rsidR="0037013E" w:rsidRDefault="0037013E">
      <w:pPr>
        <w:pStyle w:val="BodyText"/>
        <w:kinsoku w:val="0"/>
        <w:overflowPunct w:val="0"/>
        <w:spacing w:line="18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commentRangeStart w:id="321"/>
    <w:p w14:paraId="5C55B51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1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1F8B8CC9" wp14:editId="47A4D143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98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06C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F8B8CC9" id="Text Box 623" o:spid="_x0000_s1946" type="#_x0000_t202" style="position:absolute;left:0;text-align:left;margin-left:62.35pt;margin-top:10.1pt;width:9pt;height:10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XU5IVe4BAADC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334606C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0"/>
          <w:sz w:val="18"/>
          <w:szCs w:val="18"/>
        </w:rPr>
        <w:t>53</w:t>
      </w:r>
      <w:r>
        <w:rPr>
          <w:position w:val="10"/>
          <w:sz w:val="18"/>
          <w:szCs w:val="18"/>
        </w:rPr>
        <w:tab/>
      </w:r>
      <w:r>
        <w:t>A</w:t>
      </w:r>
      <w:r>
        <w:rPr>
          <w:spacing w:val="29"/>
        </w:rPr>
        <w:t xml:space="preserve"> </w:t>
      </w:r>
      <w:r>
        <w:t>non-AP</w:t>
      </w:r>
      <w:r>
        <w:rPr>
          <w:spacing w:val="29"/>
        </w:rPr>
        <w:t xml:space="preserve"> </w:t>
      </w:r>
      <w:r>
        <w:rPr>
          <w:spacing w:val="-6"/>
        </w:rPr>
        <w:t>STA</w:t>
      </w:r>
      <w:r>
        <w:rPr>
          <w:spacing w:val="29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non-AP</w:t>
      </w:r>
      <w:r>
        <w:rPr>
          <w:spacing w:val="29"/>
        </w:rPr>
        <w:t xml:space="preserve"> </w:t>
      </w:r>
      <w:r>
        <w:t>MLD</w:t>
      </w:r>
      <w:r>
        <w:rPr>
          <w:spacing w:val="30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decode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Critical</w:t>
      </w:r>
      <w:r>
        <w:rPr>
          <w:spacing w:val="29"/>
        </w:rPr>
        <w:t xml:space="preserve"> </w:t>
      </w:r>
      <w:r>
        <w:t>Update</w:t>
      </w:r>
      <w:r>
        <w:rPr>
          <w:spacing w:val="29"/>
        </w:rPr>
        <w:t xml:space="preserve"> </w:t>
      </w:r>
      <w:r>
        <w:t>Flag</w:t>
      </w:r>
      <w:r>
        <w:rPr>
          <w:spacing w:val="29"/>
        </w:rPr>
        <w:t xml:space="preserve"> </w:t>
      </w:r>
      <w:r>
        <w:t>subfield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Capability</w:t>
      </w:r>
    </w:p>
    <w:p w14:paraId="207DF1A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7" w:line="227" w:lineRule="auto"/>
        <w:ind w:left="106" w:firstLine="0"/>
      </w:pPr>
      <w:r>
        <w:rPr>
          <w:position w:val="-6"/>
          <w:sz w:val="18"/>
          <w:szCs w:val="18"/>
        </w:rPr>
        <w:t>55</w:t>
      </w:r>
      <w:r>
        <w:rPr>
          <w:position w:val="-6"/>
          <w:sz w:val="18"/>
          <w:szCs w:val="18"/>
        </w:rPr>
        <w:tab/>
      </w:r>
      <w:r>
        <w:t>Information</w:t>
      </w:r>
      <w:r>
        <w:rPr>
          <w:spacing w:val="-1"/>
        </w:rPr>
        <w:t xml:space="preserve"> </w:t>
      </w:r>
      <w:r>
        <w:t>field.</w:t>
      </w:r>
      <w:commentRangeEnd w:id="321"/>
      <w:r>
        <w:rPr>
          <w:rStyle w:val="CommentReference"/>
        </w:rPr>
        <w:commentReference w:id="321"/>
      </w:r>
    </w:p>
    <w:p w14:paraId="425968D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7B17E914" w14:textId="77777777" w:rsidR="0037013E" w:rsidRDefault="0037013E" w:rsidP="0037013E">
      <w:pPr>
        <w:pStyle w:val="ListParagraph"/>
        <w:numPr>
          <w:ilvl w:val="0"/>
          <w:numId w:val="160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 non-AP MLD shall maintain a record of the most recently received Change Sequence field value for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</w:p>
    <w:p w14:paraId="5F559076" w14:textId="77777777" w:rsidR="0037013E" w:rsidRDefault="0037013E" w:rsidP="0037013E">
      <w:pPr>
        <w:pStyle w:val="ListParagraph"/>
        <w:numPr>
          <w:ilvl w:val="0"/>
          <w:numId w:val="160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AP in the AP MLD with which it has </w:t>
      </w:r>
      <w:commentRangeStart w:id="322"/>
      <w:r>
        <w:rPr>
          <w:sz w:val="20"/>
          <w:szCs w:val="20"/>
        </w:rPr>
        <w:t>multi</w:t>
      </w:r>
      <w:commentRangeEnd w:id="322"/>
      <w:r>
        <w:rPr>
          <w:rStyle w:val="CommentReference"/>
        </w:rPr>
        <w:commentReference w:id="322"/>
      </w:r>
      <w:r>
        <w:rPr>
          <w:sz w:val="20"/>
          <w:szCs w:val="20"/>
        </w:rPr>
        <w:t>-link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setup.</w:t>
      </w:r>
    </w:p>
    <w:p w14:paraId="7496D648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59A78BF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60</w:t>
      </w:r>
    </w:p>
    <w:p w14:paraId="0BB0FCF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1FE543B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3964390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54EC57B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09EE250F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010638E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5FC7ED6A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88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323" w:name="35.3.9_General_procedures"/>
      <w:bookmarkEnd w:id="323"/>
      <w:r>
        <w:t>35.3.9 General</w:t>
      </w:r>
      <w:r>
        <w:rPr>
          <w:spacing w:val="-1"/>
        </w:rPr>
        <w:t xml:space="preserve"> </w:t>
      </w:r>
      <w:r>
        <w:t>procedures</w:t>
      </w:r>
    </w:p>
    <w:p w14:paraId="13EBE981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5C69C63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ind w:left="196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324" w:name="35.3.9.1_General"/>
      <w:bookmarkEnd w:id="324"/>
      <w:r>
        <w:t>35.3.9.1</w:t>
      </w:r>
      <w:r>
        <w:rPr>
          <w:spacing w:val="-2"/>
        </w:rPr>
        <w:t xml:space="preserve"> </w:t>
      </w:r>
      <w:r>
        <w:t>General</w:t>
      </w:r>
    </w:p>
    <w:p w14:paraId="60E60957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740134E1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D56999E" w14:textId="77777777" w:rsidR="0037013E" w:rsidRDefault="0037013E" w:rsidP="0037013E">
      <w:pPr>
        <w:pStyle w:val="ListParagraph"/>
        <w:numPr>
          <w:ilvl w:val="0"/>
          <w:numId w:val="159"/>
        </w:numPr>
        <w:tabs>
          <w:tab w:val="left" w:pos="660"/>
        </w:tabs>
        <w:kinsoku w:val="0"/>
        <w:overflowPunct w:val="0"/>
        <w:spacing w:line="222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If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receives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commentRangeStart w:id="325"/>
      <w:r>
        <w:rPr>
          <w:sz w:val="20"/>
          <w:szCs w:val="20"/>
        </w:rPr>
        <w:t>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E50223C" w14:textId="77777777" w:rsidR="0037013E" w:rsidRDefault="0037013E" w:rsidP="0037013E">
      <w:pPr>
        <w:pStyle w:val="ListParagraph"/>
        <w:numPr>
          <w:ilvl w:val="0"/>
          <w:numId w:val="159"/>
        </w:numPr>
        <w:tabs>
          <w:tab w:val="left" w:pos="660"/>
        </w:tabs>
        <w:kinsoku w:val="0"/>
        <w:overflowPunct w:val="0"/>
        <w:spacing w:line="211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25"/>
      <w:r>
        <w:rPr>
          <w:rStyle w:val="CommentReference"/>
        </w:rPr>
        <w:commentReference w:id="325"/>
      </w:r>
      <w:r>
        <w:rPr>
          <w:sz w:val="20"/>
          <w:szCs w:val="20"/>
        </w:rPr>
        <w:t>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(if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any)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operates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101AB8E5" w14:textId="77777777" w:rsidR="0037013E" w:rsidRDefault="0037013E" w:rsidP="0037013E">
      <w:pPr>
        <w:pStyle w:val="ListParagraph"/>
        <w:numPr>
          <w:ilvl w:val="0"/>
          <w:numId w:val="159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follow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procedure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(if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any)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such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-5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AP,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</w:p>
    <w:p w14:paraId="6C33EAE7" w14:textId="77777777" w:rsidR="0037013E" w:rsidRDefault="0037013E" w:rsidP="0037013E">
      <w:pPr>
        <w:pStyle w:val="ListParagraph"/>
        <w:numPr>
          <w:ilvl w:val="0"/>
          <w:numId w:val="159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pacing w:val="-7"/>
          <w:sz w:val="20"/>
          <w:szCs w:val="20"/>
        </w:rPr>
      </w:pPr>
      <w:r>
        <w:rPr>
          <w:sz w:val="20"/>
          <w:szCs w:val="20"/>
        </w:rPr>
        <w:t xml:space="preserve">was received by the affiliated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from the reported</w:t>
      </w:r>
      <w:r>
        <w:rPr>
          <w:spacing w:val="-2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AP.</w:t>
      </w:r>
    </w:p>
    <w:p w14:paraId="1EC78539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674EA55C" w14:textId="77777777" w:rsidR="0037013E" w:rsidRDefault="0037013E" w:rsidP="0037013E">
      <w:pPr>
        <w:pStyle w:val="ListParagraph"/>
        <w:numPr>
          <w:ilvl w:val="0"/>
          <w:numId w:val="158"/>
        </w:numPr>
        <w:tabs>
          <w:tab w:val="left" w:pos="660"/>
        </w:tabs>
        <w:kinsoku w:val="0"/>
        <w:overflowPunct w:val="0"/>
        <w:ind w:left="660" w:hanging="546"/>
        <w:rPr>
          <w:sz w:val="18"/>
          <w:szCs w:val="18"/>
        </w:rPr>
      </w:pPr>
      <w:r>
        <w:rPr>
          <w:sz w:val="18"/>
          <w:szCs w:val="18"/>
        </w:rPr>
        <w:t xml:space="preserve">NOTE—Management frames that </w:t>
      </w:r>
      <w:commentRangeStart w:id="326"/>
      <w:r>
        <w:rPr>
          <w:sz w:val="18"/>
          <w:szCs w:val="18"/>
        </w:rPr>
        <w:t xml:space="preserve">would </w:t>
      </w:r>
      <w:commentRangeEnd w:id="326"/>
      <w:r>
        <w:rPr>
          <w:rStyle w:val="CommentReference"/>
        </w:rPr>
        <w:commentReference w:id="326"/>
      </w:r>
      <w:r>
        <w:rPr>
          <w:sz w:val="18"/>
          <w:szCs w:val="18"/>
        </w:rPr>
        <w:t>carry such information include Beacon, Probe Response, and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(Re)Association</w:t>
      </w:r>
    </w:p>
    <w:p w14:paraId="32B41B6A" w14:textId="77777777" w:rsidR="0037013E" w:rsidRDefault="0037013E" w:rsidP="0037013E">
      <w:pPr>
        <w:pStyle w:val="ListParagraph"/>
        <w:numPr>
          <w:ilvl w:val="0"/>
          <w:numId w:val="158"/>
        </w:numPr>
        <w:tabs>
          <w:tab w:val="left" w:pos="660"/>
        </w:tabs>
        <w:kinsoku w:val="0"/>
        <w:overflowPunct w:val="0"/>
        <w:spacing w:before="24" w:line="184" w:lineRule="auto"/>
        <w:ind w:left="660" w:right="7489" w:hanging="554"/>
        <w:rPr>
          <w:spacing w:val="-3"/>
          <w:sz w:val="18"/>
          <w:szCs w:val="18"/>
        </w:rPr>
      </w:pPr>
      <w:r>
        <w:rPr>
          <w:sz w:val="18"/>
          <w:szCs w:val="18"/>
        </w:rPr>
        <w:t>Response</w:t>
      </w:r>
      <w:r>
        <w:rPr>
          <w:spacing w:val="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frames.</w:t>
      </w:r>
    </w:p>
    <w:p w14:paraId="428C7B8A" w14:textId="77777777" w:rsidR="0037013E" w:rsidRDefault="0037013E">
      <w:pPr>
        <w:pStyle w:val="BodyText"/>
        <w:kinsoku w:val="0"/>
        <w:overflowPunct w:val="0"/>
        <w:spacing w:line="184" w:lineRule="auto"/>
        <w:ind w:left="106" w:right="7489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226C224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5" w:line="249" w:lineRule="exact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14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327" w:name="35.3.9.2_Channel_switching,_enhanced_cha"/>
      <w:bookmarkEnd w:id="327"/>
      <w:r>
        <w:t>35.3.9.2 Channel switching, enhanced channel switching, and channel</w:t>
      </w:r>
      <w:r>
        <w:rPr>
          <w:spacing w:val="-8"/>
        </w:rPr>
        <w:t xml:space="preserve"> </w:t>
      </w:r>
      <w:r>
        <w:t>quieting</w:t>
      </w:r>
    </w:p>
    <w:p w14:paraId="296C63D3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3E3E618E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7A315E7F" w14:textId="77777777" w:rsidR="0037013E" w:rsidRDefault="0037013E" w:rsidP="0037013E">
      <w:pPr>
        <w:pStyle w:val="ListParagraph"/>
        <w:numPr>
          <w:ilvl w:val="0"/>
          <w:numId w:val="157"/>
        </w:numPr>
        <w:tabs>
          <w:tab w:val="left" w:pos="660"/>
        </w:tabs>
        <w:kinsoku w:val="0"/>
        <w:overflowPunct w:val="0"/>
        <w:spacing w:line="221" w:lineRule="exact"/>
        <w:ind w:left="660" w:hanging="554"/>
        <w:rPr>
          <w:sz w:val="20"/>
          <w:szCs w:val="20"/>
        </w:rPr>
      </w:pPr>
      <w:commentRangeStart w:id="328"/>
      <w:r>
        <w:rPr>
          <w:sz w:val="20"/>
          <w:szCs w:val="20"/>
        </w:rPr>
        <w:t>If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Probe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53032D24" w14:textId="77777777" w:rsidR="0037013E" w:rsidRDefault="0037013E" w:rsidP="0037013E">
      <w:pPr>
        <w:pStyle w:val="ListParagraph"/>
        <w:numPr>
          <w:ilvl w:val="0"/>
          <w:numId w:val="157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transmitted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3BE7936C" w14:textId="77777777" w:rsidR="0037013E" w:rsidRDefault="0037013E" w:rsidP="0037013E">
      <w:pPr>
        <w:pStyle w:val="ListParagraph"/>
        <w:numPr>
          <w:ilvl w:val="0"/>
          <w:numId w:val="157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corresponds to a nontransmitted BSSID, any of the following elements is included for the first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AP:</w:t>
      </w:r>
    </w:p>
    <w:p w14:paraId="3E0F6BCE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</w:t>
      </w:r>
      <w:commentRangeEnd w:id="328"/>
      <w:r>
        <w:rPr>
          <w:rStyle w:val="CommentReference"/>
        </w:rPr>
        <w:commentReference w:id="328"/>
      </w:r>
      <w:r>
        <w:rPr>
          <w:sz w:val="18"/>
          <w:szCs w:val="18"/>
        </w:rPr>
        <w:t>0</w:t>
      </w:r>
    </w:p>
    <w:p w14:paraId="6530FF06" w14:textId="77777777" w:rsidR="0037013E" w:rsidRDefault="0037013E" w:rsidP="0037013E">
      <w:pPr>
        <w:pStyle w:val="ListParagraph"/>
        <w:numPr>
          <w:ilvl w:val="0"/>
          <w:numId w:val="156"/>
        </w:numPr>
        <w:tabs>
          <w:tab w:val="left" w:pos="861"/>
          <w:tab w:val="left" w:pos="1259"/>
        </w:tabs>
        <w:kinsoku w:val="0"/>
        <w:overflowPunct w:val="0"/>
        <w:spacing w:line="192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Channel Switch Announcement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23B4686A" w14:textId="77777777" w:rsidR="0037013E" w:rsidRDefault="0037013E" w:rsidP="0037013E">
      <w:pPr>
        <w:pStyle w:val="ListParagraph"/>
        <w:numPr>
          <w:ilvl w:val="0"/>
          <w:numId w:val="156"/>
        </w:numPr>
        <w:tabs>
          <w:tab w:val="left" w:pos="861"/>
          <w:tab w:val="left" w:pos="1259"/>
        </w:tabs>
        <w:kinsoku w:val="0"/>
        <w:overflowPunct w:val="0"/>
        <w:spacing w:before="3" w:line="22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Enhanced Channel Switch Announcement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5B167F2D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0919C4EE" w14:textId="77777777" w:rsidR="0037013E" w:rsidRDefault="0037013E" w:rsidP="0037013E">
      <w:pPr>
        <w:pStyle w:val="ListParagraph"/>
        <w:numPr>
          <w:ilvl w:val="0"/>
          <w:numId w:val="155"/>
        </w:numPr>
        <w:tabs>
          <w:tab w:val="left" w:pos="861"/>
          <w:tab w:val="left" w:pos="1259"/>
        </w:tabs>
        <w:kinsoku w:val="0"/>
        <w:overflowPunct w:val="0"/>
        <w:spacing w:line="192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Max Channel Switch Time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3CA4A14C" w14:textId="77777777" w:rsidR="0037013E" w:rsidRDefault="0037013E" w:rsidP="0037013E">
      <w:pPr>
        <w:pStyle w:val="ListParagraph"/>
        <w:numPr>
          <w:ilvl w:val="0"/>
          <w:numId w:val="155"/>
        </w:numPr>
        <w:tabs>
          <w:tab w:val="left" w:pos="861"/>
          <w:tab w:val="left" w:pos="1259"/>
        </w:tabs>
        <w:kinsoku w:val="0"/>
        <w:overflowPunct w:val="0"/>
        <w:spacing w:before="2" w:line="22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Quiet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12CCBB5A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533C1DE5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line="192" w:lineRule="auto"/>
        <w:ind w:left="106" w:firstLine="0"/>
      </w:pPr>
      <w:r>
        <w:rPr>
          <w:position w:val="-5"/>
          <w:sz w:val="18"/>
          <w:szCs w:val="18"/>
        </w:rPr>
        <w:t>27</w:t>
      </w:r>
      <w:r>
        <w:rPr>
          <w:position w:val="-5"/>
          <w:sz w:val="18"/>
          <w:szCs w:val="18"/>
        </w:rPr>
        <w:tab/>
      </w:r>
      <w:r>
        <w:t>—</w:t>
      </w:r>
      <w:r>
        <w:tab/>
        <w:t>Quiet Channel</w:t>
      </w:r>
      <w:r>
        <w:rPr>
          <w:spacing w:val="-2"/>
        </w:rPr>
        <w:t xml:space="preserve"> </w:t>
      </w:r>
      <w:r>
        <w:t>element</w:t>
      </w:r>
    </w:p>
    <w:p w14:paraId="4453CEDB" w14:textId="77777777" w:rsidR="0037013E" w:rsidRDefault="0037013E">
      <w:pPr>
        <w:pStyle w:val="BodyText"/>
        <w:kinsoku w:val="0"/>
        <w:overflowPunct w:val="0"/>
        <w:spacing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5E337A47" w14:textId="77777777" w:rsidR="0037013E" w:rsidRDefault="0037013E" w:rsidP="0037013E">
      <w:pPr>
        <w:pStyle w:val="ListParagraph"/>
        <w:numPr>
          <w:ilvl w:val="0"/>
          <w:numId w:val="154"/>
        </w:numPr>
        <w:tabs>
          <w:tab w:val="left" w:pos="660"/>
        </w:tabs>
        <w:kinsoku w:val="0"/>
        <w:overflowPunct w:val="0"/>
        <w:spacing w:line="219" w:lineRule="exact"/>
        <w:ind w:left="660"/>
        <w:rPr>
          <w:sz w:val="20"/>
          <w:szCs w:val="20"/>
        </w:rPr>
      </w:pPr>
      <w:r>
        <w:rPr>
          <w:sz w:val="20"/>
          <w:szCs w:val="20"/>
        </w:rPr>
        <w:t>Then, if another AP is affiliated to the same 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MLD:</w:t>
      </w:r>
    </w:p>
    <w:p w14:paraId="77E6E402" w14:textId="77777777" w:rsidR="0037013E" w:rsidRDefault="0037013E" w:rsidP="0037013E">
      <w:pPr>
        <w:pStyle w:val="ListParagraph"/>
        <w:numPr>
          <w:ilvl w:val="0"/>
          <w:numId w:val="154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18FCD3CE" wp14:editId="36563EDB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98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D0B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FCD3CE" id="Text Box 624" o:spid="_x0000_s1947" type="#_x0000_t202" style="position:absolute;left:0;text-align:left;margin-left:62.35pt;margin-top:9.2pt;width:9pt;height:10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" o:allowincell="f" filled="f" stroked="f">
                <v:textbox inset="0,0,0,0">
                  <w:txbxContent>
                    <w:p w14:paraId="3B86D0B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in the Beacon frames and Probe Response frames transmitted by the other AP, or transmitted by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E0287FA" w14:textId="77777777" w:rsidR="0037013E" w:rsidRDefault="0037013E" w:rsidP="0037013E">
      <w:pPr>
        <w:pStyle w:val="ListParagraph"/>
        <w:numPr>
          <w:ilvl w:val="0"/>
          <w:numId w:val="153"/>
        </w:numPr>
        <w:tabs>
          <w:tab w:val="left" w:pos="1260"/>
        </w:tabs>
        <w:kinsoku w:val="0"/>
        <w:overflowPunct w:val="0"/>
        <w:spacing w:before="10" w:line="24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transmitted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corresponds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022746D5" w14:textId="77777777" w:rsidR="0037013E" w:rsidRDefault="0037013E" w:rsidP="0037013E">
      <w:pPr>
        <w:pStyle w:val="ListParagraph"/>
        <w:numPr>
          <w:ilvl w:val="0"/>
          <w:numId w:val="153"/>
        </w:numPr>
        <w:tabs>
          <w:tab w:val="left" w:pos="1260"/>
        </w:tabs>
        <w:kinsoku w:val="0"/>
        <w:overflowPunct w:val="0"/>
        <w:spacing w:line="211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nontransmitted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BSSID,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element(s)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per-STA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</w:p>
    <w:p w14:paraId="37D51805" w14:textId="77777777" w:rsidR="0037013E" w:rsidRDefault="0037013E" w:rsidP="0037013E">
      <w:pPr>
        <w:pStyle w:val="ListParagraph"/>
        <w:numPr>
          <w:ilvl w:val="0"/>
          <w:numId w:val="153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to the first AP in the Basic variant Multi-Link element corresponding to the AP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</w:p>
    <w:p w14:paraId="05074BF8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03FA0C8A" w14:textId="77777777" w:rsidR="0037013E" w:rsidRDefault="0037013E" w:rsidP="0037013E">
      <w:pPr>
        <w:pStyle w:val="ListParagraph"/>
        <w:numPr>
          <w:ilvl w:val="0"/>
          <w:numId w:val="152"/>
        </w:numPr>
        <w:tabs>
          <w:tab w:val="left" w:pos="861"/>
          <w:tab w:val="left" w:pos="1259"/>
        </w:tabs>
        <w:kinsoku w:val="0"/>
        <w:overflowPunct w:val="0"/>
        <w:spacing w:line="188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timing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fields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Announcement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element,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Enhanced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</w:p>
    <w:p w14:paraId="2ABFBA63" w14:textId="77777777" w:rsidR="0037013E" w:rsidRDefault="0037013E" w:rsidP="0037013E">
      <w:pPr>
        <w:pStyle w:val="ListParagraph"/>
        <w:numPr>
          <w:ilvl w:val="0"/>
          <w:numId w:val="152"/>
        </w:numPr>
        <w:tabs>
          <w:tab w:val="left" w:pos="1260"/>
        </w:tabs>
        <w:kinsoku w:val="0"/>
        <w:overflowPunct w:val="0"/>
        <w:spacing w:line="215" w:lineRule="exact"/>
        <w:ind w:left="1260" w:hanging="11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Announcement</w:t>
      </w:r>
      <w:r>
        <w:rPr>
          <w:spacing w:val="3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element,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Quiet</w:t>
      </w:r>
      <w:r>
        <w:rPr>
          <w:spacing w:val="4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element,</w:t>
      </w:r>
      <w:r>
        <w:rPr>
          <w:spacing w:val="3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and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Quiet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Channel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element</w:t>
      </w:r>
      <w:r>
        <w:rPr>
          <w:spacing w:val="4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applied</w:t>
      </w:r>
      <w:r>
        <w:rPr>
          <w:spacing w:val="3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</w:p>
    <w:p w14:paraId="185E40E8" w14:textId="77777777" w:rsidR="0037013E" w:rsidRDefault="0037013E" w:rsidP="0037013E">
      <w:pPr>
        <w:pStyle w:val="ListParagraph"/>
        <w:numPr>
          <w:ilvl w:val="0"/>
          <w:numId w:val="152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reference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most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recent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TBTT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element(s)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72ECCF0F" w14:textId="77777777" w:rsidR="0037013E" w:rsidRDefault="0037013E" w:rsidP="0037013E">
      <w:pPr>
        <w:pStyle w:val="ListParagraph"/>
        <w:numPr>
          <w:ilvl w:val="0"/>
          <w:numId w:val="152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and not to the TBTT and BI of the other AP of the 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01D056EF" w14:textId="77777777" w:rsidR="0037013E" w:rsidRDefault="0037013E">
      <w:pPr>
        <w:pStyle w:val="BodyText"/>
        <w:kinsoku w:val="0"/>
        <w:overflowPunct w:val="0"/>
        <w:spacing w:line="16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40</w:t>
      </w:r>
    </w:p>
    <w:p w14:paraId="30A3B244" w14:textId="77777777" w:rsidR="0037013E" w:rsidRDefault="0037013E" w:rsidP="0037013E">
      <w:pPr>
        <w:pStyle w:val="ListParagraph"/>
        <w:numPr>
          <w:ilvl w:val="0"/>
          <w:numId w:val="151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1—If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other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corresponds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nontransmitted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BSSID,</w:t>
      </w:r>
      <w:r>
        <w:rPr>
          <w:spacing w:val="-6"/>
          <w:sz w:val="18"/>
          <w:szCs w:val="18"/>
        </w:rPr>
        <w:t xml:space="preserve"> </w:t>
      </w:r>
      <w:commentRangeStart w:id="329"/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same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element(s)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first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commentRangeEnd w:id="329"/>
      <w:r>
        <w:rPr>
          <w:rStyle w:val="CommentReference"/>
        </w:rPr>
        <w:commentReference w:id="329"/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included</w:t>
      </w:r>
      <w:r>
        <w:rPr>
          <w:spacing w:val="-6"/>
          <w:sz w:val="18"/>
          <w:szCs w:val="18"/>
        </w:rPr>
        <w:t xml:space="preserve"> </w:t>
      </w:r>
      <w:commentRangeStart w:id="330"/>
      <w:r>
        <w:rPr>
          <w:sz w:val="18"/>
          <w:szCs w:val="18"/>
        </w:rPr>
        <w:t>in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367186BC" w14:textId="77777777" w:rsidR="0037013E" w:rsidRDefault="0037013E" w:rsidP="0037013E">
      <w:pPr>
        <w:pStyle w:val="ListParagraph"/>
        <w:numPr>
          <w:ilvl w:val="0"/>
          <w:numId w:val="151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pacing w:val="-3"/>
          <w:sz w:val="18"/>
          <w:szCs w:val="18"/>
        </w:rPr>
        <w:t xml:space="preserve">per-STA </w:t>
      </w:r>
      <w:r>
        <w:rPr>
          <w:sz w:val="18"/>
          <w:szCs w:val="18"/>
        </w:rPr>
        <w:t>profile corresponding to the first AP in the Basic variant Multi-Link element corresponding to the AP MLD</w:t>
      </w:r>
      <w:r>
        <w:rPr>
          <w:spacing w:val="-20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</w:p>
    <w:p w14:paraId="3C4A9C02" w14:textId="77777777" w:rsidR="0037013E" w:rsidRDefault="0037013E" w:rsidP="0037013E">
      <w:pPr>
        <w:pStyle w:val="ListParagraph"/>
        <w:numPr>
          <w:ilvl w:val="0"/>
          <w:numId w:val="151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the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nontransmitted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BSSID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profile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corresponding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other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Multiple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BSSID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element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Beacon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Probe</w:t>
      </w:r>
    </w:p>
    <w:p w14:paraId="154FDE08" w14:textId="77777777" w:rsidR="0037013E" w:rsidRDefault="0037013E" w:rsidP="0037013E">
      <w:pPr>
        <w:pStyle w:val="ListParagraph"/>
        <w:numPr>
          <w:ilvl w:val="0"/>
          <w:numId w:val="151"/>
        </w:numPr>
        <w:tabs>
          <w:tab w:val="left" w:pos="660"/>
        </w:tabs>
        <w:kinsoku w:val="0"/>
        <w:overflowPunct w:val="0"/>
        <w:spacing w:before="2" w:line="208" w:lineRule="auto"/>
        <w:ind w:left="106" w:right="4738" w:firstLine="0"/>
        <w:rPr>
          <w:sz w:val="18"/>
          <w:szCs w:val="18"/>
        </w:rPr>
      </w:pPr>
      <w:r>
        <w:rPr>
          <w:sz w:val="18"/>
          <w:szCs w:val="18"/>
        </w:rPr>
        <w:t>Response frames transmitted by the transmitted</w:t>
      </w:r>
      <w:r>
        <w:rPr>
          <w:spacing w:val="-21"/>
          <w:sz w:val="18"/>
          <w:szCs w:val="18"/>
        </w:rPr>
        <w:t xml:space="preserve"> </w:t>
      </w:r>
      <w:r>
        <w:rPr>
          <w:sz w:val="18"/>
          <w:szCs w:val="18"/>
        </w:rPr>
        <w:t>BSSID.</w:t>
      </w:r>
      <w:commentRangeEnd w:id="330"/>
      <w:r>
        <w:rPr>
          <w:rStyle w:val="CommentReference"/>
        </w:rPr>
        <w:commentReference w:id="330"/>
      </w:r>
      <w:r>
        <w:rPr>
          <w:sz w:val="18"/>
          <w:szCs w:val="18"/>
        </w:rPr>
        <w:t xml:space="preserve"> 45</w:t>
      </w:r>
    </w:p>
    <w:p w14:paraId="573A36FE" w14:textId="77777777" w:rsidR="0037013E" w:rsidRDefault="0037013E" w:rsidP="0037013E">
      <w:pPr>
        <w:pStyle w:val="ListParagraph"/>
        <w:numPr>
          <w:ilvl w:val="0"/>
          <w:numId w:val="150"/>
        </w:numPr>
        <w:tabs>
          <w:tab w:val="left" w:pos="660"/>
        </w:tabs>
        <w:kinsoku w:val="0"/>
        <w:overflowPunct w:val="0"/>
        <w:spacing w:line="232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2—If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affiliated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switching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channel,</w:t>
      </w:r>
      <w:r>
        <w:rPr>
          <w:spacing w:val="16"/>
          <w:sz w:val="18"/>
          <w:szCs w:val="18"/>
        </w:rPr>
        <w:t xml:space="preserve"> </w:t>
      </w:r>
      <w:commentRangeStart w:id="331"/>
      <w:r>
        <w:rPr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Announcement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element,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6F5C8F74" w14:textId="77777777" w:rsidR="0037013E" w:rsidRDefault="0037013E" w:rsidP="0037013E">
      <w:pPr>
        <w:pStyle w:val="ListParagraph"/>
        <w:numPr>
          <w:ilvl w:val="0"/>
          <w:numId w:val="150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Enhanced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Announcement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element,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Max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Time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elements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included</w:t>
      </w:r>
      <w:commentRangeEnd w:id="331"/>
      <w:r>
        <w:rPr>
          <w:rStyle w:val="CommentReference"/>
        </w:rPr>
        <w:commentReference w:id="331"/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</w:p>
    <w:p w14:paraId="6B905DED" w14:textId="77777777" w:rsidR="0037013E" w:rsidRDefault="0037013E" w:rsidP="0037013E">
      <w:pPr>
        <w:pStyle w:val="ListParagraph"/>
        <w:numPr>
          <w:ilvl w:val="0"/>
          <w:numId w:val="150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every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Beacon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Probe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Response</w:t>
      </w:r>
      <w:r>
        <w:rPr>
          <w:spacing w:val="15"/>
          <w:sz w:val="18"/>
          <w:szCs w:val="18"/>
        </w:rPr>
        <w:t xml:space="preserve"> </w:t>
      </w:r>
      <w:commentRangeStart w:id="332"/>
      <w:r>
        <w:rPr>
          <w:sz w:val="18"/>
          <w:szCs w:val="18"/>
        </w:rPr>
        <w:t>frames</w:t>
      </w:r>
      <w:r>
        <w:rPr>
          <w:spacing w:val="14"/>
          <w:sz w:val="18"/>
          <w:szCs w:val="18"/>
        </w:rPr>
        <w:t xml:space="preserve"> </w:t>
      </w:r>
      <w:commentRangeEnd w:id="332"/>
      <w:r>
        <w:rPr>
          <w:rStyle w:val="CommentReference"/>
        </w:rPr>
        <w:commentReference w:id="332"/>
      </w:r>
      <w:r>
        <w:rPr>
          <w:sz w:val="18"/>
          <w:szCs w:val="18"/>
        </w:rPr>
        <w:t>on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all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links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15"/>
          <w:sz w:val="18"/>
          <w:szCs w:val="18"/>
        </w:rPr>
        <w:t xml:space="preserve"> </w:t>
      </w:r>
      <w:commentRangeStart w:id="333"/>
      <w:r>
        <w:rPr>
          <w:sz w:val="18"/>
          <w:szCs w:val="18"/>
        </w:rPr>
        <w:t>from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right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after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time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includes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19558BB0" w14:textId="77777777" w:rsidR="0037013E" w:rsidRDefault="0037013E" w:rsidP="0037013E">
      <w:pPr>
        <w:pStyle w:val="ListParagraph"/>
        <w:numPr>
          <w:ilvl w:val="0"/>
          <w:numId w:val="150"/>
        </w:numPr>
        <w:tabs>
          <w:tab w:val="left" w:pos="660"/>
        </w:tabs>
        <w:kinsoku w:val="0"/>
        <w:overflowPunct w:val="0"/>
        <w:spacing w:before="21" w:line="163" w:lineRule="auto"/>
        <w:ind w:left="106" w:right="2938" w:firstLine="0"/>
        <w:rPr>
          <w:sz w:val="18"/>
          <w:szCs w:val="18"/>
        </w:rPr>
      </w:pPr>
      <w:r>
        <w:rPr>
          <w:sz w:val="18"/>
          <w:szCs w:val="18"/>
        </w:rPr>
        <w:t xml:space="preserve">elements in the Beacon frame it transmits </w:t>
      </w:r>
      <w:commentRangeEnd w:id="333"/>
      <w:r>
        <w:rPr>
          <w:rStyle w:val="CommentReference"/>
        </w:rPr>
        <w:commentReference w:id="333"/>
      </w:r>
      <w:r>
        <w:rPr>
          <w:sz w:val="18"/>
          <w:szCs w:val="18"/>
        </w:rPr>
        <w:t>until the intended channel switch</w:t>
      </w:r>
      <w:r>
        <w:rPr>
          <w:spacing w:val="-30"/>
          <w:sz w:val="18"/>
          <w:szCs w:val="18"/>
        </w:rPr>
        <w:t xml:space="preserve"> </w:t>
      </w:r>
      <w:r>
        <w:rPr>
          <w:sz w:val="18"/>
          <w:szCs w:val="18"/>
        </w:rPr>
        <w:t>time. 50</w:t>
      </w:r>
    </w:p>
    <w:p w14:paraId="08034600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8" w:line="240" w:lineRule="auto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25B63A2B" wp14:editId="5AE23898">
                <wp:simplePos x="0" y="0"/>
                <wp:positionH relativeFrom="page">
                  <wp:posOffset>791845</wp:posOffset>
                </wp:positionH>
                <wp:positionV relativeFrom="paragraph">
                  <wp:posOffset>134620</wp:posOffset>
                </wp:positionV>
                <wp:extent cx="114300" cy="127000"/>
                <wp:effectExtent l="0" t="0" r="0" b="0"/>
                <wp:wrapNone/>
                <wp:docPr id="98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FEB8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B63A2B" id="Text Box 625" o:spid="_x0000_s1948" type="#_x0000_t202" style="position:absolute;left:0;text-align:left;margin-left:62.35pt;margin-top:10.6pt;width:9pt;height:10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" o:allowincell="f" filled="f" stroked="f">
                <v:textbox inset="0,0,0,0">
                  <w:txbxContent>
                    <w:p w14:paraId="317FEB8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51</w:t>
      </w:r>
      <w:r>
        <w:rPr>
          <w:position w:val="11"/>
          <w:sz w:val="18"/>
          <w:szCs w:val="18"/>
        </w:rPr>
        <w:tab/>
      </w:r>
      <w:r>
        <w:t>When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AP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AP</w:t>
      </w:r>
      <w:r>
        <w:rPr>
          <w:spacing w:val="17"/>
        </w:rPr>
        <w:t xml:space="preserve"> </w:t>
      </w:r>
      <w:r>
        <w:t>MLD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switching</w:t>
      </w:r>
      <w:r>
        <w:rPr>
          <w:spacing w:val="17"/>
        </w:rPr>
        <w:t xml:space="preserve"> </w:t>
      </w:r>
      <w:commentRangeStart w:id="334"/>
      <w:r>
        <w:t>from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initial</w:t>
      </w:r>
      <w:r>
        <w:rPr>
          <w:spacing w:val="16"/>
        </w:rPr>
        <w:t xml:space="preserve"> </w:t>
      </w:r>
      <w:r>
        <w:t>operating</w:t>
      </w:r>
      <w:r>
        <w:rPr>
          <w:spacing w:val="15"/>
        </w:rPr>
        <w:t xml:space="preserve"> </w:t>
      </w:r>
      <w:r>
        <w:t>class/channel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target</w:t>
      </w:r>
      <w:r>
        <w:rPr>
          <w:spacing w:val="16"/>
        </w:rPr>
        <w:t xml:space="preserve"> </w:t>
      </w:r>
      <w:r>
        <w:t>operating</w:t>
      </w:r>
    </w:p>
    <w:p w14:paraId="137C7351" w14:textId="77777777" w:rsidR="0037013E" w:rsidRDefault="0037013E" w:rsidP="0037013E">
      <w:pPr>
        <w:pStyle w:val="ListParagraph"/>
        <w:numPr>
          <w:ilvl w:val="0"/>
          <w:numId w:val="149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class/channel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target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announcement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procedure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extended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</w:p>
    <w:p w14:paraId="28609DE7" w14:textId="77777777" w:rsidR="0037013E" w:rsidRDefault="0037013E" w:rsidP="0037013E">
      <w:pPr>
        <w:pStyle w:val="ListParagraph"/>
        <w:numPr>
          <w:ilvl w:val="0"/>
          <w:numId w:val="149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switch announcement procedure</w:t>
      </w:r>
      <w:commentRangeEnd w:id="334"/>
      <w:r>
        <w:rPr>
          <w:rStyle w:val="CommentReference"/>
        </w:rPr>
        <w:commentReference w:id="334"/>
      </w:r>
      <w:r>
        <w:rPr>
          <w:position w:val="1"/>
          <w:sz w:val="20"/>
          <w:szCs w:val="20"/>
        </w:rPr>
        <w:t>, then:</w:t>
      </w:r>
    </w:p>
    <w:p w14:paraId="309D123F" w14:textId="77777777" w:rsidR="0037013E" w:rsidRDefault="0037013E" w:rsidP="0037013E">
      <w:pPr>
        <w:pStyle w:val="ListParagraph"/>
        <w:numPr>
          <w:ilvl w:val="0"/>
          <w:numId w:val="149"/>
        </w:numPr>
        <w:tabs>
          <w:tab w:val="left" w:pos="861"/>
          <w:tab w:val="left" w:pos="1259"/>
        </w:tabs>
        <w:kinsoku w:val="0"/>
        <w:overflowPunct w:val="0"/>
        <w:spacing w:line="24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another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fields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</w:p>
    <w:p w14:paraId="14D1C91D" w14:textId="77777777" w:rsidR="0037013E" w:rsidRDefault="0037013E" w:rsidP="0037013E">
      <w:pPr>
        <w:pStyle w:val="ListParagraph"/>
        <w:numPr>
          <w:ilvl w:val="0"/>
          <w:numId w:val="149"/>
        </w:numPr>
        <w:tabs>
          <w:tab w:val="left" w:pos="1260"/>
        </w:tabs>
        <w:kinsoku w:val="0"/>
        <w:overflowPunct w:val="0"/>
        <w:spacing w:line="29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33A2092B" wp14:editId="6A468A50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98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123C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3A2092B" id="Text Box 626" o:spid="_x0000_s1949" type="#_x0000_t202" style="position:absolute;left:0;text-align:left;margin-left:62.35pt;margin-top:7.65pt;width:9pt;height:10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" o:allowincell="f" filled="f" stroked="f">
                <v:textbox inset="0,0,0,0">
                  <w:txbxContent>
                    <w:p w14:paraId="3A9123C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in the Reduced Neighbor Report element in Beacon and Probe Response frames it transmits </w:t>
      </w:r>
      <w:commentRangeStart w:id="335"/>
      <w:r>
        <w:rPr>
          <w:sz w:val="20"/>
          <w:szCs w:val="20"/>
        </w:rPr>
        <w:t>(or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6D176A5A" w14:textId="77777777" w:rsidR="0037013E" w:rsidRDefault="0037013E" w:rsidP="0037013E">
      <w:pPr>
        <w:pStyle w:val="ListParagraph"/>
        <w:numPr>
          <w:ilvl w:val="0"/>
          <w:numId w:val="148"/>
        </w:numPr>
        <w:tabs>
          <w:tab w:val="left" w:pos="1260"/>
        </w:tabs>
        <w:kinsoku w:val="0"/>
        <w:overflowPunct w:val="0"/>
        <w:spacing w:before="10" w:line="24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3657FAB4" w14:textId="77777777" w:rsidR="0037013E" w:rsidRDefault="0037013E" w:rsidP="0037013E">
      <w:pPr>
        <w:pStyle w:val="ListParagraph"/>
        <w:numPr>
          <w:ilvl w:val="0"/>
          <w:numId w:val="148"/>
        </w:numPr>
        <w:tabs>
          <w:tab w:val="left" w:pos="1260"/>
        </w:tabs>
        <w:kinsoku w:val="0"/>
        <w:overflowPunct w:val="0"/>
        <w:spacing w:line="212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corresponds to a nontransmitted BSSID)</w:t>
      </w:r>
      <w:commentRangeEnd w:id="335"/>
      <w:r>
        <w:rPr>
          <w:rStyle w:val="CommentReference"/>
        </w:rPr>
        <w:commentReference w:id="335"/>
      </w:r>
      <w:r>
        <w:rPr>
          <w:sz w:val="20"/>
          <w:szCs w:val="20"/>
        </w:rPr>
        <w:t xml:space="preserve"> </w:t>
      </w:r>
      <w:commentRangeStart w:id="336"/>
      <w:r>
        <w:rPr>
          <w:sz w:val="20"/>
          <w:szCs w:val="20"/>
        </w:rPr>
        <w:t>before the target switch time to the initial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</w:p>
    <w:p w14:paraId="04513375" w14:textId="77777777" w:rsidR="0037013E" w:rsidRDefault="0037013E" w:rsidP="0037013E">
      <w:pPr>
        <w:pStyle w:val="ListParagraph"/>
        <w:numPr>
          <w:ilvl w:val="0"/>
          <w:numId w:val="148"/>
        </w:numPr>
        <w:tabs>
          <w:tab w:val="left" w:pos="1260"/>
        </w:tabs>
        <w:kinsoku w:val="0"/>
        <w:overflowPunct w:val="0"/>
        <w:spacing w:line="21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class/channel</w:t>
      </w:r>
      <w:commentRangeEnd w:id="336"/>
      <w:r>
        <w:rPr>
          <w:rStyle w:val="CommentReference"/>
        </w:rPr>
        <w:commentReference w:id="336"/>
      </w:r>
      <w:r>
        <w:rPr>
          <w:sz w:val="20"/>
          <w:szCs w:val="20"/>
        </w:rPr>
        <w:t>,</w:t>
      </w:r>
    </w:p>
    <w:p w14:paraId="55972602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229A0C8B" w14:textId="77777777" w:rsidR="0037013E" w:rsidRDefault="0037013E" w:rsidP="0037013E">
      <w:pPr>
        <w:pStyle w:val="ListParagraph"/>
        <w:numPr>
          <w:ilvl w:val="0"/>
          <w:numId w:val="147"/>
        </w:numPr>
        <w:tabs>
          <w:tab w:val="left" w:pos="861"/>
          <w:tab w:val="left" w:pos="1259"/>
        </w:tabs>
        <w:kinsoku w:val="0"/>
        <w:overflowPunct w:val="0"/>
        <w:spacing w:line="187" w:lineRule="auto"/>
        <w:ind w:left="860" w:hanging="755"/>
        <w:rPr>
          <w:sz w:val="20"/>
          <w:szCs w:val="20"/>
        </w:rPr>
      </w:pPr>
      <w:commentRangeStart w:id="337"/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another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fields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first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</w:p>
    <w:p w14:paraId="0AE006F8" w14:textId="77777777" w:rsidR="0037013E" w:rsidRDefault="0037013E" w:rsidP="0037013E">
      <w:pPr>
        <w:pStyle w:val="ListParagraph"/>
        <w:numPr>
          <w:ilvl w:val="0"/>
          <w:numId w:val="147"/>
        </w:numPr>
        <w:tabs>
          <w:tab w:val="left" w:pos="1260"/>
        </w:tabs>
        <w:kinsoku w:val="0"/>
        <w:overflowPunct w:val="0"/>
        <w:spacing w:line="215" w:lineRule="exact"/>
        <w:ind w:left="1260" w:hanging="11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in the Reduced Neighbor Report element in Beacon and Probe Response frames it transmits (or</w:t>
      </w:r>
      <w:r>
        <w:rPr>
          <w:spacing w:val="3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that</w:t>
      </w:r>
    </w:p>
    <w:p w14:paraId="4F77FCBC" w14:textId="77777777" w:rsidR="0037013E" w:rsidRDefault="0037013E" w:rsidP="0037013E">
      <w:pPr>
        <w:pStyle w:val="ListParagraph"/>
        <w:numPr>
          <w:ilvl w:val="0"/>
          <w:numId w:val="147"/>
        </w:numPr>
        <w:tabs>
          <w:tab w:val="left" w:pos="1260"/>
        </w:tabs>
        <w:kinsoku w:val="0"/>
        <w:overflowPunct w:val="0"/>
        <w:spacing w:line="217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49278B51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0D188629" w14:textId="77777777" w:rsidR="0037013E" w:rsidRDefault="0037013E">
      <w:pPr>
        <w:pStyle w:val="BodyText"/>
        <w:kinsoku w:val="0"/>
        <w:overflowPunct w:val="0"/>
        <w:spacing w:line="185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00DF7D4F" w14:textId="77777777" w:rsidR="0037013E" w:rsidRDefault="0037013E" w:rsidP="0037013E">
      <w:pPr>
        <w:pStyle w:val="ListParagraph"/>
        <w:numPr>
          <w:ilvl w:val="0"/>
          <w:numId w:val="146"/>
        </w:numPr>
        <w:tabs>
          <w:tab w:val="left" w:pos="1260"/>
        </w:tabs>
        <w:kinsoku w:val="0"/>
        <w:overflowPunct w:val="0"/>
        <w:spacing w:before="89" w:line="219" w:lineRule="exact"/>
        <w:ind w:left="1260" w:hanging="1064"/>
        <w:rPr>
          <w:sz w:val="20"/>
          <w:szCs w:val="20"/>
        </w:rPr>
      </w:pPr>
      <w:r>
        <w:rPr>
          <w:sz w:val="20"/>
          <w:szCs w:val="20"/>
        </w:rPr>
        <w:lastRenderedPageBreak/>
        <w:t>corresponds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BSSID)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target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target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</w:p>
    <w:p w14:paraId="18D6EBD6" w14:textId="77777777" w:rsidR="0037013E" w:rsidRDefault="0037013E" w:rsidP="0037013E">
      <w:pPr>
        <w:pStyle w:val="ListParagraph"/>
        <w:numPr>
          <w:ilvl w:val="0"/>
          <w:numId w:val="146"/>
        </w:numPr>
        <w:tabs>
          <w:tab w:val="left" w:pos="1260"/>
        </w:tabs>
        <w:kinsoku w:val="0"/>
        <w:overflowPunct w:val="0"/>
        <w:spacing w:line="218" w:lineRule="exact"/>
        <w:ind w:left="1260" w:hanging="1064"/>
        <w:rPr>
          <w:sz w:val="20"/>
          <w:szCs w:val="20"/>
        </w:rPr>
      </w:pPr>
      <w:r>
        <w:rPr>
          <w:sz w:val="20"/>
          <w:szCs w:val="20"/>
        </w:rPr>
        <w:t>class/channel.</w:t>
      </w:r>
      <w:commentRangeEnd w:id="337"/>
      <w:r>
        <w:rPr>
          <w:rStyle w:val="CommentReference"/>
        </w:rPr>
        <w:commentReference w:id="337"/>
      </w:r>
    </w:p>
    <w:p w14:paraId="20C0366D" w14:textId="77777777" w:rsidR="0037013E" w:rsidRDefault="0037013E">
      <w:pPr>
        <w:pStyle w:val="BodyText"/>
        <w:kinsoku w:val="0"/>
        <w:overflowPunct w:val="0"/>
        <w:spacing w:line="17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08F4ABC3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2F351B25" wp14:editId="235F2C7D">
                <wp:simplePos x="0" y="0"/>
                <wp:positionH relativeFrom="page">
                  <wp:posOffset>848995</wp:posOffset>
                </wp:positionH>
                <wp:positionV relativeFrom="paragraph">
                  <wp:posOffset>128270</wp:posOffset>
                </wp:positionV>
                <wp:extent cx="57150" cy="127000"/>
                <wp:effectExtent l="0" t="0" r="0" b="0"/>
                <wp:wrapNone/>
                <wp:docPr id="98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5EBA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F351B25" id="Text Box 627" o:spid="_x0000_s1950" type="#_x0000_t202" style="position:absolute;left:0;text-align:left;margin-left:66.85pt;margin-top:10.1pt;width:4.5pt;height:10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" o:allowincell="f" filled="f" stroked="f">
                <v:textbox inset="0,0,0,0">
                  <w:txbxContent>
                    <w:p w14:paraId="4C45EBA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338" w:name="35.3.10_Multi-link_power_management"/>
      <w:bookmarkEnd w:id="338"/>
      <w:r>
        <w:t>35.3.10 Multi-link power</w:t>
      </w:r>
      <w:r>
        <w:rPr>
          <w:spacing w:val="-2"/>
        </w:rPr>
        <w:t xml:space="preserve"> </w:t>
      </w:r>
      <w:r>
        <w:t>management</w:t>
      </w:r>
    </w:p>
    <w:p w14:paraId="316DEEE3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61723B0D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1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7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339" w:name="35.3.10.1_General"/>
      <w:bookmarkEnd w:id="339"/>
      <w:r>
        <w:t>35.3.10.1 General</w:t>
      </w:r>
    </w:p>
    <w:p w14:paraId="76505196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0256EEF7" w14:textId="77777777" w:rsidR="0037013E" w:rsidRDefault="0037013E" w:rsidP="0037013E">
      <w:pPr>
        <w:pStyle w:val="ListParagraph"/>
        <w:numPr>
          <w:ilvl w:val="0"/>
          <w:numId w:val="145"/>
        </w:numPr>
        <w:tabs>
          <w:tab w:val="left" w:pos="660"/>
        </w:tabs>
        <w:kinsoku w:val="0"/>
        <w:overflowPunct w:val="0"/>
        <w:spacing w:line="24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Each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of a non-AP MLD that is operating on an enabled link shall maintain its own power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</w:p>
    <w:p w14:paraId="5C1A3CCA" w14:textId="77777777" w:rsidR="0037013E" w:rsidRDefault="0037013E" w:rsidP="0037013E">
      <w:pPr>
        <w:pStyle w:val="ListParagraph"/>
        <w:numPr>
          <w:ilvl w:val="0"/>
          <w:numId w:val="145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153A8D48" wp14:editId="024ABCC8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98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4281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3A8D48" id="Text Box 628" o:spid="_x0000_s1951" type="#_x0000_t202" style="position:absolute;left:0;text-align:left;margin-left:62.7pt;margin-top:7.7pt;width:8.3pt;height:10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" o:allowincell="f" filled="f" stroked="f">
                <v:textbox inset="0,0,0,0">
                  <w:txbxContent>
                    <w:p w14:paraId="0624281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mode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power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states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11.2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(Power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management)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10.47</w:t>
      </w:r>
      <w:r>
        <w:rPr>
          <w:spacing w:val="-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(Target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wake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(TWT)).</w:t>
      </w:r>
      <w:r>
        <w:rPr>
          <w:spacing w:val="-5"/>
          <w:sz w:val="20"/>
          <w:szCs w:val="20"/>
        </w:rPr>
        <w:t xml:space="preserve"> </w:t>
      </w:r>
      <w:commentRangeStart w:id="340"/>
      <w:r>
        <w:rPr>
          <w:sz w:val="20"/>
          <w:szCs w:val="20"/>
        </w:rPr>
        <w:t>Frame</w:t>
      </w:r>
    </w:p>
    <w:p w14:paraId="34238327" w14:textId="77777777" w:rsidR="0037013E" w:rsidRDefault="0037013E" w:rsidP="0037013E">
      <w:pPr>
        <w:pStyle w:val="ListParagraph"/>
        <w:numPr>
          <w:ilvl w:val="0"/>
          <w:numId w:val="144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exchanges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possible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16B45DC" w14:textId="77777777" w:rsidR="0037013E" w:rsidRDefault="0037013E" w:rsidP="0037013E">
      <w:pPr>
        <w:pStyle w:val="ListParagraph"/>
        <w:numPr>
          <w:ilvl w:val="0"/>
          <w:numId w:val="144"/>
        </w:numPr>
        <w:tabs>
          <w:tab w:val="left" w:pos="661"/>
        </w:tabs>
        <w:kinsoku w:val="0"/>
        <w:overflowPunct w:val="0"/>
        <w:spacing w:line="210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awake state (see 11.2.3 (Power management in a non-DMG infrastructure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network)).</w:t>
      </w:r>
      <w:commentRangeEnd w:id="340"/>
      <w:r>
        <w:rPr>
          <w:rStyle w:val="CommentReference"/>
        </w:rPr>
        <w:commentReference w:id="340"/>
      </w:r>
    </w:p>
    <w:p w14:paraId="62E7FA09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7870101F" w14:textId="77777777" w:rsidR="0037013E" w:rsidRDefault="0037013E" w:rsidP="0037013E">
      <w:pPr>
        <w:pStyle w:val="ListParagraph"/>
        <w:numPr>
          <w:ilvl w:val="0"/>
          <w:numId w:val="143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NOTE—A</w:t>
      </w:r>
      <w:r>
        <w:rPr>
          <w:spacing w:val="-6"/>
          <w:sz w:val="18"/>
          <w:szCs w:val="18"/>
        </w:rPr>
        <w:t xml:space="preserve"> </w:t>
      </w:r>
      <w:commentRangeStart w:id="341"/>
      <w:r>
        <w:rPr>
          <w:sz w:val="18"/>
          <w:szCs w:val="18"/>
        </w:rPr>
        <w:t>setup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4"/>
          <w:sz w:val="18"/>
          <w:szCs w:val="18"/>
        </w:rPr>
        <w:t xml:space="preserve"> </w:t>
      </w:r>
      <w:commentRangeEnd w:id="341"/>
      <w:r>
        <w:rPr>
          <w:rStyle w:val="CommentReference"/>
        </w:rPr>
        <w:commentReference w:id="341"/>
      </w:r>
      <w:r>
        <w:rPr>
          <w:sz w:val="18"/>
          <w:szCs w:val="18"/>
        </w:rPr>
        <w:t>is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defined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enabled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least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one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TID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mapped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that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defined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disabled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no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TIDs</w:t>
      </w:r>
    </w:p>
    <w:p w14:paraId="47E109DC" w14:textId="77777777" w:rsidR="0037013E" w:rsidRDefault="0037013E" w:rsidP="0037013E">
      <w:pPr>
        <w:pStyle w:val="ListParagraph"/>
        <w:numPr>
          <w:ilvl w:val="0"/>
          <w:numId w:val="143"/>
        </w:numPr>
        <w:tabs>
          <w:tab w:val="left" w:pos="660"/>
        </w:tabs>
        <w:kinsoku w:val="0"/>
        <w:overflowPunct w:val="0"/>
        <w:spacing w:line="206" w:lineRule="auto"/>
        <w:ind w:left="660" w:hanging="554"/>
        <w:rPr>
          <w:sz w:val="18"/>
          <w:szCs w:val="18"/>
        </w:rPr>
      </w:pPr>
      <w:r>
        <w:rPr>
          <w:sz w:val="18"/>
          <w:szCs w:val="18"/>
        </w:rPr>
        <w:t>are mapped to that link (see</w:t>
      </w:r>
      <w:hyperlink w:anchor="bookmark9" w:history="1">
        <w:r>
          <w:rPr>
            <w:sz w:val="18"/>
            <w:szCs w:val="18"/>
          </w:rPr>
          <w:t xml:space="preserve"> 35.3.6.1 (TID-to-link</w:t>
        </w:r>
        <w:r>
          <w:rPr>
            <w:spacing w:val="-9"/>
            <w:sz w:val="18"/>
            <w:szCs w:val="18"/>
          </w:rPr>
          <w:t xml:space="preserve"> </w:t>
        </w:r>
        <w:r>
          <w:rPr>
            <w:sz w:val="18"/>
            <w:szCs w:val="18"/>
          </w:rPr>
          <w:t>mapping)</w:t>
        </w:r>
      </w:hyperlink>
      <w:r>
        <w:rPr>
          <w:sz w:val="18"/>
          <w:szCs w:val="18"/>
        </w:rPr>
        <w:t>).</w:t>
      </w:r>
    </w:p>
    <w:p w14:paraId="1F4422E7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13FBB390" w14:textId="77777777" w:rsidR="0037013E" w:rsidRDefault="001D16F3" w:rsidP="0037013E">
      <w:pPr>
        <w:pStyle w:val="ListParagraph"/>
        <w:numPr>
          <w:ilvl w:val="0"/>
          <w:numId w:val="142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hyperlink w:anchor="bookmark16" w:history="1">
        <w:r w:rsidR="0037013E">
          <w:rPr>
            <w:sz w:val="20"/>
            <w:szCs w:val="20"/>
          </w:rPr>
          <w:t>Figure</w:t>
        </w:r>
        <w:r w:rsidR="0037013E">
          <w:rPr>
            <w:spacing w:val="-2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35-4</w:t>
        </w:r>
        <w:r w:rsidR="0037013E">
          <w:rPr>
            <w:spacing w:val="4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(Each</w:t>
        </w:r>
        <w:r w:rsidR="0037013E">
          <w:rPr>
            <w:spacing w:val="43"/>
            <w:sz w:val="20"/>
            <w:szCs w:val="20"/>
          </w:rPr>
          <w:t xml:space="preserve"> </w:t>
        </w:r>
        <w:r w:rsidR="0037013E">
          <w:rPr>
            <w:spacing w:val="-5"/>
            <w:sz w:val="20"/>
            <w:szCs w:val="20"/>
          </w:rPr>
          <w:t>STA</w:t>
        </w:r>
        <w:r w:rsidR="0037013E">
          <w:rPr>
            <w:spacing w:val="-2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4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</w:t>
        </w:r>
        <w:r w:rsidR="0037013E">
          <w:rPr>
            <w:spacing w:val="4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non-AP</w:t>
        </w:r>
        <w:r w:rsidR="0037013E">
          <w:rPr>
            <w:spacing w:val="4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MLD</w:t>
        </w:r>
        <w:r w:rsidR="0037013E">
          <w:rPr>
            <w:spacing w:val="4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maintains</w:t>
        </w:r>
        <w:r w:rsidR="0037013E">
          <w:rPr>
            <w:spacing w:val="4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its</w:t>
        </w:r>
        <w:r w:rsidR="0037013E">
          <w:rPr>
            <w:spacing w:val="4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own</w:t>
        </w:r>
        <w:r w:rsidR="0037013E">
          <w:rPr>
            <w:spacing w:val="44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power</w:t>
        </w:r>
        <w:r w:rsidR="0037013E">
          <w:rPr>
            <w:spacing w:val="45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state)</w:t>
        </w:r>
      </w:hyperlink>
      <w:r w:rsidR="0037013E">
        <w:rPr>
          <w:spacing w:val="44"/>
          <w:sz w:val="20"/>
          <w:szCs w:val="20"/>
        </w:rPr>
        <w:t xml:space="preserve"> </w:t>
      </w:r>
      <w:r w:rsidR="0037013E">
        <w:rPr>
          <w:sz w:val="20"/>
          <w:szCs w:val="20"/>
        </w:rPr>
        <w:t>illustrates</w:t>
      </w:r>
      <w:r w:rsidR="0037013E">
        <w:rPr>
          <w:spacing w:val="44"/>
          <w:sz w:val="20"/>
          <w:szCs w:val="20"/>
        </w:rPr>
        <w:t xml:space="preserve"> </w:t>
      </w:r>
      <w:r w:rsidR="0037013E">
        <w:rPr>
          <w:sz w:val="20"/>
          <w:szCs w:val="20"/>
        </w:rPr>
        <w:t>the</w:t>
      </w:r>
      <w:r w:rsidR="0037013E">
        <w:rPr>
          <w:spacing w:val="42"/>
          <w:sz w:val="20"/>
          <w:szCs w:val="20"/>
        </w:rPr>
        <w:t xml:space="preserve"> </w:t>
      </w:r>
      <w:r w:rsidR="0037013E">
        <w:rPr>
          <w:sz w:val="20"/>
          <w:szCs w:val="20"/>
        </w:rPr>
        <w:t>power</w:t>
      </w:r>
      <w:r w:rsidR="0037013E">
        <w:rPr>
          <w:spacing w:val="43"/>
          <w:sz w:val="20"/>
          <w:szCs w:val="20"/>
        </w:rPr>
        <w:t xml:space="preserve"> </w:t>
      </w:r>
      <w:r w:rsidR="0037013E">
        <w:rPr>
          <w:sz w:val="20"/>
          <w:szCs w:val="20"/>
        </w:rPr>
        <w:t>save</w:t>
      </w:r>
    </w:p>
    <w:p w14:paraId="3A246544" w14:textId="77777777" w:rsidR="0037013E" w:rsidRDefault="0037013E" w:rsidP="0037013E">
      <w:pPr>
        <w:pStyle w:val="ListParagraph"/>
        <w:numPr>
          <w:ilvl w:val="0"/>
          <w:numId w:val="14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operation for </w:t>
      </w:r>
      <w:commentRangeStart w:id="342"/>
      <w:r>
        <w:rPr>
          <w:sz w:val="20"/>
          <w:szCs w:val="20"/>
        </w:rPr>
        <w:t>multi-link</w:t>
      </w:r>
      <w:commentRangeEnd w:id="342"/>
      <w:r>
        <w:rPr>
          <w:rStyle w:val="CommentReference"/>
        </w:rPr>
        <w:commentReference w:id="342"/>
      </w:r>
      <w:r>
        <w:rPr>
          <w:sz w:val="20"/>
          <w:szCs w:val="20"/>
        </w:rPr>
        <w:t xml:space="preserve">. As depicted in the figure, during the initial portion of the illustration, both </w:t>
      </w:r>
      <w:r>
        <w:rPr>
          <w:spacing w:val="-5"/>
          <w:sz w:val="20"/>
          <w:szCs w:val="20"/>
        </w:rPr>
        <w:t>STAs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3FBBA2AD" w14:textId="77777777" w:rsidR="0037013E" w:rsidRDefault="0037013E" w:rsidP="0037013E">
      <w:pPr>
        <w:pStyle w:val="ListParagraph"/>
        <w:numPr>
          <w:ilvl w:val="0"/>
          <w:numId w:val="14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active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involved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exchange.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later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point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time,</w:t>
      </w:r>
      <w:r>
        <w:rPr>
          <w:spacing w:val="17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1C5C9261" w14:textId="77777777" w:rsidR="0037013E" w:rsidRDefault="0037013E" w:rsidP="0037013E">
      <w:pPr>
        <w:pStyle w:val="ListParagraph"/>
        <w:numPr>
          <w:ilvl w:val="0"/>
          <w:numId w:val="142"/>
        </w:numPr>
        <w:tabs>
          <w:tab w:val="left" w:pos="661"/>
        </w:tabs>
        <w:kinsoku w:val="0"/>
        <w:overflowPunct w:val="0"/>
        <w:spacing w:line="291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0838EBEC" wp14:editId="0ABF771C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98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6084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838EBEC" id="Text Box 629" o:spid="_x0000_s1952" type="#_x0000_t202" style="position:absolute;left:0;text-align:left;margin-left:62.35pt;margin-top:7.7pt;width:9pt;height:10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" o:allowincell="f" filled="f" stroked="f">
                <v:textbox inset="0,0,0,0">
                  <w:txbxContent>
                    <w:p w14:paraId="7CA6084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non-AP MLD operating on link 2 signals </w:t>
      </w:r>
      <w:commentRangeStart w:id="343"/>
      <w:r>
        <w:rPr>
          <w:sz w:val="20"/>
          <w:szCs w:val="20"/>
        </w:rPr>
        <w:t>PM = 1 to 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2 to enter</w:t>
      </w:r>
      <w:commentRangeEnd w:id="343"/>
      <w:r>
        <w:rPr>
          <w:rStyle w:val="CommentReference"/>
        </w:rPr>
        <w:commentReference w:id="343"/>
      </w:r>
      <w:r>
        <w:rPr>
          <w:sz w:val="20"/>
          <w:szCs w:val="20"/>
        </w:rPr>
        <w:t xml:space="preserve"> power save mode and transitions to doze</w:t>
      </w:r>
    </w:p>
    <w:p w14:paraId="08720CD1" w14:textId="77777777" w:rsidR="0037013E" w:rsidRDefault="0037013E" w:rsidP="0037013E">
      <w:pPr>
        <w:pStyle w:val="ListParagraph"/>
        <w:numPr>
          <w:ilvl w:val="0"/>
          <w:numId w:val="141"/>
        </w:numPr>
        <w:tabs>
          <w:tab w:val="left" w:pos="661"/>
        </w:tabs>
        <w:kinsoku w:val="0"/>
        <w:overflowPunct w:val="0"/>
        <w:spacing w:before="9" w:line="24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state.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remains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doze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state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rest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illustration.</w:t>
      </w:r>
      <w:r>
        <w:rPr>
          <w:spacing w:val="4"/>
          <w:sz w:val="20"/>
          <w:szCs w:val="20"/>
        </w:rPr>
        <w:t xml:space="preserve"> </w:t>
      </w:r>
      <w:commentRangeStart w:id="344"/>
      <w:r>
        <w:rPr>
          <w:spacing w:val="-6"/>
          <w:sz w:val="20"/>
          <w:szCs w:val="20"/>
        </w:rPr>
        <w:t>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commentRangeStart w:id="345"/>
      <w:r>
        <w:rPr>
          <w:sz w:val="20"/>
          <w:szCs w:val="20"/>
        </w:rPr>
        <w:t>continues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remaining</w:t>
      </w:r>
      <w:commentRangeEnd w:id="345"/>
      <w:r>
        <w:rPr>
          <w:rStyle w:val="CommentReference"/>
        </w:rPr>
        <w:commentReference w:id="345"/>
      </w:r>
    </w:p>
    <w:p w14:paraId="4A6DA788" w14:textId="77777777" w:rsidR="0037013E" w:rsidRDefault="0037013E" w:rsidP="0037013E">
      <w:pPr>
        <w:pStyle w:val="ListParagraph"/>
        <w:numPr>
          <w:ilvl w:val="0"/>
          <w:numId w:val="141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active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participates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exchanges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  <w:r>
        <w:rPr>
          <w:spacing w:val="9"/>
          <w:sz w:val="20"/>
          <w:szCs w:val="20"/>
        </w:rPr>
        <w:t xml:space="preserve"> </w:t>
      </w:r>
      <w:commentRangeEnd w:id="344"/>
      <w:r>
        <w:rPr>
          <w:rStyle w:val="CommentReference"/>
        </w:rPr>
        <w:commentReference w:id="344"/>
      </w:r>
      <w:commentRangeStart w:id="346"/>
      <w:r>
        <w:rPr>
          <w:sz w:val="20"/>
          <w:szCs w:val="20"/>
        </w:rPr>
        <w:t>When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</w:t>
      </w:r>
    </w:p>
    <w:p w14:paraId="6153BBCF" w14:textId="77777777" w:rsidR="0037013E" w:rsidRDefault="0037013E" w:rsidP="0037013E">
      <w:pPr>
        <w:pStyle w:val="ListParagraph"/>
        <w:numPr>
          <w:ilvl w:val="0"/>
          <w:numId w:val="141"/>
        </w:numPr>
        <w:tabs>
          <w:tab w:val="left" w:pos="660"/>
        </w:tabs>
        <w:kinsoku w:val="0"/>
        <w:overflowPunct w:val="0"/>
        <w:ind w:left="659" w:hanging="554"/>
        <w:rPr>
          <w:sz w:val="20"/>
          <w:szCs w:val="20"/>
        </w:rPr>
      </w:pPr>
      <w:r>
        <w:rPr>
          <w:sz w:val="20"/>
          <w:szCs w:val="20"/>
        </w:rPr>
        <w:t xml:space="preserve">enters power save mode, it provides an indication (i.e., PM = 1) to AP 1. While in power save mode, </w:t>
      </w:r>
      <w:r>
        <w:rPr>
          <w:spacing w:val="-5"/>
          <w:sz w:val="20"/>
          <w:szCs w:val="20"/>
        </w:rPr>
        <w:t>STA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commentRangeEnd w:id="346"/>
      <w:r>
        <w:rPr>
          <w:rStyle w:val="CommentReference"/>
        </w:rPr>
        <w:commentReference w:id="346"/>
      </w:r>
    </w:p>
    <w:p w14:paraId="3FD39110" w14:textId="77777777" w:rsidR="0037013E" w:rsidRDefault="0037013E" w:rsidP="0037013E">
      <w:pPr>
        <w:pStyle w:val="ListParagraph"/>
        <w:numPr>
          <w:ilvl w:val="0"/>
          <w:numId w:val="141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signals awake state to AP 1 by transmitting a frame (such as PS-Poll) on link 1. </w:t>
      </w:r>
      <w:commentRangeStart w:id="347"/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1 participates 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3270D9EC" w14:textId="77777777" w:rsidR="0037013E" w:rsidRDefault="0037013E" w:rsidP="0037013E">
      <w:pPr>
        <w:pStyle w:val="ListParagraph"/>
        <w:numPr>
          <w:ilvl w:val="0"/>
          <w:numId w:val="141"/>
        </w:numPr>
        <w:tabs>
          <w:tab w:val="left" w:pos="661"/>
        </w:tabs>
        <w:kinsoku w:val="0"/>
        <w:overflowPunct w:val="0"/>
        <w:spacing w:line="291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6E492462" wp14:editId="0705AF88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99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3002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E492462" id="Text Box 630" o:spid="_x0000_s1953" type="#_x0000_t202" style="position:absolute;left:0;text-align:left;margin-left:62.35pt;margin-top:7.7pt;width:9pt;height:10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" o:allowincell="f" filled="f" stroked="f">
                <v:textbox inset="0,0,0,0">
                  <w:txbxContent>
                    <w:p w14:paraId="3463002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exchange with AP 1 while in awake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state.</w:t>
      </w:r>
      <w:commentRangeEnd w:id="347"/>
      <w:r>
        <w:rPr>
          <w:rStyle w:val="CommentReference"/>
        </w:rPr>
        <w:commentReference w:id="347"/>
      </w:r>
    </w:p>
    <w:p w14:paraId="0A5C18BF" w14:textId="77777777" w:rsidR="0037013E" w:rsidRPr="002D6A35" w:rsidRDefault="0037013E">
      <w:pPr>
        <w:pStyle w:val="BodyText"/>
        <w:kinsoku w:val="0"/>
        <w:overflowPunct w:val="0"/>
        <w:spacing w:before="55" w:line="155" w:lineRule="exact"/>
        <w:ind w:left="106" w:firstLine="0"/>
        <w:rPr>
          <w:sz w:val="18"/>
          <w:szCs w:val="18"/>
          <w:lang w:val="fr-FR"/>
        </w:rPr>
      </w:pPr>
      <w:r w:rsidRPr="002D6A35">
        <w:rPr>
          <w:sz w:val="18"/>
          <w:szCs w:val="18"/>
          <w:lang w:val="fr-FR"/>
        </w:rPr>
        <w:t>29</w:t>
      </w:r>
    </w:p>
    <w:p w14:paraId="0A2E01BA" w14:textId="77777777" w:rsidR="0037013E" w:rsidRPr="002D6A35" w:rsidRDefault="0037013E">
      <w:pPr>
        <w:pStyle w:val="BodyText"/>
        <w:kinsoku w:val="0"/>
        <w:overflowPunct w:val="0"/>
        <w:spacing w:before="55" w:line="155" w:lineRule="exact"/>
        <w:ind w:left="106" w:firstLine="0"/>
        <w:rPr>
          <w:sz w:val="18"/>
          <w:szCs w:val="18"/>
          <w:lang w:val="fr-FR"/>
        </w:rPr>
        <w:sectPr w:rsidR="0037013E" w:rsidRPr="002D6A35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2204E1BD" w14:textId="77777777" w:rsidR="0037013E" w:rsidRPr="002D6A35" w:rsidRDefault="0037013E">
      <w:pPr>
        <w:pStyle w:val="BodyText"/>
        <w:tabs>
          <w:tab w:val="left" w:pos="1765"/>
        </w:tabs>
        <w:kinsoku w:val="0"/>
        <w:overflowPunct w:val="0"/>
        <w:spacing w:before="31" w:line="218" w:lineRule="exact"/>
        <w:ind w:left="106" w:firstLine="0"/>
        <w:rPr>
          <w:rFonts w:ascii="Calibri" w:hAnsi="Calibri" w:cs="Calibri"/>
          <w:spacing w:val="-6"/>
          <w:sz w:val="14"/>
          <w:szCs w:val="1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0" allowOverlap="1" wp14:anchorId="002B9E98" wp14:editId="246FEAD0">
                <wp:simplePos x="0" y="0"/>
                <wp:positionH relativeFrom="page">
                  <wp:posOffset>1357630</wp:posOffset>
                </wp:positionH>
                <wp:positionV relativeFrom="paragraph">
                  <wp:posOffset>152400</wp:posOffset>
                </wp:positionV>
                <wp:extent cx="457200" cy="1119505"/>
                <wp:effectExtent l="0" t="0" r="0" b="0"/>
                <wp:wrapNone/>
                <wp:docPr id="99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119505"/>
                          <a:chOff x="2138" y="240"/>
                          <a:chExt cx="720" cy="1763"/>
                        </a:xfrm>
                      </wpg:grpSpPr>
                      <wps:wsp>
                        <wps:cNvPr id="992" name="Freeform 632"/>
                        <wps:cNvSpPr>
                          <a:spLocks/>
                        </wps:cNvSpPr>
                        <wps:spPr bwMode="auto">
                          <a:xfrm>
                            <a:off x="2279" y="409"/>
                            <a:ext cx="437" cy="460"/>
                          </a:xfrm>
                          <a:custGeom>
                            <a:avLst/>
                            <a:gdLst>
                              <a:gd name="T0" fmla="*/ 0 w 437"/>
                              <a:gd name="T1" fmla="*/ 459 h 460"/>
                              <a:gd name="T2" fmla="*/ 436 w 437"/>
                              <a:gd name="T3" fmla="*/ 459 h 460"/>
                              <a:gd name="T4" fmla="*/ 436 w 437"/>
                              <a:gd name="T5" fmla="*/ 0 h 460"/>
                              <a:gd name="T6" fmla="*/ 0 w 437"/>
                              <a:gd name="T7" fmla="*/ 0 h 460"/>
                              <a:gd name="T8" fmla="*/ 0 w 437"/>
                              <a:gd name="T9" fmla="*/ 45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" h="460">
                                <a:moveTo>
                                  <a:pt x="0" y="459"/>
                                </a:moveTo>
                                <a:lnTo>
                                  <a:pt x="436" y="459"/>
                                </a:lnTo>
                                <a:lnTo>
                                  <a:pt x="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2143" y="245"/>
                            <a:ext cx="711" cy="1754"/>
                          </a:xfrm>
                          <a:prstGeom prst="rect">
                            <a:avLst/>
                          </a:prstGeom>
                          <a:noFill/>
                          <a:ln w="576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C3751B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18706D0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0" w:lineRule="auto"/>
                                <w:ind w:left="0" w:firstLine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C1314FC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218" w:firstLine="0"/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AP</w:t>
                              </w:r>
                              <w:r>
                                <w:rPr>
                                  <w:rFonts w:ascii="Calibri" w:hAnsi="Calibri" w:cs="Calibri"/>
                                  <w:spacing w:val="-4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  <w:p w14:paraId="7318DBEA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1BB98E1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388C68A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7D97FB9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4A9C257A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5" w:line="240" w:lineRule="auto"/>
                                <w:ind w:left="218" w:firstLine="0"/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AP</w:t>
                              </w:r>
                              <w:r>
                                <w:rPr>
                                  <w:rFonts w:ascii="Calibri" w:hAnsi="Calibri" w:cs="Calibri"/>
                                  <w:spacing w:val="-4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02B9E98" id="Group 631" o:spid="_x0000_s1954" style="position:absolute;left:0;text-align:left;margin-left:106.9pt;margin-top:12pt;width:36pt;height:88.15pt;z-index:252110848;mso-position-horizontal-relative:page" coordorigin="2138,240" coordsize="720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" o:allowincell="f">
                <v:shape id="Freeform 632" o:spid="_x0000_s1955" style="position:absolute;left:2279;top:409;width:437;height:460;visibility:visible;mso-wrap-style:square;v-text-anchor:top" coordsize="43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" path="m,459r436,l436,,,,,459xe" filled="f" strokeweight=".16014mm">
                  <v:path arrowok="t" o:connecttype="custom" o:connectlocs="0,459;436,459;436,0;0,0;0,459" o:connectangles="0,0,0,0,0"/>
                </v:shape>
                <v:shape id="Text Box 633" o:spid="_x0000_s1956" type="#_x0000_t202" style="position:absolute;left:2143;top:245;width:711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" filled="f" strokeweight=".16014mm">
                  <v:textbox inset="0,0,0,0">
                    <w:txbxContent>
                      <w:p w14:paraId="4FC3751B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</w:p>
                      <w:p w14:paraId="18706D0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" w:line="240" w:lineRule="auto"/>
                          <w:ind w:left="0" w:firstLine="0"/>
                          <w:rPr>
                            <w:sz w:val="12"/>
                            <w:szCs w:val="12"/>
                          </w:rPr>
                        </w:pPr>
                      </w:p>
                      <w:p w14:paraId="2C1314FC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218" w:firstLine="0"/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AP</w:t>
                        </w:r>
                        <w:r>
                          <w:rPr>
                            <w:rFonts w:ascii="Calibri" w:hAnsi="Calibri" w:cs="Calibri"/>
                            <w:spacing w:val="-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1</w:t>
                        </w:r>
                      </w:p>
                      <w:p w14:paraId="7318DBEA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1BB98E1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388C68A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7D97FB9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4A9C257A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5" w:line="240" w:lineRule="auto"/>
                          <w:ind w:left="218" w:firstLine="0"/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AP</w:t>
                        </w:r>
                        <w:r>
                          <w:rPr>
                            <w:rFonts w:ascii="Calibri" w:hAnsi="Calibri" w:cs="Calibri"/>
                            <w:spacing w:val="-4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6A35">
        <w:rPr>
          <w:position w:val="-5"/>
          <w:sz w:val="18"/>
          <w:szCs w:val="18"/>
          <w:lang w:val="fr-FR"/>
        </w:rPr>
        <w:t>30</w:t>
      </w:r>
      <w:r w:rsidRPr="002D6A35">
        <w:rPr>
          <w:position w:val="-5"/>
          <w:sz w:val="18"/>
          <w:szCs w:val="18"/>
          <w:lang w:val="fr-FR"/>
        </w:rPr>
        <w:tab/>
      </w:r>
      <w:r w:rsidRPr="002D6A35">
        <w:rPr>
          <w:rFonts w:ascii="Calibri" w:hAnsi="Calibri" w:cs="Calibri"/>
          <w:spacing w:val="-6"/>
          <w:sz w:val="14"/>
          <w:szCs w:val="14"/>
          <w:lang w:val="fr-FR"/>
        </w:rPr>
        <w:t>PM=0</w:t>
      </w:r>
    </w:p>
    <w:p w14:paraId="63568DC3" w14:textId="77777777" w:rsidR="0037013E" w:rsidRPr="002D6A35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  <w:lang w:val="fr-FR"/>
        </w:rPr>
      </w:pPr>
      <w:r w:rsidRPr="002D6A35">
        <w:rPr>
          <w:sz w:val="18"/>
          <w:szCs w:val="18"/>
          <w:lang w:val="fr-FR"/>
        </w:rPr>
        <w:t>31</w:t>
      </w:r>
    </w:p>
    <w:p w14:paraId="0A8966E2" w14:textId="77777777" w:rsidR="0037013E" w:rsidRPr="002D6A35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  <w:lang w:val="fr-FR"/>
        </w:rPr>
      </w:pPr>
      <w:r w:rsidRPr="002D6A35">
        <w:rPr>
          <w:sz w:val="18"/>
          <w:szCs w:val="18"/>
          <w:lang w:val="fr-FR"/>
        </w:rPr>
        <w:t>32</w:t>
      </w:r>
    </w:p>
    <w:p w14:paraId="543C94F0" w14:textId="77777777" w:rsidR="0037013E" w:rsidRPr="002D6A35" w:rsidRDefault="0037013E">
      <w:pPr>
        <w:pStyle w:val="BodyText"/>
        <w:kinsoku w:val="0"/>
        <w:overflowPunct w:val="0"/>
        <w:spacing w:before="95" w:line="240" w:lineRule="auto"/>
        <w:ind w:left="615" w:firstLine="0"/>
        <w:rPr>
          <w:rFonts w:ascii="Calibri" w:hAnsi="Calibri" w:cs="Calibri"/>
          <w:sz w:val="12"/>
          <w:szCs w:val="12"/>
          <w:lang w:val="fr-FR"/>
        </w:rPr>
      </w:pPr>
      <w:r w:rsidRPr="002D6A35">
        <w:rPr>
          <w:sz w:val="24"/>
          <w:szCs w:val="24"/>
          <w:lang w:val="fr-FR"/>
        </w:rPr>
        <w:br w:type="column"/>
      </w:r>
      <w:r w:rsidRPr="002D6A35">
        <w:rPr>
          <w:rFonts w:ascii="Calibri" w:hAnsi="Calibri" w:cs="Calibri"/>
          <w:sz w:val="12"/>
          <w:szCs w:val="12"/>
          <w:lang w:val="fr-FR"/>
        </w:rPr>
        <w:t>Active mode</w:t>
      </w:r>
    </w:p>
    <w:p w14:paraId="332A94CE" w14:textId="77777777" w:rsidR="0037013E" w:rsidRPr="002D6A35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5"/>
          <w:szCs w:val="15"/>
          <w:lang w:val="fr-FR"/>
        </w:rPr>
      </w:pPr>
    </w:p>
    <w:p w14:paraId="039B5F9B" w14:textId="77777777" w:rsidR="0037013E" w:rsidRPr="002D6A35" w:rsidRDefault="0037013E">
      <w:pPr>
        <w:pStyle w:val="BodyText"/>
        <w:tabs>
          <w:tab w:val="left" w:pos="752"/>
        </w:tabs>
        <w:kinsoku w:val="0"/>
        <w:overflowPunct w:val="0"/>
        <w:spacing w:line="240" w:lineRule="auto"/>
        <w:ind w:left="58" w:firstLine="0"/>
        <w:rPr>
          <w:rFonts w:ascii="Calibri" w:hAnsi="Calibri" w:cs="Calibri"/>
          <w:sz w:val="10"/>
          <w:szCs w:val="10"/>
          <w:lang w:val="fr-FR"/>
        </w:rPr>
      </w:pPr>
      <w:r w:rsidRPr="002D6A35">
        <w:rPr>
          <w:rFonts w:ascii="Calibri" w:hAnsi="Calibri" w:cs="Calibri"/>
          <w:sz w:val="10"/>
          <w:szCs w:val="10"/>
          <w:lang w:val="fr-FR"/>
        </w:rPr>
        <w:t>...</w:t>
      </w:r>
      <w:r w:rsidRPr="002D6A35">
        <w:rPr>
          <w:rFonts w:ascii="Calibri" w:hAnsi="Calibri" w:cs="Calibri"/>
          <w:sz w:val="10"/>
          <w:szCs w:val="10"/>
          <w:lang w:val="fr-FR"/>
        </w:rPr>
        <w:tab/>
        <w:t>...</w:t>
      </w:r>
    </w:p>
    <w:p w14:paraId="7AAF7CB2" w14:textId="77777777" w:rsidR="0037013E" w:rsidRPr="002D6A35" w:rsidRDefault="0037013E">
      <w:pPr>
        <w:pStyle w:val="BodyText"/>
        <w:kinsoku w:val="0"/>
        <w:overflowPunct w:val="0"/>
        <w:spacing w:line="148" w:lineRule="exact"/>
        <w:ind w:left="106" w:firstLine="0"/>
        <w:rPr>
          <w:rFonts w:ascii="Calibri" w:hAnsi="Calibri" w:cs="Calibri"/>
          <w:sz w:val="14"/>
          <w:szCs w:val="14"/>
          <w:lang w:val="fr-FR"/>
        </w:rPr>
      </w:pPr>
      <w:r w:rsidRPr="002D6A35">
        <w:rPr>
          <w:sz w:val="24"/>
          <w:szCs w:val="24"/>
          <w:lang w:val="fr-FR"/>
        </w:rPr>
        <w:br w:type="column"/>
      </w:r>
      <w:r w:rsidRPr="002D6A35">
        <w:rPr>
          <w:rFonts w:ascii="Calibri" w:hAnsi="Calibri" w:cs="Calibri"/>
          <w:sz w:val="14"/>
          <w:szCs w:val="14"/>
          <w:lang w:val="fr-FR"/>
        </w:rPr>
        <w:t>PM=1</w:t>
      </w:r>
    </w:p>
    <w:p w14:paraId="394FAC21" w14:textId="77777777" w:rsidR="0037013E" w:rsidRPr="002D6A35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4"/>
          <w:szCs w:val="14"/>
          <w:lang w:val="fr-FR"/>
        </w:rPr>
      </w:pPr>
    </w:p>
    <w:p w14:paraId="408B4462" w14:textId="77777777" w:rsidR="0037013E" w:rsidRPr="002D6A35" w:rsidRDefault="0037013E">
      <w:pPr>
        <w:pStyle w:val="BodyText"/>
        <w:kinsoku w:val="0"/>
        <w:overflowPunct w:val="0"/>
        <w:spacing w:before="106" w:line="240" w:lineRule="auto"/>
        <w:ind w:left="180" w:firstLine="0"/>
        <w:rPr>
          <w:rFonts w:ascii="Calibri" w:hAnsi="Calibri" w:cs="Calibri"/>
          <w:sz w:val="10"/>
          <w:szCs w:val="10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1" locked="0" layoutInCell="0" allowOverlap="1" wp14:anchorId="748FECE0" wp14:editId="507F4842">
                <wp:simplePos x="0" y="0"/>
                <wp:positionH relativeFrom="page">
                  <wp:posOffset>1992630</wp:posOffset>
                </wp:positionH>
                <wp:positionV relativeFrom="paragraph">
                  <wp:posOffset>-130810</wp:posOffset>
                </wp:positionV>
                <wp:extent cx="3634105" cy="364490"/>
                <wp:effectExtent l="0" t="0" r="0" b="0"/>
                <wp:wrapNone/>
                <wp:docPr id="99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4105" cy="364490"/>
                          <a:chOff x="3138" y="-206"/>
                          <a:chExt cx="5723" cy="574"/>
                        </a:xfrm>
                      </wpg:grpSpPr>
                      <wpg:grpSp>
                        <wpg:cNvPr id="995" name="Group 635"/>
                        <wpg:cNvGrpSpPr>
                          <a:grpSpLocks/>
                        </wpg:cNvGrpSpPr>
                        <wpg:grpSpPr bwMode="auto">
                          <a:xfrm>
                            <a:off x="3175" y="360"/>
                            <a:ext cx="5686" cy="20"/>
                            <a:chOff x="3175" y="360"/>
                            <a:chExt cx="5686" cy="20"/>
                          </a:xfrm>
                        </wpg:grpSpPr>
                        <wps:wsp>
                          <wps:cNvPr id="996" name="Freeform 636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0 w 5686"/>
                                <a:gd name="T1" fmla="*/ 0 h 20"/>
                                <a:gd name="T2" fmla="*/ 3435 w 568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0" y="0"/>
                                  </a:moveTo>
                                  <a:lnTo>
                                    <a:pt x="3435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637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3546 w 5686"/>
                                <a:gd name="T1" fmla="*/ 0 h 20"/>
                                <a:gd name="T2" fmla="*/ 3614 w 568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3546" y="0"/>
                                  </a:moveTo>
                                  <a:lnTo>
                                    <a:pt x="3614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638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3723 w 5686"/>
                                <a:gd name="T1" fmla="*/ 0 h 20"/>
                                <a:gd name="T2" fmla="*/ 3819 w 568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3723" y="0"/>
                                  </a:moveTo>
                                  <a:lnTo>
                                    <a:pt x="3819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639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3928 w 5686"/>
                                <a:gd name="T1" fmla="*/ 0 h 20"/>
                                <a:gd name="T2" fmla="*/ 4803 w 568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3928" y="0"/>
                                  </a:moveTo>
                                  <a:lnTo>
                                    <a:pt x="4803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640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5679 w 5686"/>
                                <a:gd name="T1" fmla="*/ 0 h 20"/>
                                <a:gd name="T2" fmla="*/ 5685 w 568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5679" y="0"/>
                                  </a:moveTo>
                                  <a:lnTo>
                                    <a:pt x="5685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641"/>
                          <wps:cNvSpPr>
                            <a:spLocks/>
                          </wps:cNvSpPr>
                          <wps:spPr bwMode="auto">
                            <a:xfrm>
                              <a:off x="3175" y="360"/>
                              <a:ext cx="5686" cy="20"/>
                            </a:xfrm>
                            <a:custGeom>
                              <a:avLst/>
                              <a:gdLst>
                                <a:gd name="T0" fmla="*/ 0 w 5686"/>
                                <a:gd name="T1" fmla="*/ 4 h 20"/>
                                <a:gd name="T2" fmla="*/ 5685 w 5686"/>
                                <a:gd name="T3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86" h="20">
                                  <a:moveTo>
                                    <a:pt x="0" y="4"/>
                                  </a:moveTo>
                                  <a:lnTo>
                                    <a:pt x="5685" y="4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2" name="Freeform 642"/>
                        <wps:cNvSpPr>
                          <a:spLocks/>
                        </wps:cNvSpPr>
                        <wps:spPr bwMode="auto">
                          <a:xfrm>
                            <a:off x="3163" y="-19"/>
                            <a:ext cx="2627" cy="382"/>
                          </a:xfrm>
                          <a:custGeom>
                            <a:avLst/>
                            <a:gdLst>
                              <a:gd name="T0" fmla="*/ 2626 w 2627"/>
                              <a:gd name="T1" fmla="*/ 0 h 382"/>
                              <a:gd name="T2" fmla="*/ 0 w 2627"/>
                              <a:gd name="T3" fmla="*/ 0 h 382"/>
                              <a:gd name="T4" fmla="*/ 0 w 2627"/>
                              <a:gd name="T5" fmla="*/ 382 h 382"/>
                              <a:gd name="T6" fmla="*/ 2626 w 2627"/>
                              <a:gd name="T7" fmla="*/ 382 h 382"/>
                              <a:gd name="T8" fmla="*/ 2626 w 2627"/>
                              <a:gd name="T9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7" h="382">
                                <a:moveTo>
                                  <a:pt x="2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2626" y="382"/>
                                </a:lnTo>
                                <a:lnTo>
                                  <a:pt x="2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643"/>
                        <wps:cNvSpPr>
                          <a:spLocks/>
                        </wps:cNvSpPr>
                        <wps:spPr bwMode="auto">
                          <a:xfrm>
                            <a:off x="3163" y="-19"/>
                            <a:ext cx="2627" cy="382"/>
                          </a:xfrm>
                          <a:custGeom>
                            <a:avLst/>
                            <a:gdLst>
                              <a:gd name="T0" fmla="*/ 0 w 2627"/>
                              <a:gd name="T1" fmla="*/ 382 h 382"/>
                              <a:gd name="T2" fmla="*/ 2626 w 2627"/>
                              <a:gd name="T3" fmla="*/ 382 h 382"/>
                              <a:gd name="T4" fmla="*/ 2626 w 2627"/>
                              <a:gd name="T5" fmla="*/ 0 h 382"/>
                              <a:gd name="T6" fmla="*/ 0 w 2627"/>
                              <a:gd name="T7" fmla="*/ 0 h 382"/>
                              <a:gd name="T8" fmla="*/ 0 w 2627"/>
                              <a:gd name="T9" fmla="*/ 382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7" h="382">
                                <a:moveTo>
                                  <a:pt x="0" y="382"/>
                                </a:moveTo>
                                <a:lnTo>
                                  <a:pt x="2626" y="382"/>
                                </a:lnTo>
                                <a:lnTo>
                                  <a:pt x="2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644"/>
                        <wps:cNvSpPr>
                          <a:spLocks/>
                        </wps:cNvSpPr>
                        <wps:spPr bwMode="auto">
                          <a:xfrm>
                            <a:off x="3231" y="89"/>
                            <a:ext cx="111" cy="274"/>
                          </a:xfrm>
                          <a:custGeom>
                            <a:avLst/>
                            <a:gdLst>
                              <a:gd name="T0" fmla="*/ 110 w 111"/>
                              <a:gd name="T1" fmla="*/ 0 h 274"/>
                              <a:gd name="T2" fmla="*/ 0 w 111"/>
                              <a:gd name="T3" fmla="*/ 0 h 274"/>
                              <a:gd name="T4" fmla="*/ 0 w 111"/>
                              <a:gd name="T5" fmla="*/ 273 h 274"/>
                              <a:gd name="T6" fmla="*/ 110 w 111"/>
                              <a:gd name="T7" fmla="*/ 273 h 274"/>
                              <a:gd name="T8" fmla="*/ 110 w 111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645"/>
                        <wps:cNvSpPr>
                          <a:spLocks/>
                        </wps:cNvSpPr>
                        <wps:spPr bwMode="auto">
                          <a:xfrm>
                            <a:off x="3231" y="89"/>
                            <a:ext cx="111" cy="274"/>
                          </a:xfrm>
                          <a:custGeom>
                            <a:avLst/>
                            <a:gdLst>
                              <a:gd name="T0" fmla="*/ 0 w 111"/>
                              <a:gd name="T1" fmla="*/ 273 h 274"/>
                              <a:gd name="T2" fmla="*/ 110 w 111"/>
                              <a:gd name="T3" fmla="*/ 273 h 274"/>
                              <a:gd name="T4" fmla="*/ 110 w 111"/>
                              <a:gd name="T5" fmla="*/ 0 h 274"/>
                              <a:gd name="T6" fmla="*/ 0 w 111"/>
                              <a:gd name="T7" fmla="*/ 0 h 274"/>
                              <a:gd name="T8" fmla="*/ 0 w 111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0" y="273"/>
                                </a:move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46"/>
                        <wps:cNvSpPr>
                          <a:spLocks/>
                        </wps:cNvSpPr>
                        <wps:spPr bwMode="auto">
                          <a:xfrm>
                            <a:off x="3436" y="89"/>
                            <a:ext cx="111" cy="274"/>
                          </a:xfrm>
                          <a:custGeom>
                            <a:avLst/>
                            <a:gdLst>
                              <a:gd name="T0" fmla="*/ 110 w 111"/>
                              <a:gd name="T1" fmla="*/ 0 h 274"/>
                              <a:gd name="T2" fmla="*/ 0 w 111"/>
                              <a:gd name="T3" fmla="*/ 0 h 274"/>
                              <a:gd name="T4" fmla="*/ 0 w 111"/>
                              <a:gd name="T5" fmla="*/ 273 h 274"/>
                              <a:gd name="T6" fmla="*/ 110 w 111"/>
                              <a:gd name="T7" fmla="*/ 273 h 274"/>
                              <a:gd name="T8" fmla="*/ 110 w 111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647"/>
                        <wps:cNvSpPr>
                          <a:spLocks/>
                        </wps:cNvSpPr>
                        <wps:spPr bwMode="auto">
                          <a:xfrm>
                            <a:off x="3436" y="89"/>
                            <a:ext cx="111" cy="274"/>
                          </a:xfrm>
                          <a:custGeom>
                            <a:avLst/>
                            <a:gdLst>
                              <a:gd name="T0" fmla="*/ 0 w 111"/>
                              <a:gd name="T1" fmla="*/ 273 h 274"/>
                              <a:gd name="T2" fmla="*/ 110 w 111"/>
                              <a:gd name="T3" fmla="*/ 273 h 274"/>
                              <a:gd name="T4" fmla="*/ 110 w 111"/>
                              <a:gd name="T5" fmla="*/ 0 h 274"/>
                              <a:gd name="T6" fmla="*/ 0 w 111"/>
                              <a:gd name="T7" fmla="*/ 0 h 274"/>
                              <a:gd name="T8" fmla="*/ 0 w 111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0" y="273"/>
                                </a:move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648"/>
                        <wps:cNvSpPr>
                          <a:spLocks/>
                        </wps:cNvSpPr>
                        <wps:spPr bwMode="auto">
                          <a:xfrm>
                            <a:off x="3929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649"/>
                        <wps:cNvSpPr>
                          <a:spLocks/>
                        </wps:cNvSpPr>
                        <wps:spPr bwMode="auto">
                          <a:xfrm>
                            <a:off x="3929" y="89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650"/>
                        <wps:cNvSpPr>
                          <a:spLocks/>
                        </wps:cNvSpPr>
                        <wps:spPr bwMode="auto">
                          <a:xfrm>
                            <a:off x="4135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651"/>
                        <wps:cNvSpPr>
                          <a:spLocks/>
                        </wps:cNvSpPr>
                        <wps:spPr bwMode="auto">
                          <a:xfrm>
                            <a:off x="4135" y="89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652"/>
                        <wps:cNvSpPr>
                          <a:spLocks/>
                        </wps:cNvSpPr>
                        <wps:spPr bwMode="auto">
                          <a:xfrm>
                            <a:off x="3142" y="-158"/>
                            <a:ext cx="70" cy="190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190"/>
                              <a:gd name="T2" fmla="*/ 69 w 70"/>
                              <a:gd name="T3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90">
                                <a:moveTo>
                                  <a:pt x="0" y="0"/>
                                </a:moveTo>
                                <a:lnTo>
                                  <a:pt x="69" y="190"/>
                                </a:lnTo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653"/>
                        <wps:cNvSpPr>
                          <a:spLocks/>
                        </wps:cNvSpPr>
                        <wps:spPr bwMode="auto">
                          <a:xfrm>
                            <a:off x="3167" y="0"/>
                            <a:ext cx="75" cy="89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89"/>
                              <a:gd name="T2" fmla="*/ 58 w 75"/>
                              <a:gd name="T3" fmla="*/ 13 h 89"/>
                              <a:gd name="T4" fmla="*/ 40 w 75"/>
                              <a:gd name="T5" fmla="*/ 22 h 89"/>
                              <a:gd name="T6" fmla="*/ 20 w 75"/>
                              <a:gd name="T7" fmla="*/ 27 h 89"/>
                              <a:gd name="T8" fmla="*/ 0 w 75"/>
                              <a:gd name="T9" fmla="*/ 27 h 89"/>
                              <a:gd name="T10" fmla="*/ 63 w 75"/>
                              <a:gd name="T11" fmla="*/ 88 h 89"/>
                              <a:gd name="T12" fmla="*/ 74 w 75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9">
                                <a:moveTo>
                                  <a:pt x="74" y="0"/>
                                </a:moveTo>
                                <a:lnTo>
                                  <a:pt x="58" y="13"/>
                                </a:lnTo>
                                <a:lnTo>
                                  <a:pt x="40" y="22"/>
                                </a:lnTo>
                                <a:lnTo>
                                  <a:pt x="20" y="27"/>
                                </a:lnTo>
                                <a:lnTo>
                                  <a:pt x="0" y="27"/>
                                </a:lnTo>
                                <a:lnTo>
                                  <a:pt x="63" y="88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654"/>
                        <wps:cNvSpPr>
                          <a:spLocks/>
                        </wps:cNvSpPr>
                        <wps:spPr bwMode="auto">
                          <a:xfrm>
                            <a:off x="5415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655"/>
                        <wps:cNvSpPr>
                          <a:spLocks/>
                        </wps:cNvSpPr>
                        <wps:spPr bwMode="auto">
                          <a:xfrm>
                            <a:off x="5415" y="89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656"/>
                        <wps:cNvSpPr>
                          <a:spLocks/>
                        </wps:cNvSpPr>
                        <wps:spPr bwMode="auto">
                          <a:xfrm>
                            <a:off x="5620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657"/>
                        <wps:cNvSpPr>
                          <a:spLocks/>
                        </wps:cNvSpPr>
                        <wps:spPr bwMode="auto">
                          <a:xfrm>
                            <a:off x="5620" y="89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658"/>
                        <wps:cNvSpPr>
                          <a:spLocks/>
                        </wps:cNvSpPr>
                        <wps:spPr bwMode="auto">
                          <a:xfrm>
                            <a:off x="5571" y="-201"/>
                            <a:ext cx="135" cy="238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238"/>
                              <a:gd name="T2" fmla="*/ 134 w 135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5" h="238">
                                <a:moveTo>
                                  <a:pt x="0" y="0"/>
                                </a:moveTo>
                                <a:lnTo>
                                  <a:pt x="134" y="238"/>
                                </a:lnTo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659"/>
                        <wps:cNvSpPr>
                          <a:spLocks/>
                        </wps:cNvSpPr>
                        <wps:spPr bwMode="auto">
                          <a:xfrm>
                            <a:off x="5661" y="0"/>
                            <a:ext cx="75" cy="89"/>
                          </a:xfrm>
                          <a:custGeom>
                            <a:avLst/>
                            <a:gdLst>
                              <a:gd name="T0" fmla="*/ 69 w 75"/>
                              <a:gd name="T1" fmla="*/ 0 h 89"/>
                              <a:gd name="T2" fmla="*/ 56 w 75"/>
                              <a:gd name="T3" fmla="*/ 15 h 89"/>
                              <a:gd name="T4" fmla="*/ 39 w 75"/>
                              <a:gd name="T5" fmla="*/ 27 h 89"/>
                              <a:gd name="T6" fmla="*/ 20 w 75"/>
                              <a:gd name="T7" fmla="*/ 35 h 89"/>
                              <a:gd name="T8" fmla="*/ 0 w 75"/>
                              <a:gd name="T9" fmla="*/ 39 h 89"/>
                              <a:gd name="T10" fmla="*/ 74 w 75"/>
                              <a:gd name="T11" fmla="*/ 88 h 89"/>
                              <a:gd name="T12" fmla="*/ 69 w 75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9">
                                <a:moveTo>
                                  <a:pt x="69" y="0"/>
                                </a:moveTo>
                                <a:lnTo>
                                  <a:pt x="56" y="15"/>
                                </a:lnTo>
                                <a:lnTo>
                                  <a:pt x="39" y="27"/>
                                </a:lnTo>
                                <a:lnTo>
                                  <a:pt x="20" y="35"/>
                                </a:lnTo>
                                <a:lnTo>
                                  <a:pt x="0" y="39"/>
                                </a:lnTo>
                                <a:lnTo>
                                  <a:pt x="74" y="8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660"/>
                        <wps:cNvSpPr>
                          <a:spLocks/>
                        </wps:cNvSpPr>
                        <wps:spPr bwMode="auto">
                          <a:xfrm>
                            <a:off x="5790" y="144"/>
                            <a:ext cx="767" cy="219"/>
                          </a:xfrm>
                          <a:custGeom>
                            <a:avLst/>
                            <a:gdLst>
                              <a:gd name="T0" fmla="*/ 0 w 767"/>
                              <a:gd name="T1" fmla="*/ 218 h 219"/>
                              <a:gd name="T2" fmla="*/ 766 w 767"/>
                              <a:gd name="T3" fmla="*/ 218 h 219"/>
                              <a:gd name="T4" fmla="*/ 766 w 767"/>
                              <a:gd name="T5" fmla="*/ 0 h 219"/>
                              <a:gd name="T6" fmla="*/ 0 w 767"/>
                              <a:gd name="T7" fmla="*/ 0 h 219"/>
                              <a:gd name="T8" fmla="*/ 0 w 767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7" h="219">
                                <a:moveTo>
                                  <a:pt x="0" y="218"/>
                                </a:moveTo>
                                <a:lnTo>
                                  <a:pt x="766" y="218"/>
                                </a:lnTo>
                                <a:lnTo>
                                  <a:pt x="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-192"/>
                            <a:ext cx="2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Freeform 662"/>
                        <wps:cNvSpPr>
                          <a:spLocks/>
                        </wps:cNvSpPr>
                        <wps:spPr bwMode="auto">
                          <a:xfrm>
                            <a:off x="6789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63"/>
                        <wps:cNvSpPr>
                          <a:spLocks/>
                        </wps:cNvSpPr>
                        <wps:spPr bwMode="auto">
                          <a:xfrm>
                            <a:off x="6789" y="89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664"/>
                        <wps:cNvSpPr>
                          <a:spLocks/>
                        </wps:cNvSpPr>
                        <wps:spPr bwMode="auto">
                          <a:xfrm>
                            <a:off x="6994" y="89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5" name="Group 665"/>
                        <wpg:cNvGrpSpPr>
                          <a:grpSpLocks/>
                        </wpg:cNvGrpSpPr>
                        <wpg:grpSpPr bwMode="auto">
                          <a:xfrm>
                            <a:off x="6994" y="89"/>
                            <a:ext cx="930" cy="274"/>
                            <a:chOff x="6994" y="89"/>
                            <a:chExt cx="930" cy="274"/>
                          </a:xfrm>
                        </wpg:grpSpPr>
                        <wps:wsp>
                          <wps:cNvPr id="1026" name="Freeform 666"/>
                          <wps:cNvSpPr>
                            <a:spLocks/>
                          </wps:cNvSpPr>
                          <wps:spPr bwMode="auto">
                            <a:xfrm>
                              <a:off x="6994" y="89"/>
                              <a:ext cx="930" cy="274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273 h 274"/>
                                <a:gd name="T2" fmla="*/ 109 w 930"/>
                                <a:gd name="T3" fmla="*/ 273 h 274"/>
                                <a:gd name="T4" fmla="*/ 109 w 930"/>
                                <a:gd name="T5" fmla="*/ 0 h 274"/>
                                <a:gd name="T6" fmla="*/ 0 w 930"/>
                                <a:gd name="T7" fmla="*/ 0 h 274"/>
                                <a:gd name="T8" fmla="*/ 0 w 930"/>
                                <a:gd name="T9" fmla="*/ 273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0" h="274">
                                  <a:moveTo>
                                    <a:pt x="0" y="273"/>
                                  </a:moveTo>
                                  <a:lnTo>
                                    <a:pt x="109" y="27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667"/>
                          <wps:cNvSpPr>
                            <a:spLocks/>
                          </wps:cNvSpPr>
                          <wps:spPr bwMode="auto">
                            <a:xfrm>
                              <a:off x="6994" y="89"/>
                              <a:ext cx="930" cy="274"/>
                            </a:xfrm>
                            <a:custGeom>
                              <a:avLst/>
                              <a:gdLst>
                                <a:gd name="T0" fmla="*/ 163 w 930"/>
                                <a:gd name="T1" fmla="*/ 273 h 274"/>
                                <a:gd name="T2" fmla="*/ 930 w 930"/>
                                <a:gd name="T3" fmla="*/ 273 h 274"/>
                                <a:gd name="T4" fmla="*/ 930 w 930"/>
                                <a:gd name="T5" fmla="*/ 55 h 274"/>
                                <a:gd name="T6" fmla="*/ 163 w 930"/>
                                <a:gd name="T7" fmla="*/ 55 h 274"/>
                                <a:gd name="T8" fmla="*/ 163 w 930"/>
                                <a:gd name="T9" fmla="*/ 273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0" h="274">
                                  <a:moveTo>
                                    <a:pt x="163" y="273"/>
                                  </a:moveTo>
                                  <a:lnTo>
                                    <a:pt x="930" y="273"/>
                                  </a:lnTo>
                                  <a:lnTo>
                                    <a:pt x="930" y="55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3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" name="Freeform 668"/>
                        <wps:cNvSpPr>
                          <a:spLocks/>
                        </wps:cNvSpPr>
                        <wps:spPr bwMode="auto">
                          <a:xfrm>
                            <a:off x="7978" y="-19"/>
                            <a:ext cx="876" cy="382"/>
                          </a:xfrm>
                          <a:custGeom>
                            <a:avLst/>
                            <a:gdLst>
                              <a:gd name="T0" fmla="*/ 876 w 876"/>
                              <a:gd name="T1" fmla="*/ 0 h 382"/>
                              <a:gd name="T2" fmla="*/ 0 w 876"/>
                              <a:gd name="T3" fmla="*/ 0 h 382"/>
                              <a:gd name="T4" fmla="*/ 0 w 876"/>
                              <a:gd name="T5" fmla="*/ 382 h 382"/>
                              <a:gd name="T6" fmla="*/ 876 w 876"/>
                              <a:gd name="T7" fmla="*/ 382 h 382"/>
                              <a:gd name="T8" fmla="*/ 876 w 876"/>
                              <a:gd name="T9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6" h="382">
                                <a:moveTo>
                                  <a:pt x="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876" y="382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669"/>
                        <wps:cNvSpPr>
                          <a:spLocks/>
                        </wps:cNvSpPr>
                        <wps:spPr bwMode="auto">
                          <a:xfrm>
                            <a:off x="7978" y="-19"/>
                            <a:ext cx="876" cy="382"/>
                          </a:xfrm>
                          <a:custGeom>
                            <a:avLst/>
                            <a:gdLst>
                              <a:gd name="T0" fmla="*/ 0 w 876"/>
                              <a:gd name="T1" fmla="*/ 382 h 382"/>
                              <a:gd name="T2" fmla="*/ 876 w 876"/>
                              <a:gd name="T3" fmla="*/ 382 h 382"/>
                              <a:gd name="T4" fmla="*/ 876 w 876"/>
                              <a:gd name="T5" fmla="*/ 0 h 382"/>
                              <a:gd name="T6" fmla="*/ 0 w 876"/>
                              <a:gd name="T7" fmla="*/ 0 h 382"/>
                              <a:gd name="T8" fmla="*/ 0 w 876"/>
                              <a:gd name="T9" fmla="*/ 382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6" h="382">
                                <a:moveTo>
                                  <a:pt x="0" y="382"/>
                                </a:moveTo>
                                <a:lnTo>
                                  <a:pt x="876" y="382"/>
                                </a:lnTo>
                                <a:lnTo>
                                  <a:pt x="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-207"/>
                            <a:ext cx="1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Freeform 671"/>
                        <wps:cNvSpPr>
                          <a:spLocks/>
                        </wps:cNvSpPr>
                        <wps:spPr bwMode="auto">
                          <a:xfrm>
                            <a:off x="8449" y="89"/>
                            <a:ext cx="111" cy="274"/>
                          </a:xfrm>
                          <a:custGeom>
                            <a:avLst/>
                            <a:gdLst>
                              <a:gd name="T0" fmla="*/ 110 w 111"/>
                              <a:gd name="T1" fmla="*/ 0 h 274"/>
                              <a:gd name="T2" fmla="*/ 0 w 111"/>
                              <a:gd name="T3" fmla="*/ 0 h 274"/>
                              <a:gd name="T4" fmla="*/ 0 w 111"/>
                              <a:gd name="T5" fmla="*/ 273 h 274"/>
                              <a:gd name="T6" fmla="*/ 110 w 111"/>
                              <a:gd name="T7" fmla="*/ 273 h 274"/>
                              <a:gd name="T8" fmla="*/ 110 w 111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672"/>
                        <wps:cNvSpPr>
                          <a:spLocks/>
                        </wps:cNvSpPr>
                        <wps:spPr bwMode="auto">
                          <a:xfrm>
                            <a:off x="8449" y="89"/>
                            <a:ext cx="111" cy="274"/>
                          </a:xfrm>
                          <a:custGeom>
                            <a:avLst/>
                            <a:gdLst>
                              <a:gd name="T0" fmla="*/ 0 w 111"/>
                              <a:gd name="T1" fmla="*/ 273 h 274"/>
                              <a:gd name="T2" fmla="*/ 110 w 111"/>
                              <a:gd name="T3" fmla="*/ 273 h 274"/>
                              <a:gd name="T4" fmla="*/ 110 w 111"/>
                              <a:gd name="T5" fmla="*/ 0 h 274"/>
                              <a:gd name="T6" fmla="*/ 0 w 111"/>
                              <a:gd name="T7" fmla="*/ 0 h 274"/>
                              <a:gd name="T8" fmla="*/ 0 w 111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0" y="273"/>
                                </a:move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673"/>
                        <wps:cNvSpPr>
                          <a:spLocks/>
                        </wps:cNvSpPr>
                        <wps:spPr bwMode="auto">
                          <a:xfrm>
                            <a:off x="8654" y="89"/>
                            <a:ext cx="111" cy="274"/>
                          </a:xfrm>
                          <a:custGeom>
                            <a:avLst/>
                            <a:gdLst>
                              <a:gd name="T0" fmla="*/ 110 w 111"/>
                              <a:gd name="T1" fmla="*/ 0 h 274"/>
                              <a:gd name="T2" fmla="*/ 0 w 111"/>
                              <a:gd name="T3" fmla="*/ 0 h 274"/>
                              <a:gd name="T4" fmla="*/ 0 w 111"/>
                              <a:gd name="T5" fmla="*/ 273 h 274"/>
                              <a:gd name="T6" fmla="*/ 110 w 111"/>
                              <a:gd name="T7" fmla="*/ 273 h 274"/>
                              <a:gd name="T8" fmla="*/ 110 w 111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674"/>
                        <wps:cNvSpPr>
                          <a:spLocks/>
                        </wps:cNvSpPr>
                        <wps:spPr bwMode="auto">
                          <a:xfrm>
                            <a:off x="8654" y="89"/>
                            <a:ext cx="111" cy="274"/>
                          </a:xfrm>
                          <a:custGeom>
                            <a:avLst/>
                            <a:gdLst>
                              <a:gd name="T0" fmla="*/ 0 w 111"/>
                              <a:gd name="T1" fmla="*/ 273 h 274"/>
                              <a:gd name="T2" fmla="*/ 110 w 111"/>
                              <a:gd name="T3" fmla="*/ 273 h 274"/>
                              <a:gd name="T4" fmla="*/ 110 w 111"/>
                              <a:gd name="T5" fmla="*/ 0 h 274"/>
                              <a:gd name="T6" fmla="*/ 0 w 111"/>
                              <a:gd name="T7" fmla="*/ 0 h 274"/>
                              <a:gd name="T8" fmla="*/ 0 w 111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74">
                                <a:moveTo>
                                  <a:pt x="0" y="273"/>
                                </a:moveTo>
                                <a:lnTo>
                                  <a:pt x="110" y="27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478B93B" id="Group 634" o:spid="_x0000_s1026" style="position:absolute;margin-left:156.9pt;margin-top:-10.3pt;width:286.15pt;height:28.7pt;z-index:-251202560;mso-position-horizontal-relative:page" coordorigin="3138,-206" coordsize="5723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" o:allowincell="f">
                <v:group id="Group 635" o:spid="_x0000_s1027" style="position:absolute;left:3175;top:360;width:5686;height:20" coordorigin="3175,360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36" o:spid="_x0000_s1028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" path="m,l3435,e" filled="f" strokeweight=".08006mm">
                    <v:path arrowok="t" o:connecttype="custom" o:connectlocs="0,0;3435,0" o:connectangles="0,0"/>
                  </v:shape>
                  <v:shape id="Freeform 637" o:spid="_x0000_s1029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" path="m3546,r68,e" filled="f" strokeweight=".08006mm">
                    <v:path arrowok="t" o:connecttype="custom" o:connectlocs="3546,0;3614,0" o:connectangles="0,0"/>
                  </v:shape>
                  <v:shape id="Freeform 638" o:spid="_x0000_s1030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" path="m3723,r96,e" filled="f" strokeweight=".08006mm">
                    <v:path arrowok="t" o:connecttype="custom" o:connectlocs="3723,0;3819,0" o:connectangles="0,0"/>
                  </v:shape>
                  <v:shape id="Freeform 639" o:spid="_x0000_s1031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" path="m3928,r875,e" filled="f" strokeweight=".08006mm">
                    <v:path arrowok="t" o:connecttype="custom" o:connectlocs="3928,0;4803,0" o:connectangles="0,0"/>
                  </v:shape>
                  <v:shape id="Freeform 640" o:spid="_x0000_s1032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" path="m5679,r6,e" filled="f" strokeweight=".08006mm">
                    <v:path arrowok="t" o:connecttype="custom" o:connectlocs="5679,0;5685,0" o:connectangles="0,0"/>
                  </v:shape>
                  <v:shape id="Freeform 641" o:spid="_x0000_s1033" style="position:absolute;left:3175;top:360;width:5686;height:20;visibility:visible;mso-wrap-style:square;v-text-anchor:top" coordsize="56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" path="m,4r5685,e" filled="f" strokeweight=".08006mm">
                    <v:path arrowok="t" o:connecttype="custom" o:connectlocs="0,4;5685,4" o:connectangles="0,0"/>
                  </v:shape>
                </v:group>
                <v:shape id="Freeform 642" o:spid="_x0000_s1034" style="position:absolute;left:3163;top:-19;width:2627;height:382;visibility:visible;mso-wrap-style:square;v-text-anchor:top" coordsize="26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" path="m2626,l,,,382r2626,l2626,xe" fillcolor="#d8d8d8" stroked="f">
                  <v:path arrowok="t" o:connecttype="custom" o:connectlocs="2626,0;0,0;0,382;2626,382;2626,0" o:connectangles="0,0,0,0,0"/>
                </v:shape>
                <v:shape id="Freeform 643" o:spid="_x0000_s1035" style="position:absolute;left:3163;top:-19;width:2627;height:382;visibility:visible;mso-wrap-style:square;v-text-anchor:top" coordsize="262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" path="m,382r2626,l2626,,,,,382xe" filled="f" strokeweight=".16014mm">
                  <v:path arrowok="t" o:connecttype="custom" o:connectlocs="0,382;2626,382;2626,0;0,0;0,382" o:connectangles="0,0,0,0,0"/>
                </v:shape>
                <v:shape id="Freeform 644" o:spid="_x0000_s1036" style="position:absolute;left:3231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" path="m110,l,,,273r110,l110,xe" fillcolor="#7e7e7e" stroked="f">
                  <v:path arrowok="t" o:connecttype="custom" o:connectlocs="110,0;0,0;0,273;110,273;110,0" o:connectangles="0,0,0,0,0"/>
                </v:shape>
                <v:shape id="Freeform 645" o:spid="_x0000_s1037" style="position:absolute;left:3231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" path="m,273r110,l110,,,,,273xe" filled="f" strokeweight=".16014mm">
                  <v:path arrowok="t" o:connecttype="custom" o:connectlocs="0,273;110,273;110,0;0,0;0,273" o:connectangles="0,0,0,0,0"/>
                </v:shape>
                <v:shape id="Freeform 646" o:spid="_x0000_s1038" style="position:absolute;left:3436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" path="m110,l,,,273r110,l110,xe" fillcolor="#7e7e7e" stroked="f">
                  <v:path arrowok="t" o:connecttype="custom" o:connectlocs="110,0;0,0;0,273;110,273;110,0" o:connectangles="0,0,0,0,0"/>
                </v:shape>
                <v:shape id="Freeform 647" o:spid="_x0000_s1039" style="position:absolute;left:3436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" path="m,273r110,l110,,,,,273xe" filled="f" strokeweight=".16014mm">
                  <v:path arrowok="t" o:connecttype="custom" o:connectlocs="0,273;110,273;110,0;0,0;0,273" o:connectangles="0,0,0,0,0"/>
                </v:shape>
                <v:shape id="Freeform 648" o:spid="_x0000_s1040" style="position:absolute;left:3929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" path="m109,l,,,273r109,l109,xe" fillcolor="#7e7e7e" stroked="f">
                  <v:path arrowok="t" o:connecttype="custom" o:connectlocs="109,0;0,0;0,273;109,273;109,0" o:connectangles="0,0,0,0,0"/>
                </v:shape>
                <v:shape id="Freeform 649" o:spid="_x0000_s1041" style="position:absolute;left:3929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650" o:spid="_x0000_s1042" style="position:absolute;left:4135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51" o:spid="_x0000_s1043" style="position:absolute;left:4135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652" o:spid="_x0000_s1044" style="position:absolute;left:3142;top:-158;width:70;height:190;visibility:visible;mso-wrap-style:square;v-text-anchor:top" coordsize="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" path="m,l69,190e" filled="f" strokeweight=".16014mm">
                  <v:path arrowok="t" o:connecttype="custom" o:connectlocs="0,0;69,190" o:connectangles="0,0"/>
                </v:shape>
                <v:shape id="Freeform 653" o:spid="_x0000_s1045" style="position:absolute;left:3167;width:75;height:89;visibility:visible;mso-wrap-style:square;v-text-anchor:top" coordsize="7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" path="m74,l58,13,40,22,20,27,,27,63,88,74,xe" fillcolor="black" stroked="f">
                  <v:path arrowok="t" o:connecttype="custom" o:connectlocs="74,0;58,13;40,22;20,27;0,27;63,88;74,0" o:connectangles="0,0,0,0,0,0,0"/>
                </v:shape>
                <v:shape id="Freeform 654" o:spid="_x0000_s1046" style="position:absolute;left:5415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55" o:spid="_x0000_s1047" style="position:absolute;left:5415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656" o:spid="_x0000_s1048" style="position:absolute;left:5620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" path="m109,l,,,273r109,l109,xe" fillcolor="#7e7e7e" stroked="f">
                  <v:path arrowok="t" o:connecttype="custom" o:connectlocs="109,0;0,0;0,273;109,273;109,0" o:connectangles="0,0,0,0,0"/>
                </v:shape>
                <v:shape id="Freeform 657" o:spid="_x0000_s1049" style="position:absolute;left:5620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658" o:spid="_x0000_s1050" style="position:absolute;left:5571;top:-201;width:135;height:238;visibility:visible;mso-wrap-style:square;v-text-anchor:top" coordsize="13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" path="m,l134,238e" filled="f" strokeweight=".16014mm">
                  <v:path arrowok="t" o:connecttype="custom" o:connectlocs="0,0;134,238" o:connectangles="0,0"/>
                </v:shape>
                <v:shape id="Freeform 659" o:spid="_x0000_s1051" style="position:absolute;left:5661;width:75;height:89;visibility:visible;mso-wrap-style:square;v-text-anchor:top" coordsize="7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" path="m69,l56,15,39,27,20,35,,39,74,88,69,xe" fillcolor="black" stroked="f">
                  <v:path arrowok="t" o:connecttype="custom" o:connectlocs="69,0;56,15;39,27;20,35;0,39;74,88;69,0" o:connectangles="0,0,0,0,0,0,0"/>
                </v:shape>
                <v:shape id="Freeform 660" o:spid="_x0000_s1052" style="position:absolute;left:5790;top:144;width:767;height:219;visibility:visible;mso-wrap-style:square;v-text-anchor:top" coordsize="76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" path="m,218r766,l766,,,,,218xe" filled="f" strokeweight=".16014mm">
                  <v:path arrowok="t" o:connecttype="custom" o:connectlocs="0,218;766,218;766,0;0,0;0,218" o:connectangles="0,0,0,0,0"/>
                </v:shape>
                <v:shape id="Picture 661" o:spid="_x0000_s1053" type="#_x0000_t75" style="position:absolute;left:6490;top:-192;width:24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">
                  <v:imagedata r:id="rId34" o:title=""/>
                </v:shape>
                <v:shape id="Freeform 662" o:spid="_x0000_s1054" style="position:absolute;left:6789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63" o:spid="_x0000_s1055" style="position:absolute;left:6789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" path="m,273r109,l109,,,,,273xe" filled="f" strokeweight=".16014mm">
                  <v:path arrowok="t" o:connecttype="custom" o:connectlocs="0,273;109,273;109,0;0,0;0,273" o:connectangles="0,0,0,0,0"/>
                </v:shape>
                <v:shape id="Freeform 664" o:spid="_x0000_s1056" style="position:absolute;left:6994;top:89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group id="Group 665" o:spid="_x0000_s1057" style="position:absolute;left:6994;top:89;width:930;height:274" coordorigin="6994,89" coordsize="9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66" o:spid="_x0000_s1058" style="position:absolute;left:6994;top:89;width:930;height:274;visibility:visible;mso-wrap-style:square;v-text-anchor:top" coordsize="9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" path="m,273r109,l109,,,,,273xe" filled="f" strokeweight=".16014mm">
                    <v:path arrowok="t" o:connecttype="custom" o:connectlocs="0,273;109,273;109,0;0,0;0,273" o:connectangles="0,0,0,0,0"/>
                  </v:shape>
                  <v:shape id="Freeform 667" o:spid="_x0000_s1059" style="position:absolute;left:6994;top:89;width:930;height:274;visibility:visible;mso-wrap-style:square;v-text-anchor:top" coordsize="9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" path="m163,273r767,l930,55r-767,l163,273xe" filled="f" strokeweight=".16014mm">
                    <v:path arrowok="t" o:connecttype="custom" o:connectlocs="163,273;930,273;930,55;163,55;163,273" o:connectangles="0,0,0,0,0"/>
                  </v:shape>
                </v:group>
                <v:shape id="Freeform 668" o:spid="_x0000_s1060" style="position:absolute;left:7978;top:-19;width:876;height:382;visibility:visible;mso-wrap-style:square;v-text-anchor:top" coordsize="87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" path="m876,l,,,382r876,l876,xe" fillcolor="#d8d8d8" stroked="f">
                  <v:path arrowok="t" o:connecttype="custom" o:connectlocs="876,0;0,0;0,382;876,382;876,0" o:connectangles="0,0,0,0,0"/>
                </v:shape>
                <v:shape id="Freeform 669" o:spid="_x0000_s1061" style="position:absolute;left:7978;top:-19;width:876;height:382;visibility:visible;mso-wrap-style:square;v-text-anchor:top" coordsize="87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" path="m,382r876,l876,,,,,382xe" filled="f" strokeweight=".16014mm">
                  <v:path arrowok="t" o:connecttype="custom" o:connectlocs="0,382;876,382;876,0;0,0;0,382" o:connectangles="0,0,0,0,0"/>
                </v:shape>
                <v:shape id="Picture 670" o:spid="_x0000_s1062" type="#_x0000_t75" style="position:absolute;left:7948;top:-207;width:16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">
                  <v:imagedata r:id="rId35" o:title=""/>
                </v:shape>
                <v:shape id="Freeform 671" o:spid="_x0000_s1063" style="position:absolute;left:8449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" path="m110,l,,,273r110,l110,xe" fillcolor="#7e7e7e" stroked="f">
                  <v:path arrowok="t" o:connecttype="custom" o:connectlocs="110,0;0,0;0,273;110,273;110,0" o:connectangles="0,0,0,0,0"/>
                </v:shape>
                <v:shape id="Freeform 672" o:spid="_x0000_s1064" style="position:absolute;left:8449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" path="m,273r110,l110,,,,,273xe" filled="f" strokeweight=".16014mm">
                  <v:path arrowok="t" o:connecttype="custom" o:connectlocs="0,273;110,273;110,0;0,0;0,273" o:connectangles="0,0,0,0,0"/>
                </v:shape>
                <v:shape id="Freeform 673" o:spid="_x0000_s1065" style="position:absolute;left:8654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" path="m110,l,,,273r110,l110,xe" fillcolor="#7e7e7e" stroked="f">
                  <v:path arrowok="t" o:connecttype="custom" o:connectlocs="110,0;0,0;0,273;110,273;110,0" o:connectangles="0,0,0,0,0"/>
                </v:shape>
                <v:shape id="Freeform 674" o:spid="_x0000_s1066" style="position:absolute;left:8654;top:89;width:111;height:274;visibility:visible;mso-wrap-style:square;v-text-anchor:top" coordsize="11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" path="m,273r110,l110,,,,,273xe" filled="f" strokeweight=".16014mm">
                  <v:path arrowok="t" o:connecttype="custom" o:connectlocs="0,273;110,273;110,0;0,0;0,273" o:connectangles="0,0,0,0,0"/>
                </v:shape>
                <w10:wrap anchorx="page"/>
              </v:group>
            </w:pict>
          </mc:Fallback>
        </mc:AlternateContent>
      </w:r>
      <w:r w:rsidRPr="002D6A35">
        <w:rPr>
          <w:rFonts w:ascii="Calibri" w:hAnsi="Calibri" w:cs="Calibri"/>
          <w:sz w:val="10"/>
          <w:szCs w:val="10"/>
          <w:lang w:val="fr-FR"/>
        </w:rPr>
        <w:t>...</w:t>
      </w:r>
    </w:p>
    <w:p w14:paraId="39CB27A3" w14:textId="77777777" w:rsidR="0037013E" w:rsidRPr="002D6A35" w:rsidRDefault="0037013E">
      <w:pPr>
        <w:pStyle w:val="BodyText"/>
        <w:kinsoku w:val="0"/>
        <w:overflowPunct w:val="0"/>
        <w:spacing w:line="156" w:lineRule="exact"/>
        <w:ind w:left="359" w:firstLine="0"/>
        <w:rPr>
          <w:rFonts w:ascii="Calibri" w:hAnsi="Calibri" w:cs="Calibri"/>
          <w:w w:val="105"/>
          <w:sz w:val="14"/>
          <w:szCs w:val="14"/>
          <w:lang w:val="fr-FR"/>
        </w:rPr>
      </w:pPr>
      <w:r w:rsidRPr="002D6A35">
        <w:rPr>
          <w:sz w:val="24"/>
          <w:szCs w:val="24"/>
          <w:lang w:val="fr-FR"/>
        </w:rPr>
        <w:br w:type="column"/>
      </w:r>
      <w:r w:rsidRPr="002D6A35">
        <w:rPr>
          <w:rFonts w:ascii="Calibri" w:hAnsi="Calibri" w:cs="Calibri"/>
          <w:w w:val="105"/>
          <w:sz w:val="14"/>
          <w:szCs w:val="14"/>
          <w:lang w:val="fr-FR"/>
        </w:rPr>
        <w:t>PS‐POLL</w:t>
      </w:r>
    </w:p>
    <w:p w14:paraId="41BC6F5B" w14:textId="77777777" w:rsidR="0037013E" w:rsidRPr="002D6A35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4"/>
          <w:szCs w:val="14"/>
          <w:lang w:val="fr-FR"/>
        </w:rPr>
      </w:pPr>
    </w:p>
    <w:p w14:paraId="7508D969" w14:textId="77777777" w:rsidR="0037013E" w:rsidRPr="002D6A35" w:rsidRDefault="0037013E">
      <w:pPr>
        <w:pStyle w:val="BodyText"/>
        <w:kinsoku w:val="0"/>
        <w:overflowPunct w:val="0"/>
        <w:spacing w:before="11" w:line="240" w:lineRule="auto"/>
        <w:ind w:left="0" w:firstLine="0"/>
        <w:rPr>
          <w:rFonts w:ascii="Calibri" w:hAnsi="Calibri" w:cs="Calibri"/>
          <w:sz w:val="13"/>
          <w:szCs w:val="13"/>
          <w:lang w:val="fr-FR"/>
        </w:rPr>
      </w:pPr>
    </w:p>
    <w:p w14:paraId="6F898BCD" w14:textId="77777777" w:rsidR="0037013E" w:rsidRDefault="0037013E">
      <w:pPr>
        <w:pStyle w:val="BodyText"/>
        <w:kinsoku w:val="0"/>
        <w:overflowPunct w:val="0"/>
        <w:spacing w:line="240" w:lineRule="auto"/>
        <w:ind w:left="68" w:firstLine="0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sz w:val="12"/>
          <w:szCs w:val="12"/>
        </w:rPr>
        <w:t>Doze state</w:t>
      </w:r>
    </w:p>
    <w:p w14:paraId="0AC51EA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0"/>
          <w:szCs w:val="10"/>
        </w:rPr>
      </w:pPr>
      <w:r>
        <w:rPr>
          <w:sz w:val="24"/>
          <w:szCs w:val="24"/>
        </w:rPr>
        <w:br w:type="column"/>
      </w:r>
    </w:p>
    <w:p w14:paraId="4735A4CA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0"/>
          <w:szCs w:val="10"/>
        </w:rPr>
      </w:pPr>
    </w:p>
    <w:p w14:paraId="6FFFB518" w14:textId="77777777" w:rsidR="0037013E" w:rsidRDefault="0037013E">
      <w:pPr>
        <w:pStyle w:val="BodyText"/>
        <w:kinsoku w:val="0"/>
        <w:overflowPunct w:val="0"/>
        <w:spacing w:before="10" w:line="240" w:lineRule="auto"/>
        <w:ind w:left="0" w:firstLine="0"/>
        <w:rPr>
          <w:rFonts w:ascii="Calibri" w:hAnsi="Calibri" w:cs="Calibri"/>
          <w:sz w:val="14"/>
          <w:szCs w:val="14"/>
        </w:rPr>
      </w:pPr>
    </w:p>
    <w:p w14:paraId="3FD34025" w14:textId="77777777" w:rsidR="0037013E" w:rsidRDefault="0037013E">
      <w:pPr>
        <w:pStyle w:val="BodyText"/>
        <w:kinsoku w:val="0"/>
        <w:overflowPunct w:val="0"/>
        <w:spacing w:line="240" w:lineRule="auto"/>
        <w:ind w:left="106" w:firstLine="0"/>
        <w:rPr>
          <w:rFonts w:ascii="Calibri" w:hAnsi="Calibri" w:cs="Calibri"/>
          <w:sz w:val="10"/>
          <w:szCs w:val="10"/>
        </w:rPr>
      </w:pPr>
      <w:r>
        <w:rPr>
          <w:rFonts w:ascii="Calibri" w:hAnsi="Calibri" w:cs="Calibri"/>
          <w:sz w:val="10"/>
          <w:szCs w:val="10"/>
        </w:rPr>
        <w:t>...</w:t>
      </w:r>
    </w:p>
    <w:p w14:paraId="2650B0F9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</w:p>
    <w:p w14:paraId="00A1F8A8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60CD0159" w14:textId="77777777" w:rsidR="0037013E" w:rsidRDefault="0037013E">
      <w:pPr>
        <w:pStyle w:val="BodyText"/>
        <w:kinsoku w:val="0"/>
        <w:overflowPunct w:val="0"/>
        <w:spacing w:before="9" w:line="240" w:lineRule="auto"/>
        <w:ind w:left="0" w:firstLine="0"/>
        <w:rPr>
          <w:rFonts w:ascii="Calibri" w:hAnsi="Calibri" w:cs="Calibri"/>
          <w:sz w:val="16"/>
          <w:szCs w:val="16"/>
        </w:rPr>
      </w:pPr>
    </w:p>
    <w:p w14:paraId="33B995A4" w14:textId="77777777" w:rsidR="0037013E" w:rsidRDefault="0037013E">
      <w:pPr>
        <w:pStyle w:val="BodyText"/>
        <w:kinsoku w:val="0"/>
        <w:overflowPunct w:val="0"/>
        <w:spacing w:line="240" w:lineRule="auto"/>
        <w:ind w:left="106" w:firstLine="0"/>
        <w:rPr>
          <w:rFonts w:ascii="Calibri" w:hAnsi="Calibri" w:cs="Calibri"/>
          <w:spacing w:val="-7"/>
          <w:sz w:val="12"/>
          <w:szCs w:val="12"/>
        </w:rPr>
      </w:pPr>
      <w:r>
        <w:rPr>
          <w:rFonts w:ascii="Calibri" w:hAnsi="Calibri" w:cs="Calibri"/>
          <w:sz w:val="12"/>
          <w:szCs w:val="12"/>
        </w:rPr>
        <w:t xml:space="preserve">Doze </w:t>
      </w:r>
      <w:r>
        <w:rPr>
          <w:rFonts w:ascii="Calibri" w:hAnsi="Calibri" w:cs="Calibri"/>
          <w:spacing w:val="-7"/>
          <w:sz w:val="12"/>
          <w:szCs w:val="12"/>
        </w:rPr>
        <w:t>state</w:t>
      </w:r>
    </w:p>
    <w:p w14:paraId="71AE7F81" w14:textId="77777777" w:rsidR="0037013E" w:rsidRDefault="0037013E">
      <w:pPr>
        <w:pStyle w:val="BodyText"/>
        <w:kinsoku w:val="0"/>
        <w:overflowPunct w:val="0"/>
        <w:spacing w:line="148" w:lineRule="exact"/>
        <w:ind w:left="11" w:firstLine="0"/>
        <w:rPr>
          <w:rFonts w:ascii="Calibri" w:hAnsi="Calibri" w:cs="Calibri"/>
          <w:sz w:val="14"/>
          <w:szCs w:val="14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4"/>
          <w:szCs w:val="14"/>
        </w:rPr>
        <w:t>PM=0</w:t>
      </w:r>
    </w:p>
    <w:p w14:paraId="4E5E6A4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0"/>
          <w:szCs w:val="10"/>
        </w:rPr>
      </w:pPr>
      <w:r>
        <w:rPr>
          <w:sz w:val="24"/>
          <w:szCs w:val="24"/>
        </w:rPr>
        <w:br w:type="column"/>
      </w:r>
    </w:p>
    <w:p w14:paraId="17200DB9" w14:textId="77777777" w:rsidR="0037013E" w:rsidRDefault="0037013E">
      <w:pPr>
        <w:pStyle w:val="BodyText"/>
        <w:kinsoku w:val="0"/>
        <w:overflowPunct w:val="0"/>
        <w:spacing w:before="1" w:line="240" w:lineRule="auto"/>
        <w:ind w:left="-23" w:firstLine="0"/>
        <w:rPr>
          <w:rFonts w:ascii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1" locked="0" layoutInCell="0" allowOverlap="1" wp14:anchorId="3E03E19F" wp14:editId="35F35BD7">
                <wp:simplePos x="0" y="0"/>
                <wp:positionH relativeFrom="page">
                  <wp:posOffset>5842635</wp:posOffset>
                </wp:positionH>
                <wp:positionV relativeFrom="paragraph">
                  <wp:posOffset>74295</wp:posOffset>
                </wp:positionV>
                <wp:extent cx="457835" cy="1119505"/>
                <wp:effectExtent l="0" t="0" r="0" b="0"/>
                <wp:wrapNone/>
                <wp:docPr id="103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119505"/>
                          <a:chOff x="9201" y="117"/>
                          <a:chExt cx="721" cy="1763"/>
                        </a:xfrm>
                      </wpg:grpSpPr>
                      <wps:wsp>
                        <wps:cNvPr id="1036" name="Freeform 676"/>
                        <wps:cNvSpPr>
                          <a:spLocks/>
                        </wps:cNvSpPr>
                        <wps:spPr bwMode="auto">
                          <a:xfrm>
                            <a:off x="9343" y="286"/>
                            <a:ext cx="438" cy="460"/>
                          </a:xfrm>
                          <a:custGeom>
                            <a:avLst/>
                            <a:gdLst>
                              <a:gd name="T0" fmla="*/ 0 w 438"/>
                              <a:gd name="T1" fmla="*/ 459 h 460"/>
                              <a:gd name="T2" fmla="*/ 437 w 438"/>
                              <a:gd name="T3" fmla="*/ 459 h 460"/>
                              <a:gd name="T4" fmla="*/ 437 w 438"/>
                              <a:gd name="T5" fmla="*/ 0 h 460"/>
                              <a:gd name="T6" fmla="*/ 0 w 438"/>
                              <a:gd name="T7" fmla="*/ 0 h 460"/>
                              <a:gd name="T8" fmla="*/ 0 w 438"/>
                              <a:gd name="T9" fmla="*/ 45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8" h="460">
                                <a:moveTo>
                                  <a:pt x="0" y="459"/>
                                </a:moveTo>
                                <a:lnTo>
                                  <a:pt x="437" y="459"/>
                                </a:lnTo>
                                <a:lnTo>
                                  <a:pt x="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22"/>
                            <a:ext cx="712" cy="1754"/>
                          </a:xfrm>
                          <a:prstGeom prst="rect">
                            <a:avLst/>
                          </a:prstGeom>
                          <a:noFill/>
                          <a:ln w="576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14AFE3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14:paraId="34AC595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0" w:lineRule="auto"/>
                                <w:ind w:left="0" w:firstLine="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2EBB865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187" w:firstLine="0"/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STA</w:t>
                              </w:r>
                              <w:r>
                                <w:rPr>
                                  <w:rFonts w:ascii="Calibri" w:hAnsi="Calibri" w:cs="Calibri"/>
                                  <w:spacing w:val="-5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  <w:p w14:paraId="380DC9BE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040149B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40754366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6DA7850E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line="240" w:lineRule="auto"/>
                                <w:ind w:left="0" w:firstLine="0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</w:p>
                            <w:p w14:paraId="4EA86498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105" w:line="240" w:lineRule="auto"/>
                                <w:ind w:left="187" w:firstLine="0"/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STA</w:t>
                              </w:r>
                              <w:r>
                                <w:rPr>
                                  <w:rFonts w:ascii="Calibri" w:hAnsi="Calibri" w:cs="Calibri"/>
                                  <w:spacing w:val="-5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w w:val="105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E03E19F" id="Group 675" o:spid="_x0000_s1957" style="position:absolute;left:0;text-align:left;margin-left:460.05pt;margin-top:5.85pt;width:36.05pt;height:88.15pt;z-index:-251203584;mso-position-horizontal-relative:page" coordorigin="9201,117" coordsize="721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" o:allowincell="f">
                <v:shape id="Freeform 676" o:spid="_x0000_s1958" style="position:absolute;left:9343;top:286;width:438;height:460;visibility:visible;mso-wrap-style:square;v-text-anchor:top" coordsize="438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" path="m,459r437,l437,,,,,459xe" filled="f" strokeweight=".16014mm">
                  <v:path arrowok="t" o:connecttype="custom" o:connectlocs="0,459;437,459;437,0;0,0;0,459" o:connectangles="0,0,0,0,0"/>
                </v:shape>
                <v:shape id="Text Box 677" o:spid="_x0000_s1959" type="#_x0000_t202" style="position:absolute;left:9206;top:122;width:712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" filled="f" strokeweight=".16014mm">
                  <v:textbox inset="0,0,0,0">
                    <w:txbxContent>
                      <w:p w14:paraId="0014AFE3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</w:p>
                      <w:p w14:paraId="34AC595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" w:line="240" w:lineRule="auto"/>
                          <w:ind w:left="0" w:firstLine="0"/>
                          <w:rPr>
                            <w:sz w:val="12"/>
                            <w:szCs w:val="12"/>
                          </w:rPr>
                        </w:pPr>
                      </w:p>
                      <w:p w14:paraId="52EBB865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187" w:firstLine="0"/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STA</w:t>
                        </w:r>
                        <w:r>
                          <w:rPr>
                            <w:rFonts w:ascii="Calibri" w:hAnsi="Calibri" w:cs="Calibri"/>
                            <w:spacing w:val="-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1</w:t>
                        </w:r>
                      </w:p>
                      <w:p w14:paraId="380DC9BE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040149B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40754366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6DA7850E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line="240" w:lineRule="auto"/>
                          <w:ind w:left="0" w:firstLine="0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</w:p>
                      <w:p w14:paraId="4EA86498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105" w:line="240" w:lineRule="auto"/>
                          <w:ind w:left="187" w:firstLine="0"/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STA</w:t>
                        </w:r>
                        <w:r>
                          <w:rPr>
                            <w:rFonts w:ascii="Calibri" w:hAnsi="Calibri" w:cs="Calibri"/>
                            <w:spacing w:val="-5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05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sz w:val="12"/>
          <w:szCs w:val="12"/>
        </w:rPr>
        <w:t>Active mode</w:t>
      </w:r>
    </w:p>
    <w:p w14:paraId="2D27F476" w14:textId="77777777" w:rsidR="0037013E" w:rsidRDefault="0037013E">
      <w:pPr>
        <w:pStyle w:val="BodyText"/>
        <w:kinsoku w:val="0"/>
        <w:overflowPunct w:val="0"/>
        <w:spacing w:before="9"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70DA1327" w14:textId="77777777" w:rsidR="0037013E" w:rsidRDefault="0037013E">
      <w:pPr>
        <w:pStyle w:val="BodyText"/>
        <w:kinsoku w:val="0"/>
        <w:overflowPunct w:val="0"/>
        <w:spacing w:line="240" w:lineRule="auto"/>
        <w:ind w:left="341" w:firstLine="0"/>
        <w:rPr>
          <w:rFonts w:ascii="Calibri" w:hAnsi="Calibri" w:cs="Calibri"/>
          <w:sz w:val="10"/>
          <w:szCs w:val="10"/>
        </w:rPr>
      </w:pPr>
      <w:r>
        <w:rPr>
          <w:rFonts w:ascii="Calibri" w:hAnsi="Calibri" w:cs="Calibri"/>
          <w:sz w:val="10"/>
          <w:szCs w:val="10"/>
        </w:rPr>
        <w:t>...</w:t>
      </w:r>
    </w:p>
    <w:p w14:paraId="791DB986" w14:textId="77777777" w:rsidR="0037013E" w:rsidRDefault="0037013E">
      <w:pPr>
        <w:pStyle w:val="BodyText"/>
        <w:kinsoku w:val="0"/>
        <w:overflowPunct w:val="0"/>
        <w:spacing w:line="240" w:lineRule="auto"/>
        <w:ind w:left="341" w:firstLine="0"/>
        <w:rPr>
          <w:rFonts w:ascii="Calibri" w:hAnsi="Calibri" w:cs="Calibri"/>
          <w:sz w:val="10"/>
          <w:szCs w:val="10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8" w:space="720" w:equalWidth="0">
            <w:col w:w="2113" w:space="40"/>
            <w:col w:w="1280" w:space="779"/>
            <w:col w:w="455" w:space="40"/>
            <w:col w:w="890" w:space="64"/>
            <w:col w:w="230" w:space="145"/>
            <w:col w:w="613" w:space="39"/>
            <w:col w:w="360" w:space="40"/>
            <w:col w:w="2332"/>
          </w:cols>
          <w:noEndnote/>
        </w:sectPr>
      </w:pPr>
    </w:p>
    <w:p w14:paraId="04633B5A" w14:textId="77777777" w:rsidR="0037013E" w:rsidRDefault="0037013E">
      <w:pPr>
        <w:pStyle w:val="BodyText"/>
        <w:kinsoku w:val="0"/>
        <w:overflowPunct w:val="0"/>
        <w:spacing w:line="19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6DE88DE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0D9A0A6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698DDF9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54172118" wp14:editId="165D7555">
                <wp:simplePos x="0" y="0"/>
                <wp:positionH relativeFrom="page">
                  <wp:posOffset>1447800</wp:posOffset>
                </wp:positionH>
                <wp:positionV relativeFrom="paragraph">
                  <wp:posOffset>78740</wp:posOffset>
                </wp:positionV>
                <wp:extent cx="277495" cy="292735"/>
                <wp:effectExtent l="0" t="0" r="0" b="0"/>
                <wp:wrapNone/>
                <wp:docPr id="1038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92735"/>
                        </a:xfrm>
                        <a:custGeom>
                          <a:avLst/>
                          <a:gdLst>
                            <a:gd name="T0" fmla="*/ 0 w 437"/>
                            <a:gd name="T1" fmla="*/ 460 h 461"/>
                            <a:gd name="T2" fmla="*/ 436 w 437"/>
                            <a:gd name="T3" fmla="*/ 460 h 461"/>
                            <a:gd name="T4" fmla="*/ 436 w 437"/>
                            <a:gd name="T5" fmla="*/ 0 h 461"/>
                            <a:gd name="T6" fmla="*/ 0 w 437"/>
                            <a:gd name="T7" fmla="*/ 0 h 461"/>
                            <a:gd name="T8" fmla="*/ 0 w 437"/>
                            <a:gd name="T9" fmla="*/ 46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7" h="461">
                              <a:moveTo>
                                <a:pt x="0" y="460"/>
                              </a:moveTo>
                              <a:lnTo>
                                <a:pt x="436" y="460"/>
                              </a:lnTo>
                              <a:lnTo>
                                <a:pt x="436" y="0"/>
                              </a:lnTo>
                              <a:lnTo>
                                <a:pt x="0" y="0"/>
                              </a:lnTo>
                              <a:lnTo>
                                <a:pt x="0" y="460"/>
                              </a:lnTo>
                              <a:close/>
                            </a:path>
                          </a:pathLst>
                        </a:custGeom>
                        <a:noFill/>
                        <a:ln w="57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AE2120" id="Freeform 678" o:spid="_x0000_s1026" style="position:absolute;margin-left:114pt;margin-top:6.2pt;width:21.85pt;height:23.05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" o:allowincell="f" path="m,460r436,l436,,,,,460xe" filled="f" strokeweight=".16014mm">
                <v:path arrowok="t" o:connecttype="custom" o:connectlocs="0,292100;276860,292100;276860,0;0,0;0,292100" o:connectangles="0,0,0,0,0"/>
                <w10:wrap anchorx="page"/>
              </v:shape>
            </w:pict>
          </mc:Fallback>
        </mc:AlternateContent>
      </w:r>
      <w:r>
        <w:rPr>
          <w:sz w:val="18"/>
          <w:szCs w:val="18"/>
        </w:rPr>
        <w:t>36</w:t>
      </w:r>
    </w:p>
    <w:p w14:paraId="02C6A8D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1A4776C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42A38443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39</w:t>
      </w:r>
    </w:p>
    <w:p w14:paraId="1615C706" w14:textId="77777777" w:rsidR="0037013E" w:rsidRDefault="0037013E">
      <w:pPr>
        <w:pStyle w:val="BodyText"/>
        <w:tabs>
          <w:tab w:val="left" w:pos="1107"/>
        </w:tabs>
        <w:kinsoku w:val="0"/>
        <w:overflowPunct w:val="0"/>
        <w:spacing w:line="205" w:lineRule="exact"/>
        <w:ind w:left="106" w:firstLine="0"/>
        <w:rPr>
          <w:rFonts w:ascii="Calibri" w:hAnsi="Calibri" w:cs="Calibri"/>
          <w:sz w:val="14"/>
          <w:szCs w:val="14"/>
        </w:rPr>
      </w:pPr>
      <w:r>
        <w:rPr>
          <w:position w:val="1"/>
          <w:sz w:val="18"/>
          <w:szCs w:val="18"/>
        </w:rPr>
        <w:t>40</w:t>
      </w:r>
      <w:r>
        <w:rPr>
          <w:position w:val="1"/>
          <w:sz w:val="18"/>
          <w:szCs w:val="18"/>
        </w:rPr>
        <w:tab/>
      </w:r>
      <w:r>
        <w:rPr>
          <w:rFonts w:ascii="Calibri" w:hAnsi="Calibri" w:cs="Calibri"/>
          <w:sz w:val="14"/>
          <w:szCs w:val="14"/>
        </w:rPr>
        <w:t>AP‐MLD</w:t>
      </w:r>
    </w:p>
    <w:p w14:paraId="5C80EBFF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1A6AE8AA" wp14:editId="126C90BC">
                <wp:simplePos x="0" y="0"/>
                <wp:positionH relativeFrom="page">
                  <wp:posOffset>3400425</wp:posOffset>
                </wp:positionH>
                <wp:positionV relativeFrom="paragraph">
                  <wp:posOffset>-300355</wp:posOffset>
                </wp:positionV>
                <wp:extent cx="229870" cy="243840"/>
                <wp:effectExtent l="0" t="0" r="0" b="0"/>
                <wp:wrapNone/>
                <wp:docPr id="1039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43840"/>
                        </a:xfrm>
                        <a:custGeom>
                          <a:avLst/>
                          <a:gdLst>
                            <a:gd name="T0" fmla="*/ 0 w 362"/>
                            <a:gd name="T1" fmla="*/ 383 h 384"/>
                            <a:gd name="T2" fmla="*/ 361 w 362"/>
                            <a:gd name="T3" fmla="*/ 383 h 384"/>
                            <a:gd name="T4" fmla="*/ 361 w 362"/>
                            <a:gd name="T5" fmla="*/ 0 h 384"/>
                            <a:gd name="T6" fmla="*/ 0 w 362"/>
                            <a:gd name="T7" fmla="*/ 0 h 384"/>
                            <a:gd name="T8" fmla="*/ 0 w 362"/>
                            <a:gd name="T9" fmla="*/ 383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2" h="384">
                              <a:moveTo>
                                <a:pt x="0" y="383"/>
                              </a:moveTo>
                              <a:lnTo>
                                <a:pt x="361" y="383"/>
                              </a:lnTo>
                              <a:lnTo>
                                <a:pt x="361" y="0"/>
                              </a:lnTo>
                              <a:lnTo>
                                <a:pt x="0" y="0"/>
                              </a:lnTo>
                              <a:lnTo>
                                <a:pt x="0" y="383"/>
                              </a:lnTo>
                              <a:close/>
                            </a:path>
                          </a:pathLst>
                        </a:custGeom>
                        <a:noFill/>
                        <a:ln w="57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218215" id="Freeform 679" o:spid="_x0000_s1026" style="position:absolute;margin-left:267.75pt;margin-top:-23.65pt;width:18.1pt;height:19.2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" o:allowincell="f" path="m,383r361,l361,,,,,383xe" filled="f" strokeweight=".16014mm">
                <v:path arrowok="t" o:connecttype="custom" o:connectlocs="0,243205;229235,243205;229235,0;0,0;0,243205" o:connectangles="0,0,0,0,0"/>
                <w10:wrap anchorx="page"/>
              </v:shape>
            </w:pict>
          </mc:Fallback>
        </mc:AlternateContent>
      </w:r>
      <w:r>
        <w:rPr>
          <w:sz w:val="18"/>
          <w:szCs w:val="18"/>
        </w:rPr>
        <w:t>41</w:t>
      </w:r>
    </w:p>
    <w:p w14:paraId="58EA8607" w14:textId="77777777" w:rsidR="0037013E" w:rsidRDefault="0037013E">
      <w:pPr>
        <w:pStyle w:val="BodyText"/>
        <w:kinsoku w:val="0"/>
        <w:overflowPunct w:val="0"/>
        <w:spacing w:before="63" w:line="240" w:lineRule="auto"/>
        <w:ind w:left="116" w:firstLine="0"/>
        <w:rPr>
          <w:rFonts w:ascii="Calibri" w:hAnsi="Calibri" w:cs="Calibri"/>
          <w:w w:val="105"/>
          <w:sz w:val="14"/>
          <w:szCs w:val="14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w w:val="105"/>
          <w:sz w:val="14"/>
          <w:szCs w:val="14"/>
        </w:rPr>
        <w:t>Link 1</w:t>
      </w:r>
    </w:p>
    <w:p w14:paraId="3824A611" w14:textId="77777777" w:rsidR="0037013E" w:rsidRDefault="0037013E">
      <w:pPr>
        <w:pStyle w:val="BodyText"/>
        <w:kinsoku w:val="0"/>
        <w:overflowPunct w:val="0"/>
        <w:spacing w:before="85" w:line="240" w:lineRule="auto"/>
        <w:ind w:left="279" w:firstLine="0"/>
        <w:rPr>
          <w:rFonts w:ascii="Calibri" w:hAnsi="Calibri" w:cs="Calibri"/>
          <w:w w:val="105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1" locked="0" layoutInCell="0" allowOverlap="1" wp14:anchorId="69F94101" wp14:editId="1A3FB2DC">
                <wp:simplePos x="0" y="0"/>
                <wp:positionH relativeFrom="page">
                  <wp:posOffset>2035175</wp:posOffset>
                </wp:positionH>
                <wp:positionV relativeFrom="paragraph">
                  <wp:posOffset>100330</wp:posOffset>
                </wp:positionV>
                <wp:extent cx="3595370" cy="364490"/>
                <wp:effectExtent l="0" t="0" r="0" b="0"/>
                <wp:wrapNone/>
                <wp:docPr id="104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5370" cy="364490"/>
                          <a:chOff x="3205" y="158"/>
                          <a:chExt cx="5662" cy="574"/>
                        </a:xfrm>
                      </wpg:grpSpPr>
                      <wpg:grpSp>
                        <wpg:cNvPr id="1041" name="Group 681"/>
                        <wpg:cNvGrpSpPr>
                          <a:grpSpLocks/>
                        </wpg:cNvGrpSpPr>
                        <wpg:grpSpPr bwMode="auto">
                          <a:xfrm>
                            <a:off x="3218" y="724"/>
                            <a:ext cx="5649" cy="20"/>
                            <a:chOff x="3218" y="724"/>
                            <a:chExt cx="5649" cy="20"/>
                          </a:xfrm>
                        </wpg:grpSpPr>
                        <wps:wsp>
                          <wps:cNvPr id="1042" name="Freeform 682"/>
                          <wps:cNvSpPr>
                            <a:spLocks/>
                          </wps:cNvSpPr>
                          <wps:spPr bwMode="auto">
                            <a:xfrm>
                              <a:off x="3218" y="724"/>
                              <a:ext cx="5649" cy="20"/>
                            </a:xfrm>
                            <a:custGeom>
                              <a:avLst/>
                              <a:gdLst>
                                <a:gd name="T0" fmla="*/ 0 w 5649"/>
                                <a:gd name="T1" fmla="*/ 0 h 20"/>
                                <a:gd name="T2" fmla="*/ 5648 w 564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49" h="20">
                                  <a:moveTo>
                                    <a:pt x="0" y="0"/>
                                  </a:moveTo>
                                  <a:lnTo>
                                    <a:pt x="5648" y="0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683"/>
                          <wps:cNvSpPr>
                            <a:spLocks/>
                          </wps:cNvSpPr>
                          <wps:spPr bwMode="auto">
                            <a:xfrm>
                              <a:off x="3218" y="724"/>
                              <a:ext cx="5649" cy="20"/>
                            </a:xfrm>
                            <a:custGeom>
                              <a:avLst/>
                              <a:gdLst>
                                <a:gd name="T0" fmla="*/ 0 w 5649"/>
                                <a:gd name="T1" fmla="*/ 4 h 20"/>
                                <a:gd name="T2" fmla="*/ 5648 w 5649"/>
                                <a:gd name="T3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49" h="20">
                                  <a:moveTo>
                                    <a:pt x="0" y="4"/>
                                  </a:moveTo>
                                  <a:lnTo>
                                    <a:pt x="5648" y="4"/>
                                  </a:lnTo>
                                </a:path>
                              </a:pathLst>
                            </a:custGeom>
                            <a:noFill/>
                            <a:ln w="2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4" name="Freeform 684"/>
                        <wps:cNvSpPr>
                          <a:spLocks/>
                        </wps:cNvSpPr>
                        <wps:spPr bwMode="auto">
                          <a:xfrm>
                            <a:off x="3218" y="344"/>
                            <a:ext cx="1916" cy="383"/>
                          </a:xfrm>
                          <a:custGeom>
                            <a:avLst/>
                            <a:gdLst>
                              <a:gd name="T0" fmla="*/ 1915 w 1916"/>
                              <a:gd name="T1" fmla="*/ 0 h 383"/>
                              <a:gd name="T2" fmla="*/ 0 w 1916"/>
                              <a:gd name="T3" fmla="*/ 0 h 383"/>
                              <a:gd name="T4" fmla="*/ 0 w 1916"/>
                              <a:gd name="T5" fmla="*/ 382 h 383"/>
                              <a:gd name="T6" fmla="*/ 1915 w 1916"/>
                              <a:gd name="T7" fmla="*/ 382 h 383"/>
                              <a:gd name="T8" fmla="*/ 1915 w 1916"/>
                              <a:gd name="T9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6" h="383">
                                <a:moveTo>
                                  <a:pt x="1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1915" y="382"/>
                                </a:lnTo>
                                <a:lnTo>
                                  <a:pt x="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685"/>
                        <wps:cNvSpPr>
                          <a:spLocks/>
                        </wps:cNvSpPr>
                        <wps:spPr bwMode="auto">
                          <a:xfrm>
                            <a:off x="3218" y="344"/>
                            <a:ext cx="1916" cy="383"/>
                          </a:xfrm>
                          <a:custGeom>
                            <a:avLst/>
                            <a:gdLst>
                              <a:gd name="T0" fmla="*/ 0 w 1916"/>
                              <a:gd name="T1" fmla="*/ 382 h 383"/>
                              <a:gd name="T2" fmla="*/ 1915 w 1916"/>
                              <a:gd name="T3" fmla="*/ 382 h 383"/>
                              <a:gd name="T4" fmla="*/ 1915 w 1916"/>
                              <a:gd name="T5" fmla="*/ 0 h 383"/>
                              <a:gd name="T6" fmla="*/ 0 w 1916"/>
                              <a:gd name="T7" fmla="*/ 0 h 383"/>
                              <a:gd name="T8" fmla="*/ 0 w 1916"/>
                              <a:gd name="T9" fmla="*/ 3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6" h="383">
                                <a:moveTo>
                                  <a:pt x="0" y="382"/>
                                </a:moveTo>
                                <a:lnTo>
                                  <a:pt x="1915" y="382"/>
                                </a:lnTo>
                                <a:lnTo>
                                  <a:pt x="1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686"/>
                        <wps:cNvSpPr>
                          <a:spLocks/>
                        </wps:cNvSpPr>
                        <wps:spPr bwMode="auto">
                          <a:xfrm>
                            <a:off x="3327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687"/>
                        <wps:cNvSpPr>
                          <a:spLocks/>
                        </wps:cNvSpPr>
                        <wps:spPr bwMode="auto">
                          <a:xfrm>
                            <a:off x="3327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688"/>
                        <wps:cNvSpPr>
                          <a:spLocks/>
                        </wps:cNvSpPr>
                        <wps:spPr bwMode="auto">
                          <a:xfrm>
                            <a:off x="3532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689"/>
                        <wps:cNvSpPr>
                          <a:spLocks/>
                        </wps:cNvSpPr>
                        <wps:spPr bwMode="auto">
                          <a:xfrm>
                            <a:off x="3532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690"/>
                        <wps:cNvSpPr>
                          <a:spLocks/>
                        </wps:cNvSpPr>
                        <wps:spPr bwMode="auto">
                          <a:xfrm>
                            <a:off x="3943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691"/>
                        <wps:cNvSpPr>
                          <a:spLocks/>
                        </wps:cNvSpPr>
                        <wps:spPr bwMode="auto">
                          <a:xfrm>
                            <a:off x="3943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692"/>
                        <wps:cNvSpPr>
                          <a:spLocks/>
                        </wps:cNvSpPr>
                        <wps:spPr bwMode="auto">
                          <a:xfrm>
                            <a:off x="4148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693"/>
                        <wps:cNvSpPr>
                          <a:spLocks/>
                        </wps:cNvSpPr>
                        <wps:spPr bwMode="auto">
                          <a:xfrm>
                            <a:off x="4148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694"/>
                        <wps:cNvSpPr>
                          <a:spLocks/>
                        </wps:cNvSpPr>
                        <wps:spPr bwMode="auto">
                          <a:xfrm>
                            <a:off x="3209" y="243"/>
                            <a:ext cx="88" cy="158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158"/>
                              <a:gd name="T2" fmla="*/ 87 w 88"/>
                              <a:gd name="T3" fmla="*/ 15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" h="158">
                                <a:moveTo>
                                  <a:pt x="0" y="0"/>
                                </a:moveTo>
                                <a:lnTo>
                                  <a:pt x="87" y="157"/>
                                </a:lnTo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695"/>
                        <wps:cNvSpPr>
                          <a:spLocks/>
                        </wps:cNvSpPr>
                        <wps:spPr bwMode="auto">
                          <a:xfrm>
                            <a:off x="3254" y="364"/>
                            <a:ext cx="74" cy="89"/>
                          </a:xfrm>
                          <a:custGeom>
                            <a:avLst/>
                            <a:gdLst>
                              <a:gd name="T0" fmla="*/ 68 w 74"/>
                              <a:gd name="T1" fmla="*/ 0 h 89"/>
                              <a:gd name="T2" fmla="*/ 55 w 74"/>
                              <a:gd name="T3" fmla="*/ 15 h 89"/>
                              <a:gd name="T4" fmla="*/ 39 w 74"/>
                              <a:gd name="T5" fmla="*/ 27 h 89"/>
                              <a:gd name="T6" fmla="*/ 20 w 74"/>
                              <a:gd name="T7" fmla="*/ 35 h 89"/>
                              <a:gd name="T8" fmla="*/ 0 w 74"/>
                              <a:gd name="T9" fmla="*/ 39 h 89"/>
                              <a:gd name="T10" fmla="*/ 73 w 74"/>
                              <a:gd name="T11" fmla="*/ 88 h 89"/>
                              <a:gd name="T12" fmla="*/ 68 w 74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4" h="89">
                                <a:moveTo>
                                  <a:pt x="68" y="0"/>
                                </a:moveTo>
                                <a:lnTo>
                                  <a:pt x="55" y="15"/>
                                </a:lnTo>
                                <a:lnTo>
                                  <a:pt x="39" y="27"/>
                                </a:lnTo>
                                <a:lnTo>
                                  <a:pt x="20" y="35"/>
                                </a:lnTo>
                                <a:lnTo>
                                  <a:pt x="0" y="39"/>
                                </a:lnTo>
                                <a:lnTo>
                                  <a:pt x="73" y="8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696"/>
                        <wps:cNvSpPr>
                          <a:spLocks/>
                        </wps:cNvSpPr>
                        <wps:spPr bwMode="auto">
                          <a:xfrm>
                            <a:off x="4750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697"/>
                        <wps:cNvSpPr>
                          <a:spLocks/>
                        </wps:cNvSpPr>
                        <wps:spPr bwMode="auto">
                          <a:xfrm>
                            <a:off x="4750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698"/>
                        <wps:cNvSpPr>
                          <a:spLocks/>
                        </wps:cNvSpPr>
                        <wps:spPr bwMode="auto">
                          <a:xfrm>
                            <a:off x="4955" y="453"/>
                            <a:ext cx="110" cy="27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4"/>
                              <a:gd name="T2" fmla="*/ 0 w 110"/>
                              <a:gd name="T3" fmla="*/ 0 h 274"/>
                              <a:gd name="T4" fmla="*/ 0 w 110"/>
                              <a:gd name="T5" fmla="*/ 273 h 274"/>
                              <a:gd name="T6" fmla="*/ 109 w 110"/>
                              <a:gd name="T7" fmla="*/ 273 h 274"/>
                              <a:gd name="T8" fmla="*/ 109 w 110"/>
                              <a:gd name="T9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699"/>
                        <wps:cNvSpPr>
                          <a:spLocks/>
                        </wps:cNvSpPr>
                        <wps:spPr bwMode="auto">
                          <a:xfrm>
                            <a:off x="4955" y="453"/>
                            <a:ext cx="110" cy="274"/>
                          </a:xfrm>
                          <a:custGeom>
                            <a:avLst/>
                            <a:gdLst>
                              <a:gd name="T0" fmla="*/ 0 w 110"/>
                              <a:gd name="T1" fmla="*/ 273 h 274"/>
                              <a:gd name="T2" fmla="*/ 109 w 110"/>
                              <a:gd name="T3" fmla="*/ 273 h 274"/>
                              <a:gd name="T4" fmla="*/ 109 w 110"/>
                              <a:gd name="T5" fmla="*/ 0 h 274"/>
                              <a:gd name="T6" fmla="*/ 0 w 110"/>
                              <a:gd name="T7" fmla="*/ 0 h 274"/>
                              <a:gd name="T8" fmla="*/ 0 w 110"/>
                              <a:gd name="T9" fmla="*/ 27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4">
                                <a:moveTo>
                                  <a:pt x="0" y="273"/>
                                </a:moveTo>
                                <a:lnTo>
                                  <a:pt x="109" y="273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700"/>
                        <wps:cNvSpPr>
                          <a:spLocks/>
                        </wps:cNvSpPr>
                        <wps:spPr bwMode="auto">
                          <a:xfrm>
                            <a:off x="4906" y="163"/>
                            <a:ext cx="136" cy="238"/>
                          </a:xfrm>
                          <a:custGeom>
                            <a:avLst/>
                            <a:gdLst>
                              <a:gd name="T0" fmla="*/ 0 w 136"/>
                              <a:gd name="T1" fmla="*/ 0 h 238"/>
                              <a:gd name="T2" fmla="*/ 135 w 136"/>
                              <a:gd name="T3" fmla="*/ 237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" h="238">
                                <a:moveTo>
                                  <a:pt x="0" y="0"/>
                                </a:moveTo>
                                <a:lnTo>
                                  <a:pt x="135" y="237"/>
                                </a:lnTo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701"/>
                        <wps:cNvSpPr>
                          <a:spLocks/>
                        </wps:cNvSpPr>
                        <wps:spPr bwMode="auto">
                          <a:xfrm>
                            <a:off x="4997" y="364"/>
                            <a:ext cx="74" cy="89"/>
                          </a:xfrm>
                          <a:custGeom>
                            <a:avLst/>
                            <a:gdLst>
                              <a:gd name="T0" fmla="*/ 68 w 74"/>
                              <a:gd name="T1" fmla="*/ 0 h 89"/>
                              <a:gd name="T2" fmla="*/ 55 w 74"/>
                              <a:gd name="T3" fmla="*/ 15 h 89"/>
                              <a:gd name="T4" fmla="*/ 39 w 74"/>
                              <a:gd name="T5" fmla="*/ 27 h 89"/>
                              <a:gd name="T6" fmla="*/ 20 w 74"/>
                              <a:gd name="T7" fmla="*/ 35 h 89"/>
                              <a:gd name="T8" fmla="*/ 0 w 74"/>
                              <a:gd name="T9" fmla="*/ 39 h 89"/>
                              <a:gd name="T10" fmla="*/ 73 w 74"/>
                              <a:gd name="T11" fmla="*/ 88 h 89"/>
                              <a:gd name="T12" fmla="*/ 68 w 74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4" h="89">
                                <a:moveTo>
                                  <a:pt x="68" y="0"/>
                                </a:moveTo>
                                <a:lnTo>
                                  <a:pt x="55" y="15"/>
                                </a:lnTo>
                                <a:lnTo>
                                  <a:pt x="39" y="27"/>
                                </a:lnTo>
                                <a:lnTo>
                                  <a:pt x="20" y="35"/>
                                </a:lnTo>
                                <a:lnTo>
                                  <a:pt x="0" y="39"/>
                                </a:lnTo>
                                <a:lnTo>
                                  <a:pt x="73" y="8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2" name="Group 702"/>
                        <wpg:cNvGrpSpPr>
                          <a:grpSpLocks/>
                        </wpg:cNvGrpSpPr>
                        <wpg:grpSpPr bwMode="auto">
                          <a:xfrm>
                            <a:off x="5193" y="399"/>
                            <a:ext cx="3566" cy="20"/>
                            <a:chOff x="5193" y="399"/>
                            <a:chExt cx="3566" cy="20"/>
                          </a:xfrm>
                        </wpg:grpSpPr>
                        <wps:wsp>
                          <wps:cNvPr id="1063" name="Freeform 703"/>
                          <wps:cNvSpPr>
                            <a:spLocks/>
                          </wps:cNvSpPr>
                          <wps:spPr bwMode="auto">
                            <a:xfrm>
                              <a:off x="5193" y="399"/>
                              <a:ext cx="3566" cy="20"/>
                            </a:xfrm>
                            <a:custGeom>
                              <a:avLst/>
                              <a:gdLst>
                                <a:gd name="T0" fmla="*/ 0 w 3566"/>
                                <a:gd name="T1" fmla="*/ 0 h 20"/>
                                <a:gd name="T2" fmla="*/ 1335 w 356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66" h="20">
                                  <a:moveTo>
                                    <a:pt x="0" y="0"/>
                                  </a:moveTo>
                                  <a:lnTo>
                                    <a:pt x="1335" y="0"/>
                                  </a:lnTo>
                                </a:path>
                              </a:pathLst>
                            </a:custGeom>
                            <a:noFill/>
                            <a:ln w="5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704"/>
                          <wps:cNvSpPr>
                            <a:spLocks/>
                          </wps:cNvSpPr>
                          <wps:spPr bwMode="auto">
                            <a:xfrm>
                              <a:off x="5193" y="399"/>
                              <a:ext cx="3566" cy="20"/>
                            </a:xfrm>
                            <a:custGeom>
                              <a:avLst/>
                              <a:gdLst>
                                <a:gd name="T0" fmla="*/ 2229 w 3566"/>
                                <a:gd name="T1" fmla="*/ 0 h 20"/>
                                <a:gd name="T2" fmla="*/ 3565 w 356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66" h="20">
                                  <a:moveTo>
                                    <a:pt x="2229" y="0"/>
                                  </a:moveTo>
                                  <a:lnTo>
                                    <a:pt x="3565" y="0"/>
                                  </a:lnTo>
                                </a:path>
                              </a:pathLst>
                            </a:custGeom>
                            <a:noFill/>
                            <a:ln w="5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705"/>
                        <wpg:cNvGrpSpPr>
                          <a:grpSpLocks/>
                        </wpg:cNvGrpSpPr>
                        <wpg:grpSpPr bwMode="auto">
                          <a:xfrm>
                            <a:off x="5133" y="358"/>
                            <a:ext cx="3686" cy="80"/>
                            <a:chOff x="5133" y="358"/>
                            <a:chExt cx="3686" cy="80"/>
                          </a:xfrm>
                        </wpg:grpSpPr>
                        <wps:wsp>
                          <wps:cNvPr id="1066" name="Freeform 706"/>
                          <wps:cNvSpPr>
                            <a:spLocks/>
                          </wps:cNvSpPr>
                          <wps:spPr bwMode="auto">
                            <a:xfrm>
                              <a:off x="5133" y="358"/>
                              <a:ext cx="3686" cy="80"/>
                            </a:xfrm>
                            <a:custGeom>
                              <a:avLst/>
                              <a:gdLst>
                                <a:gd name="T0" fmla="*/ 80 w 3686"/>
                                <a:gd name="T1" fmla="*/ 0 h 80"/>
                                <a:gd name="T2" fmla="*/ 0 w 3686"/>
                                <a:gd name="T3" fmla="*/ 40 h 80"/>
                                <a:gd name="T4" fmla="*/ 80 w 3686"/>
                                <a:gd name="T5" fmla="*/ 79 h 80"/>
                                <a:gd name="T6" fmla="*/ 72 w 3686"/>
                                <a:gd name="T7" fmla="*/ 60 h 80"/>
                                <a:gd name="T8" fmla="*/ 70 w 3686"/>
                                <a:gd name="T9" fmla="*/ 40 h 80"/>
                                <a:gd name="T10" fmla="*/ 72 w 3686"/>
                                <a:gd name="T11" fmla="*/ 19 h 80"/>
                                <a:gd name="T12" fmla="*/ 80 w 3686"/>
                                <a:gd name="T13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86" h="80">
                                  <a:moveTo>
                                    <a:pt x="8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707"/>
                          <wps:cNvSpPr>
                            <a:spLocks/>
                          </wps:cNvSpPr>
                          <wps:spPr bwMode="auto">
                            <a:xfrm>
                              <a:off x="5133" y="358"/>
                              <a:ext cx="3686" cy="80"/>
                            </a:xfrm>
                            <a:custGeom>
                              <a:avLst/>
                              <a:gdLst>
                                <a:gd name="T0" fmla="*/ 3685 w 3686"/>
                                <a:gd name="T1" fmla="*/ 40 h 80"/>
                                <a:gd name="T2" fmla="*/ 3606 w 3686"/>
                                <a:gd name="T3" fmla="*/ 0 h 80"/>
                                <a:gd name="T4" fmla="*/ 3613 w 3686"/>
                                <a:gd name="T5" fmla="*/ 19 h 80"/>
                                <a:gd name="T6" fmla="*/ 3615 w 3686"/>
                                <a:gd name="T7" fmla="*/ 40 h 80"/>
                                <a:gd name="T8" fmla="*/ 3613 w 3686"/>
                                <a:gd name="T9" fmla="*/ 60 h 80"/>
                                <a:gd name="T10" fmla="*/ 3606 w 3686"/>
                                <a:gd name="T11" fmla="*/ 79 h 80"/>
                                <a:gd name="T12" fmla="*/ 3685 w 3686"/>
                                <a:gd name="T1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86" h="80">
                                  <a:moveTo>
                                    <a:pt x="3685" y="40"/>
                                  </a:moveTo>
                                  <a:lnTo>
                                    <a:pt x="3606" y="0"/>
                                  </a:lnTo>
                                  <a:lnTo>
                                    <a:pt x="3613" y="19"/>
                                  </a:lnTo>
                                  <a:lnTo>
                                    <a:pt x="3615" y="40"/>
                                  </a:lnTo>
                                  <a:lnTo>
                                    <a:pt x="3613" y="60"/>
                                  </a:lnTo>
                                  <a:lnTo>
                                    <a:pt x="3606" y="79"/>
                                  </a:lnTo>
                                  <a:lnTo>
                                    <a:pt x="368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392C998" id="Group 680" o:spid="_x0000_s1026" style="position:absolute;margin-left:160.25pt;margin-top:7.9pt;width:283.1pt;height:28.7pt;z-index:-251201536;mso-position-horizontal-relative:page" coordorigin="3205,158" coordsize="5662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" o:allowincell="f">
                <v:group id="Group 681" o:spid="_x0000_s1027" style="position:absolute;left:3218;top:724;width:5649;height:20" coordorigin="3218,724" coordsize="5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82" o:spid="_x0000_s1028" style="position:absolute;left:3218;top:724;width:5649;height:20;visibility:visible;mso-wrap-style:square;v-text-anchor:top" coordsize="5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" path="m,l5648,e" filled="f" strokeweight=".08006mm">
                    <v:path arrowok="t" o:connecttype="custom" o:connectlocs="0,0;5648,0" o:connectangles="0,0"/>
                  </v:shape>
                  <v:shape id="Freeform 683" o:spid="_x0000_s1029" style="position:absolute;left:3218;top:724;width:5649;height:20;visibility:visible;mso-wrap-style:square;v-text-anchor:top" coordsize="56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" path="m,4r5648,e" filled="f" strokeweight=".08006mm">
                    <v:path arrowok="t" o:connecttype="custom" o:connectlocs="0,4;5648,4" o:connectangles="0,0"/>
                  </v:shape>
                </v:group>
                <v:shape id="Freeform 684" o:spid="_x0000_s1030" style="position:absolute;left:3218;top:344;width:1916;height:383;visibility:visible;mso-wrap-style:square;v-text-anchor:top" coordsize="1916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" path="m1915,l,,,382r1915,l1915,xe" fillcolor="#d8d8d8" stroked="f">
                  <v:path arrowok="t" o:connecttype="custom" o:connectlocs="1915,0;0,0;0,382;1915,382;1915,0" o:connectangles="0,0,0,0,0"/>
                </v:shape>
                <v:shape id="Freeform 685" o:spid="_x0000_s1031" style="position:absolute;left:3218;top:344;width:1916;height:383;visibility:visible;mso-wrap-style:square;v-text-anchor:top" coordsize="1916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" path="m,382r1915,l1915,,,,,382xe" filled="f" strokeweight=".16014mm">
                  <v:path arrowok="t" o:connecttype="custom" o:connectlocs="0,382;1915,382;1915,0;0,0;0,382" o:connectangles="0,0,0,0,0"/>
                </v:shape>
                <v:shape id="Freeform 686" o:spid="_x0000_s1032" style="position:absolute;left:3327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87" o:spid="_x0000_s1033" style="position:absolute;left:3327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" path="m,273r109,l109,,,,,273xe" filled="f" strokeweight=".16014mm">
                  <v:path arrowok="t" o:connecttype="custom" o:connectlocs="0,273;109,273;109,0;0,0;0,273" o:connectangles="0,0,0,0,0"/>
                </v:shape>
                <v:shape id="Freeform 688" o:spid="_x0000_s1034" style="position:absolute;left:3532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89" o:spid="_x0000_s1035" style="position:absolute;left:3532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" path="m,273r109,l109,,,,,273xe" filled="f" strokeweight=".16014mm">
                  <v:path arrowok="t" o:connecttype="custom" o:connectlocs="0,273;109,273;109,0;0,0;0,273" o:connectangles="0,0,0,0,0"/>
                </v:shape>
                <v:shape id="Freeform 690" o:spid="_x0000_s1036" style="position:absolute;left:3943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91" o:spid="_x0000_s1037" style="position:absolute;left:3943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692" o:spid="_x0000_s1038" style="position:absolute;left:4148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93" o:spid="_x0000_s1039" style="position:absolute;left:4148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" path="m,273r109,l109,,,,,273xe" filled="f" strokeweight=".16014mm">
                  <v:path arrowok="t" o:connecttype="custom" o:connectlocs="0,273;109,273;109,0;0,0;0,273" o:connectangles="0,0,0,0,0"/>
                </v:shape>
                <v:shape id="Freeform 694" o:spid="_x0000_s1040" style="position:absolute;left:3209;top:243;width:88;height:158;visibility:visible;mso-wrap-style:square;v-text-anchor:top" coordsize="8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" path="m,l87,157e" filled="f" strokeweight=".16014mm">
                  <v:path arrowok="t" o:connecttype="custom" o:connectlocs="0,0;87,157" o:connectangles="0,0"/>
                </v:shape>
                <v:shape id="Freeform 695" o:spid="_x0000_s1041" style="position:absolute;left:3254;top:364;width:74;height:89;visibility:visible;mso-wrap-style:square;v-text-anchor:top" coordsize="7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" path="m68,l55,15,39,27,20,35,,39,73,88,68,xe" fillcolor="black" stroked="f">
                  <v:path arrowok="t" o:connecttype="custom" o:connectlocs="68,0;55,15;39,27;20,35;0,39;73,88;68,0" o:connectangles="0,0,0,0,0,0,0"/>
                </v:shape>
                <v:shape id="Freeform 696" o:spid="_x0000_s1042" style="position:absolute;left:4750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97" o:spid="_x0000_s1043" style="position:absolute;left:4750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" path="m,273r109,l109,,,,,273xe" filled="f" strokeweight=".16014mm">
                  <v:path arrowok="t" o:connecttype="custom" o:connectlocs="0,273;109,273;109,0;0,0;0,273" o:connectangles="0,0,0,0,0"/>
                </v:shape>
                <v:shape id="Freeform 698" o:spid="_x0000_s1044" style="position:absolute;left:4955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" path="m109,l,,,273r109,l109,xe" fillcolor="#7e7e7e" stroked="f">
                  <v:path arrowok="t" o:connecttype="custom" o:connectlocs="109,0;0,0;0,273;109,273;109,0" o:connectangles="0,0,0,0,0"/>
                </v:shape>
                <v:shape id="Freeform 699" o:spid="_x0000_s1045" style="position:absolute;left:4955;top:453;width:110;height:274;visibility:visible;mso-wrap-style:square;v-text-anchor:top" coordsize="11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" path="m,273r109,l109,,,,,273xe" filled="f" strokeweight=".16014mm">
                  <v:path arrowok="t" o:connecttype="custom" o:connectlocs="0,273;109,273;109,0;0,0;0,273" o:connectangles="0,0,0,0,0"/>
                </v:shape>
                <v:shape id="Freeform 700" o:spid="_x0000_s1046" style="position:absolute;left:4906;top:163;width:136;height:238;visibility:visible;mso-wrap-style:square;v-text-anchor:top" coordsize="13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" path="m,l135,237e" filled="f" strokeweight=".16014mm">
                  <v:path arrowok="t" o:connecttype="custom" o:connectlocs="0,0;135,237" o:connectangles="0,0"/>
                </v:shape>
                <v:shape id="Freeform 701" o:spid="_x0000_s1047" style="position:absolute;left:4997;top:364;width:74;height:89;visibility:visible;mso-wrap-style:square;v-text-anchor:top" coordsize="7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" path="m68,l55,15,39,27,20,35,,39,73,88,68,xe" fillcolor="black" stroked="f">
                  <v:path arrowok="t" o:connecttype="custom" o:connectlocs="68,0;55,15;39,27;20,35;0,39;73,88;68,0" o:connectangles="0,0,0,0,0,0,0"/>
                </v:shape>
                <v:group id="Group 702" o:spid="_x0000_s1048" style="position:absolute;left:5193;top:399;width:3566;height:20" coordorigin="5193,399" coordsize="3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703" o:spid="_x0000_s1049" style="position:absolute;left:5193;top:399;width:3566;height:20;visibility:visible;mso-wrap-style:square;v-text-anchor:top" coordsize="3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" path="m,l1335,e" filled="f" strokeweight=".16014mm">
                    <v:path arrowok="t" o:connecttype="custom" o:connectlocs="0,0;1335,0" o:connectangles="0,0"/>
                  </v:shape>
                  <v:shape id="Freeform 704" o:spid="_x0000_s1050" style="position:absolute;left:5193;top:399;width:3566;height:20;visibility:visible;mso-wrap-style:square;v-text-anchor:top" coordsize="35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" path="m2229,l3565,e" filled="f" strokeweight=".16014mm">
                    <v:path arrowok="t" o:connecttype="custom" o:connectlocs="2229,0;3565,0" o:connectangles="0,0"/>
                  </v:shape>
                </v:group>
                <v:group id="Group 705" o:spid="_x0000_s1051" style="position:absolute;left:5133;top:358;width:3686;height:80" coordorigin="5133,358" coordsize="368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706" o:spid="_x0000_s1052" style="position:absolute;left:5133;top:358;width:3686;height:80;visibility:visible;mso-wrap-style:square;v-text-anchor:top" coordsize="368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" path="m80,l,40,80,79,72,60,70,40,72,19,80,xe" fillcolor="black" stroked="f">
                    <v:path arrowok="t" o:connecttype="custom" o:connectlocs="80,0;0,40;80,79;72,60;70,40;72,19;80,0" o:connectangles="0,0,0,0,0,0,0"/>
                  </v:shape>
                  <v:shape id="Freeform 707" o:spid="_x0000_s1053" style="position:absolute;left:5133;top:358;width:3686;height:80;visibility:visible;mso-wrap-style:square;v-text-anchor:top" coordsize="368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" path="m3685,40l3606,r7,19l3615,40r-2,20l3606,79r79,-39xe" fillcolor="black" stroked="f">
                    <v:path arrowok="t" o:connecttype="custom" o:connectlocs="3685,40;3606,0;3613,19;3615,40;3613,60;3606,79;3685,40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 w:cs="Calibri"/>
          <w:w w:val="105"/>
          <w:sz w:val="14"/>
          <w:szCs w:val="14"/>
        </w:rPr>
        <w:t>PM=0</w:t>
      </w:r>
    </w:p>
    <w:p w14:paraId="7103A6C0" w14:textId="77777777" w:rsidR="0037013E" w:rsidRDefault="0037013E">
      <w:pPr>
        <w:pStyle w:val="BodyText"/>
        <w:kinsoku w:val="0"/>
        <w:overflowPunct w:val="0"/>
        <w:spacing w:before="10" w:after="1" w:line="240" w:lineRule="auto"/>
        <w:ind w:left="0" w:firstLine="0"/>
        <w:rPr>
          <w:rFonts w:ascii="Calibri" w:hAnsi="Calibri" w:cs="Calibri"/>
          <w:sz w:val="9"/>
          <w:szCs w:val="9"/>
        </w:rPr>
      </w:pPr>
    </w:p>
    <w:p w14:paraId="34210604" w14:textId="77777777" w:rsidR="0037013E" w:rsidRDefault="0037013E">
      <w:pPr>
        <w:pStyle w:val="BodyText"/>
        <w:kinsoku w:val="0"/>
        <w:overflowPunct w:val="0"/>
        <w:spacing w:line="240" w:lineRule="auto"/>
        <w:ind w:left="652" w:right="-116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inline distT="0" distB="0" distL="0" distR="0" wp14:anchorId="18BD6031" wp14:editId="341FE91B">
                <wp:extent cx="55245" cy="220345"/>
                <wp:effectExtent l="3810" t="0" r="0" b="635"/>
                <wp:docPr id="106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2034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9638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before="8" w:line="240" w:lineRule="auto"/>
                              <w:ind w:left="0" w:firstLine="0"/>
                              <w:rPr>
                                <w:rFonts w:ascii="Calibri" w:hAnsi="Calibri" w:cs="Calibri"/>
                                <w:sz w:val="7"/>
                                <w:szCs w:val="7"/>
                              </w:rPr>
                            </w:pPr>
                          </w:p>
                          <w:p w14:paraId="094C9A7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1" w:firstLine="0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BD6031" id="Text Box 708" o:spid="_x0000_s1960" type="#_x0000_t202" style="width:4.3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" fillcolor="#7e7e7e" stroked="f">
                <v:textbox inset="0,0,0,0">
                  <w:txbxContent>
                    <w:p w14:paraId="1D59638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before="8" w:line="240" w:lineRule="auto"/>
                        <w:ind w:left="0" w:firstLine="0"/>
                        <w:rPr>
                          <w:rFonts w:ascii="Calibri" w:hAnsi="Calibri" w:cs="Calibri"/>
                          <w:sz w:val="7"/>
                          <w:szCs w:val="7"/>
                        </w:rPr>
                      </w:pPr>
                    </w:p>
                    <w:p w14:paraId="094C9A7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1" w:firstLine="0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sz w:val="10"/>
                          <w:szCs w:val="10"/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CED8AA" w14:textId="77777777" w:rsidR="0037013E" w:rsidRDefault="0037013E">
      <w:pPr>
        <w:pStyle w:val="BodyText"/>
        <w:kinsoku w:val="0"/>
        <w:overflowPunct w:val="0"/>
        <w:spacing w:line="240" w:lineRule="auto"/>
        <w:ind w:left="106" w:firstLine="0"/>
        <w:rPr>
          <w:rFonts w:ascii="Calibri" w:hAnsi="Calibri" w:cs="Calibri"/>
          <w:w w:val="105"/>
          <w:sz w:val="14"/>
          <w:szCs w:val="14"/>
        </w:rPr>
      </w:pPr>
      <w:r>
        <w:rPr>
          <w:rFonts w:ascii="Calibri" w:hAnsi="Calibri" w:cs="Calibri"/>
          <w:w w:val="105"/>
          <w:sz w:val="14"/>
          <w:szCs w:val="14"/>
        </w:rPr>
        <w:t>Link 2</w:t>
      </w:r>
    </w:p>
    <w:p w14:paraId="4C5AE140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</w:p>
    <w:p w14:paraId="558038E1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3312E768" w14:textId="77777777" w:rsidR="0037013E" w:rsidRDefault="0037013E">
      <w:pPr>
        <w:pStyle w:val="BodyText"/>
        <w:kinsoku w:val="0"/>
        <w:overflowPunct w:val="0"/>
        <w:spacing w:before="82" w:line="240" w:lineRule="auto"/>
        <w:ind w:left="106" w:firstLine="0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sz w:val="12"/>
          <w:szCs w:val="12"/>
        </w:rPr>
        <w:t>Active mode</w:t>
      </w:r>
    </w:p>
    <w:p w14:paraId="7744482F" w14:textId="77777777" w:rsidR="0037013E" w:rsidRDefault="0037013E">
      <w:pPr>
        <w:pStyle w:val="BodyText"/>
        <w:kinsoku w:val="0"/>
        <w:overflowPunct w:val="0"/>
        <w:spacing w:before="3" w:line="240" w:lineRule="auto"/>
        <w:ind w:left="0" w:firstLine="0"/>
        <w:rPr>
          <w:rFonts w:ascii="Calibri" w:hAnsi="Calibri" w:cs="Calibri"/>
          <w:sz w:val="7"/>
          <w:szCs w:val="7"/>
        </w:rPr>
      </w:pPr>
    </w:p>
    <w:p w14:paraId="11923740" w14:textId="77777777" w:rsidR="0037013E" w:rsidRDefault="0037013E">
      <w:pPr>
        <w:pStyle w:val="BodyText"/>
        <w:kinsoku w:val="0"/>
        <w:overflowPunct w:val="0"/>
        <w:spacing w:line="240" w:lineRule="auto"/>
        <w:ind w:left="410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inline distT="0" distB="0" distL="0" distR="0" wp14:anchorId="473E7837" wp14:editId="4296B3CA">
                <wp:extent cx="55245" cy="220345"/>
                <wp:effectExtent l="4445" t="0" r="0" b="635"/>
                <wp:docPr id="106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2034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94EB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before="8" w:line="240" w:lineRule="auto"/>
                              <w:ind w:left="0" w:firstLine="0"/>
                              <w:rPr>
                                <w:rFonts w:ascii="Calibri" w:hAnsi="Calibri" w:cs="Calibri"/>
                                <w:sz w:val="7"/>
                                <w:szCs w:val="7"/>
                              </w:rPr>
                            </w:pPr>
                          </w:p>
                          <w:p w14:paraId="5EFE533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6" w:right="-15" w:firstLine="0"/>
                              <w:rPr>
                                <w:rFonts w:ascii="Calibri" w:hAnsi="Calibri" w:cs="Calibri"/>
                                <w:spacing w:val="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2"/>
                                <w:sz w:val="10"/>
                                <w:szCs w:val="1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3E7837" id="Text Box 709" o:spid="_x0000_s1961" type="#_x0000_t202" style="width:4.3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" fillcolor="#7e7e7e" stroked="f">
                <v:textbox inset="0,0,0,0">
                  <w:txbxContent>
                    <w:p w14:paraId="2C694EB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before="8" w:line="240" w:lineRule="auto"/>
                        <w:ind w:left="0" w:firstLine="0"/>
                        <w:rPr>
                          <w:rFonts w:ascii="Calibri" w:hAnsi="Calibri" w:cs="Calibri"/>
                          <w:sz w:val="7"/>
                          <w:szCs w:val="7"/>
                        </w:rPr>
                      </w:pPr>
                    </w:p>
                    <w:p w14:paraId="5EFE533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6" w:right="-15" w:firstLine="0"/>
                        <w:rPr>
                          <w:rFonts w:ascii="Calibri" w:hAnsi="Calibri" w:cs="Calibri"/>
                          <w:spacing w:val="2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spacing w:val="2"/>
                          <w:sz w:val="10"/>
                          <w:szCs w:val="10"/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CB6BC6" w14:textId="77777777" w:rsidR="0037013E" w:rsidRDefault="0037013E">
      <w:pPr>
        <w:pStyle w:val="BodyText"/>
        <w:kinsoku w:val="0"/>
        <w:overflowPunct w:val="0"/>
        <w:spacing w:before="1" w:line="240" w:lineRule="auto"/>
        <w:ind w:left="0" w:firstLine="0"/>
        <w:rPr>
          <w:rFonts w:ascii="Calibri" w:hAnsi="Calibri" w:cs="Calibri"/>
          <w:sz w:val="11"/>
          <w:szCs w:val="11"/>
        </w:rPr>
      </w:pPr>
    </w:p>
    <w:p w14:paraId="5FF2825D" w14:textId="77777777" w:rsidR="0037013E" w:rsidRDefault="0037013E">
      <w:pPr>
        <w:pStyle w:val="BodyText"/>
        <w:kinsoku w:val="0"/>
        <w:overflowPunct w:val="0"/>
        <w:spacing w:line="240" w:lineRule="auto"/>
        <w:ind w:left="346" w:right="-44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 wp14:anchorId="2A7C361C" wp14:editId="7A348EF5">
                <wp:extent cx="234950" cy="250190"/>
                <wp:effectExtent l="11430" t="8890" r="1270" b="7620"/>
                <wp:docPr id="107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50190"/>
                          <a:chOff x="0" y="0"/>
                          <a:chExt cx="370" cy="394"/>
                        </a:xfrm>
                      </wpg:grpSpPr>
                      <wps:wsp>
                        <wps:cNvPr id="1071" name="Freeform 711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360" cy="384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384"/>
                              <a:gd name="T2" fmla="*/ 0 w 360"/>
                              <a:gd name="T3" fmla="*/ 0 h 384"/>
                              <a:gd name="T4" fmla="*/ 0 w 360"/>
                              <a:gd name="T5" fmla="*/ 383 h 384"/>
                              <a:gd name="T6" fmla="*/ 360 w 360"/>
                              <a:gd name="T7" fmla="*/ 383 h 384"/>
                              <a:gd name="T8" fmla="*/ 360 w 360"/>
                              <a:gd name="T9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384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360" y="383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712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360" cy="384"/>
                          </a:xfrm>
                          <a:custGeom>
                            <a:avLst/>
                            <a:gdLst>
                              <a:gd name="T0" fmla="*/ 0 w 360"/>
                              <a:gd name="T1" fmla="*/ 383 h 384"/>
                              <a:gd name="T2" fmla="*/ 360 w 360"/>
                              <a:gd name="T3" fmla="*/ 383 h 384"/>
                              <a:gd name="T4" fmla="*/ 360 w 360"/>
                              <a:gd name="T5" fmla="*/ 0 h 384"/>
                              <a:gd name="T6" fmla="*/ 0 w 360"/>
                              <a:gd name="T7" fmla="*/ 0 h 384"/>
                              <a:gd name="T8" fmla="*/ 0 w 360"/>
                              <a:gd name="T9" fmla="*/ 383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0" h="384">
                                <a:moveTo>
                                  <a:pt x="0" y="383"/>
                                </a:moveTo>
                                <a:lnTo>
                                  <a:pt x="360" y="383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DB791B9" id="Group 710" o:spid="_x0000_s1026" style="width:18.5pt;height:19.7pt;mso-position-horizontal-relative:char;mso-position-vertical-relative:line" coordsize="37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">
                <v:shape id="Freeform 711" o:spid="_x0000_s1027" style="position:absolute;left:4;top:4;width:360;height:384;visibility:visible;mso-wrap-style:square;v-text-anchor:top" coordsize="36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" path="m360,l,,,383r360,l360,xe" fillcolor="#d8d8d8" stroked="f">
                  <v:path arrowok="t" o:connecttype="custom" o:connectlocs="360,0;0,0;0,383;360,383;360,0" o:connectangles="0,0,0,0,0"/>
                </v:shape>
                <v:shape id="Freeform 712" o:spid="_x0000_s1028" style="position:absolute;left:4;top:4;width:360;height:384;visibility:visible;mso-wrap-style:square;v-text-anchor:top" coordsize="360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" path="m,383r360,l360,,,,,383xe" filled="f" strokeweight=".16014mm">
                  <v:path arrowok="t" o:connecttype="custom" o:connectlocs="0,383;360,383;360,0;0,0;0,383" o:connectangles="0,0,0,0,0"/>
                </v:shape>
                <w10:anchorlock/>
              </v:group>
            </w:pict>
          </mc:Fallback>
        </mc:AlternateContent>
      </w:r>
    </w:p>
    <w:p w14:paraId="7580182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</w:p>
    <w:p w14:paraId="4E2B7F5C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75C1DB8A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29102549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6B732793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3BC22C3D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2327E120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4BF44E9C" w14:textId="77777777" w:rsidR="0037013E" w:rsidRDefault="0037013E">
      <w:pPr>
        <w:pStyle w:val="BodyText"/>
        <w:kinsoku w:val="0"/>
        <w:overflowPunct w:val="0"/>
        <w:spacing w:before="10" w:line="240" w:lineRule="auto"/>
        <w:ind w:left="0" w:firstLine="0"/>
        <w:rPr>
          <w:rFonts w:ascii="Calibri" w:hAnsi="Calibri" w:cs="Calibri"/>
          <w:sz w:val="11"/>
          <w:szCs w:val="11"/>
        </w:rPr>
      </w:pPr>
    </w:p>
    <w:p w14:paraId="7678832C" w14:textId="77777777" w:rsidR="0037013E" w:rsidRDefault="0037013E">
      <w:pPr>
        <w:pStyle w:val="BodyText"/>
        <w:kinsoku w:val="0"/>
        <w:overflowPunct w:val="0"/>
        <w:spacing w:line="240" w:lineRule="auto"/>
        <w:ind w:left="55" w:right="-14" w:hanging="10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sz w:val="12"/>
          <w:szCs w:val="12"/>
        </w:rPr>
        <w:t>Active mode</w:t>
      </w:r>
    </w:p>
    <w:p w14:paraId="084D1A49" w14:textId="77777777" w:rsidR="0037013E" w:rsidRDefault="0037013E">
      <w:pPr>
        <w:pStyle w:val="BodyText"/>
        <w:kinsoku w:val="0"/>
        <w:overflowPunct w:val="0"/>
        <w:spacing w:before="11" w:line="240" w:lineRule="auto"/>
        <w:ind w:left="0" w:firstLine="0"/>
        <w:rPr>
          <w:rFonts w:ascii="Calibri" w:hAnsi="Calibri" w:cs="Calibri"/>
        </w:rPr>
      </w:pPr>
      <w:r>
        <w:rPr>
          <w:sz w:val="24"/>
          <w:szCs w:val="24"/>
        </w:rPr>
        <w:br w:type="column"/>
      </w:r>
    </w:p>
    <w:p w14:paraId="10F61A32" w14:textId="77777777" w:rsidR="0037013E" w:rsidRDefault="0037013E">
      <w:pPr>
        <w:pStyle w:val="BodyText"/>
        <w:kinsoku w:val="0"/>
        <w:overflowPunct w:val="0"/>
        <w:spacing w:line="240" w:lineRule="auto"/>
        <w:ind w:left="-18" w:firstLine="0"/>
        <w:rPr>
          <w:rFonts w:ascii="Calibri" w:hAnsi="Calibri" w:cs="Calibri"/>
          <w:w w:val="105"/>
          <w:sz w:val="14"/>
          <w:szCs w:val="14"/>
        </w:rPr>
      </w:pPr>
      <w:r>
        <w:rPr>
          <w:rFonts w:ascii="Calibri" w:hAnsi="Calibri" w:cs="Calibri"/>
          <w:w w:val="105"/>
          <w:sz w:val="14"/>
          <w:szCs w:val="14"/>
        </w:rPr>
        <w:t>PM=1</w:t>
      </w:r>
    </w:p>
    <w:p w14:paraId="4C57A211" w14:textId="77777777" w:rsidR="0037013E" w:rsidRDefault="0037013E">
      <w:pPr>
        <w:pStyle w:val="BodyText"/>
        <w:kinsoku w:val="0"/>
        <w:overflowPunct w:val="0"/>
        <w:spacing w:before="1" w:after="25" w:line="240" w:lineRule="auto"/>
        <w:ind w:left="0" w:firstLine="0"/>
        <w:rPr>
          <w:rFonts w:ascii="Calibri" w:hAnsi="Calibri" w:cs="Calibri"/>
          <w:sz w:val="13"/>
          <w:szCs w:val="13"/>
        </w:rPr>
      </w:pPr>
    </w:p>
    <w:p w14:paraId="58F13EF7" w14:textId="77777777" w:rsidR="0037013E" w:rsidRDefault="0037013E">
      <w:pPr>
        <w:pStyle w:val="BodyText"/>
        <w:kinsoku w:val="0"/>
        <w:overflowPunct w:val="0"/>
        <w:spacing w:line="240" w:lineRule="auto"/>
        <w:ind w:left="54" w:firstLine="0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inline distT="0" distB="0" distL="0" distR="0" wp14:anchorId="4D5D5573" wp14:editId="10A3EDC7">
                <wp:extent cx="55245" cy="220345"/>
                <wp:effectExtent l="2540" t="0" r="0" b="635"/>
                <wp:docPr id="107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22034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638D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before="8" w:line="240" w:lineRule="auto"/>
                              <w:ind w:left="0" w:firstLine="0"/>
                              <w:rPr>
                                <w:rFonts w:ascii="Calibri" w:hAnsi="Calibri" w:cs="Calibri"/>
                                <w:sz w:val="7"/>
                                <w:szCs w:val="7"/>
                              </w:rPr>
                            </w:pPr>
                          </w:p>
                          <w:p w14:paraId="53BF66C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1" w:firstLine="0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D5D5573" id="Text Box 713" o:spid="_x0000_s1962" type="#_x0000_t202" style="width:4.3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" fillcolor="#7e7e7e" stroked="f">
                <v:textbox inset="0,0,0,0">
                  <w:txbxContent>
                    <w:p w14:paraId="520638D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before="8" w:line="240" w:lineRule="auto"/>
                        <w:ind w:left="0" w:firstLine="0"/>
                        <w:rPr>
                          <w:rFonts w:ascii="Calibri" w:hAnsi="Calibri" w:cs="Calibri"/>
                          <w:sz w:val="7"/>
                          <w:szCs w:val="7"/>
                        </w:rPr>
                      </w:pPr>
                    </w:p>
                    <w:p w14:paraId="53BF66C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1" w:firstLine="0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sz w:val="10"/>
                          <w:szCs w:val="10"/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D78004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</w:p>
    <w:p w14:paraId="1657067A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23A034E3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5419B5A4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795A31DC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1437CA99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3B6404DB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071B2505" w14:textId="77777777" w:rsidR="0037013E" w:rsidRDefault="0037013E">
      <w:pPr>
        <w:pStyle w:val="BodyText"/>
        <w:kinsoku w:val="0"/>
        <w:overflowPunct w:val="0"/>
        <w:spacing w:before="4" w:line="240" w:lineRule="auto"/>
        <w:ind w:left="0" w:firstLine="0"/>
        <w:rPr>
          <w:rFonts w:ascii="Calibri" w:hAnsi="Calibri" w:cs="Calibri"/>
          <w:sz w:val="10"/>
          <w:szCs w:val="10"/>
        </w:rPr>
      </w:pPr>
    </w:p>
    <w:p w14:paraId="3767F407" w14:textId="77777777" w:rsidR="0037013E" w:rsidRDefault="0037013E">
      <w:pPr>
        <w:pStyle w:val="BodyText"/>
        <w:kinsoku w:val="0"/>
        <w:overflowPunct w:val="0"/>
        <w:spacing w:line="240" w:lineRule="auto"/>
        <w:ind w:left="106" w:right="17" w:firstLine="0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w w:val="95"/>
          <w:sz w:val="12"/>
          <w:szCs w:val="12"/>
        </w:rPr>
        <w:t xml:space="preserve">Doze </w:t>
      </w:r>
      <w:r>
        <w:rPr>
          <w:rFonts w:ascii="Calibri" w:hAnsi="Calibri" w:cs="Calibri"/>
          <w:sz w:val="12"/>
          <w:szCs w:val="12"/>
        </w:rPr>
        <w:t>state</w:t>
      </w:r>
    </w:p>
    <w:p w14:paraId="2A0987C3" w14:textId="77777777" w:rsidR="0037013E" w:rsidRDefault="0037013E">
      <w:pPr>
        <w:pStyle w:val="BodyText"/>
        <w:kinsoku w:val="0"/>
        <w:overflowPunct w:val="0"/>
        <w:spacing w:before="37" w:line="240" w:lineRule="auto"/>
        <w:ind w:left="152" w:firstLine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sz w:val="12"/>
          <w:szCs w:val="12"/>
        </w:rPr>
        <w:t>Awake state</w:t>
      </w:r>
    </w:p>
    <w:p w14:paraId="4AAA07CD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77FA13A5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4FD0886B" w14:textId="77777777" w:rsidR="0037013E" w:rsidRDefault="0037013E">
      <w:pPr>
        <w:pStyle w:val="BodyText"/>
        <w:kinsoku w:val="0"/>
        <w:overflowPunct w:val="0"/>
        <w:spacing w:before="81" w:line="240" w:lineRule="auto"/>
        <w:ind w:left="106" w:firstLine="0"/>
        <w:rPr>
          <w:rFonts w:ascii="Calibri" w:hAnsi="Calibri" w:cs="Calibri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7BE5AC54" wp14:editId="351105D5">
                <wp:simplePos x="0" y="0"/>
                <wp:positionH relativeFrom="page">
                  <wp:posOffset>3260090</wp:posOffset>
                </wp:positionH>
                <wp:positionV relativeFrom="paragraph">
                  <wp:posOffset>168910</wp:posOffset>
                </wp:positionV>
                <wp:extent cx="2363470" cy="139065"/>
                <wp:effectExtent l="0" t="0" r="0" b="0"/>
                <wp:wrapNone/>
                <wp:docPr id="107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39065"/>
                        </a:xfrm>
                        <a:prstGeom prst="rect">
                          <a:avLst/>
                        </a:prstGeom>
                        <a:noFill/>
                        <a:ln w="576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8B504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before="30" w:line="240" w:lineRule="auto"/>
                              <w:ind w:left="1105" w:firstLine="0"/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Doze 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BE5AC54" id="Text Box 714" o:spid="_x0000_s1963" type="#_x0000_t202" style="position:absolute;left:0;text-align:left;margin-left:256.7pt;margin-top:13.3pt;width:186.1pt;height:10.9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" o:allowincell="f" filled="f" strokeweight=".16014mm">
                <v:textbox inset="0,0,0,0">
                  <w:txbxContent>
                    <w:p w14:paraId="1E8B504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before="30" w:line="240" w:lineRule="auto"/>
                        <w:ind w:left="1105" w:firstLine="0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</w:rPr>
                        <w:t>Doze state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Calibri"/>
          <w:sz w:val="12"/>
          <w:szCs w:val="12"/>
        </w:rPr>
        <w:t>Power Save Mode</w:t>
      </w:r>
    </w:p>
    <w:p w14:paraId="61947156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16CCE881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2"/>
          <w:szCs w:val="12"/>
        </w:rPr>
      </w:pPr>
    </w:p>
    <w:p w14:paraId="4E0064CB" w14:textId="77777777" w:rsidR="0037013E" w:rsidRDefault="0037013E">
      <w:pPr>
        <w:pStyle w:val="BodyText"/>
        <w:kinsoku w:val="0"/>
        <w:overflowPunct w:val="0"/>
        <w:spacing w:before="2" w:line="240" w:lineRule="auto"/>
        <w:ind w:left="0" w:firstLine="0"/>
        <w:rPr>
          <w:rFonts w:ascii="Calibri" w:hAnsi="Calibri" w:cs="Calibri"/>
          <w:sz w:val="9"/>
          <w:szCs w:val="9"/>
        </w:rPr>
      </w:pPr>
    </w:p>
    <w:p w14:paraId="0027A7FA" w14:textId="77777777" w:rsidR="0037013E" w:rsidRDefault="0037013E">
      <w:pPr>
        <w:pStyle w:val="BodyText"/>
        <w:kinsoku w:val="0"/>
        <w:overflowPunct w:val="0"/>
        <w:spacing w:line="206" w:lineRule="auto"/>
        <w:ind w:left="745" w:hanging="320"/>
        <w:rPr>
          <w:rFonts w:ascii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0" allowOverlap="1" wp14:anchorId="691984D5" wp14:editId="1309D206">
                <wp:simplePos x="0" y="0"/>
                <wp:positionH relativeFrom="page">
                  <wp:posOffset>4267835</wp:posOffset>
                </wp:positionH>
                <wp:positionV relativeFrom="paragraph">
                  <wp:posOffset>7620</wp:posOffset>
                </wp:positionV>
                <wp:extent cx="75565" cy="180340"/>
                <wp:effectExtent l="0" t="0" r="0" b="0"/>
                <wp:wrapNone/>
                <wp:docPr id="107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80340"/>
                          <a:chOff x="6721" y="12"/>
                          <a:chExt cx="119" cy="284"/>
                        </a:xfrm>
                      </wpg:grpSpPr>
                      <wps:wsp>
                        <wps:cNvPr id="1076" name="Freeform 716"/>
                        <wps:cNvSpPr>
                          <a:spLocks/>
                        </wps:cNvSpPr>
                        <wps:spPr bwMode="auto">
                          <a:xfrm>
                            <a:off x="6725" y="16"/>
                            <a:ext cx="110" cy="275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5"/>
                              <a:gd name="T2" fmla="*/ 0 w 110"/>
                              <a:gd name="T3" fmla="*/ 0 h 275"/>
                              <a:gd name="T4" fmla="*/ 0 w 110"/>
                              <a:gd name="T5" fmla="*/ 274 h 275"/>
                              <a:gd name="T6" fmla="*/ 109 w 110"/>
                              <a:gd name="T7" fmla="*/ 274 h 275"/>
                              <a:gd name="T8" fmla="*/ 109 w 110"/>
                              <a:gd name="T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5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717"/>
                        <wps:cNvSpPr>
                          <a:spLocks/>
                        </wps:cNvSpPr>
                        <wps:spPr bwMode="auto">
                          <a:xfrm>
                            <a:off x="6725" y="16"/>
                            <a:ext cx="110" cy="275"/>
                          </a:xfrm>
                          <a:custGeom>
                            <a:avLst/>
                            <a:gdLst>
                              <a:gd name="T0" fmla="*/ 0 w 110"/>
                              <a:gd name="T1" fmla="*/ 274 h 275"/>
                              <a:gd name="T2" fmla="*/ 109 w 110"/>
                              <a:gd name="T3" fmla="*/ 274 h 275"/>
                              <a:gd name="T4" fmla="*/ 109 w 110"/>
                              <a:gd name="T5" fmla="*/ 0 h 275"/>
                              <a:gd name="T6" fmla="*/ 0 w 110"/>
                              <a:gd name="T7" fmla="*/ 0 h 275"/>
                              <a:gd name="T8" fmla="*/ 0 w 110"/>
                              <a:gd name="T9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5">
                                <a:moveTo>
                                  <a:pt x="0" y="274"/>
                                </a:moveTo>
                                <a:lnTo>
                                  <a:pt x="109" y="274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6BB59C6" id="Group 715" o:spid="_x0000_s1026" style="position:absolute;margin-left:336.05pt;margin-top:.6pt;width:5.95pt;height:14.2pt;z-index:252116992;mso-position-horizontal-relative:page" coordorigin="6721,12" coordsize="11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" o:allowincell="f">
                <v:shape id="Freeform 716" o:spid="_x0000_s1027" style="position:absolute;left:6725;top:16;width:110;height:275;visibility:visible;mso-wrap-style:square;v-text-anchor:top" coordsize="11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" path="m109,l,,,274r109,l109,xe" fillcolor="#7e7e7e" stroked="f">
                  <v:path arrowok="t" o:connecttype="custom" o:connectlocs="109,0;0,0;0,274;109,274;109,0" o:connectangles="0,0,0,0,0"/>
                </v:shape>
                <v:shape id="Freeform 717" o:spid="_x0000_s1028" style="position:absolute;left:6725;top:16;width:110;height:275;visibility:visible;mso-wrap-style:square;v-text-anchor:top" coordsize="11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" path="m,274r109,l109,,,,,274xe" filled="f" strokeweight=".16014mm">
                  <v:path arrowok="t" o:connecttype="custom" o:connectlocs="0,274;109,274;109,0;0,0;0,27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8016" behindDoc="1" locked="0" layoutInCell="0" allowOverlap="1" wp14:anchorId="7ACAE035" wp14:editId="54083BA7">
                <wp:simplePos x="0" y="0"/>
                <wp:positionH relativeFrom="page">
                  <wp:posOffset>4398010</wp:posOffset>
                </wp:positionH>
                <wp:positionV relativeFrom="paragraph">
                  <wp:posOffset>7620</wp:posOffset>
                </wp:positionV>
                <wp:extent cx="75565" cy="180340"/>
                <wp:effectExtent l="0" t="0" r="0" b="0"/>
                <wp:wrapNone/>
                <wp:docPr id="107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80340"/>
                          <a:chOff x="6926" y="12"/>
                          <a:chExt cx="119" cy="284"/>
                        </a:xfrm>
                      </wpg:grpSpPr>
                      <wps:wsp>
                        <wps:cNvPr id="1079" name="Freeform 719"/>
                        <wps:cNvSpPr>
                          <a:spLocks/>
                        </wps:cNvSpPr>
                        <wps:spPr bwMode="auto">
                          <a:xfrm>
                            <a:off x="6931" y="16"/>
                            <a:ext cx="110" cy="275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h 275"/>
                              <a:gd name="T2" fmla="*/ 0 w 110"/>
                              <a:gd name="T3" fmla="*/ 0 h 275"/>
                              <a:gd name="T4" fmla="*/ 0 w 110"/>
                              <a:gd name="T5" fmla="*/ 274 h 275"/>
                              <a:gd name="T6" fmla="*/ 109 w 110"/>
                              <a:gd name="T7" fmla="*/ 274 h 275"/>
                              <a:gd name="T8" fmla="*/ 109 w 110"/>
                              <a:gd name="T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5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720"/>
                        <wps:cNvSpPr>
                          <a:spLocks/>
                        </wps:cNvSpPr>
                        <wps:spPr bwMode="auto">
                          <a:xfrm>
                            <a:off x="6931" y="16"/>
                            <a:ext cx="110" cy="275"/>
                          </a:xfrm>
                          <a:custGeom>
                            <a:avLst/>
                            <a:gdLst>
                              <a:gd name="T0" fmla="*/ 0 w 110"/>
                              <a:gd name="T1" fmla="*/ 274 h 275"/>
                              <a:gd name="T2" fmla="*/ 109 w 110"/>
                              <a:gd name="T3" fmla="*/ 274 h 275"/>
                              <a:gd name="T4" fmla="*/ 109 w 110"/>
                              <a:gd name="T5" fmla="*/ 0 h 275"/>
                              <a:gd name="T6" fmla="*/ 0 w 110"/>
                              <a:gd name="T7" fmla="*/ 0 h 275"/>
                              <a:gd name="T8" fmla="*/ 0 w 110"/>
                              <a:gd name="T9" fmla="*/ 274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275">
                                <a:moveTo>
                                  <a:pt x="0" y="274"/>
                                </a:moveTo>
                                <a:lnTo>
                                  <a:pt x="109" y="274"/>
                                </a:lnTo>
                                <a:lnTo>
                                  <a:pt x="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D8CD41D" id="Group 718" o:spid="_x0000_s1026" style="position:absolute;margin-left:346.3pt;margin-top:.6pt;width:5.95pt;height:14.2pt;z-index:-251198464;mso-position-horizontal-relative:page" coordorigin="6926,12" coordsize="11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" o:allowincell="f">
                <v:shape id="Freeform 719" o:spid="_x0000_s1027" style="position:absolute;left:6931;top:16;width:110;height:275;visibility:visible;mso-wrap-style:square;v-text-anchor:top" coordsize="11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" path="m109,l,,,274r109,l109,xe" fillcolor="#7e7e7e" stroked="f">
                  <v:path arrowok="t" o:connecttype="custom" o:connectlocs="109,0;0,0;0,274;109,274;109,0" o:connectangles="0,0,0,0,0"/>
                </v:shape>
                <v:shape id="Freeform 720" o:spid="_x0000_s1028" style="position:absolute;left:6931;top:16;width:110;height:275;visibility:visible;mso-wrap-style:square;v-text-anchor:top" coordsize="11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" path="m,274r109,l109,,,,,274xe" filled="f" strokeweight=".16014mm">
                  <v:path arrowok="t" o:connecttype="custom" o:connectlocs="0,274;109,274;109,0;0,0;0,27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position w:val="-3"/>
          <w:sz w:val="10"/>
          <w:szCs w:val="10"/>
        </w:rPr>
        <w:t xml:space="preserve">... </w:t>
      </w:r>
      <w:r>
        <w:rPr>
          <w:rFonts w:ascii="Calibri" w:hAnsi="Calibri" w:cs="Calibri"/>
          <w:sz w:val="12"/>
          <w:szCs w:val="12"/>
        </w:rPr>
        <w:t>Data frame exchange</w:t>
      </w:r>
    </w:p>
    <w:p w14:paraId="0C63C856" w14:textId="77777777" w:rsidR="0037013E" w:rsidRDefault="0037013E">
      <w:pPr>
        <w:pStyle w:val="BodyText"/>
        <w:kinsoku w:val="0"/>
        <w:overflowPunct w:val="0"/>
        <w:spacing w:before="55" w:line="240" w:lineRule="auto"/>
        <w:ind w:left="106" w:firstLine="0"/>
        <w:rPr>
          <w:rFonts w:ascii="Calibri" w:hAnsi="Calibri" w:cs="Calibri"/>
          <w:spacing w:val="-18"/>
          <w:w w:val="105"/>
          <w:sz w:val="14"/>
          <w:szCs w:val="14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w w:val="105"/>
          <w:sz w:val="14"/>
          <w:szCs w:val="14"/>
        </w:rPr>
        <w:t>Link</w:t>
      </w:r>
      <w:r>
        <w:rPr>
          <w:rFonts w:ascii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hAnsi="Calibri" w:cs="Calibri"/>
          <w:spacing w:val="-18"/>
          <w:w w:val="105"/>
          <w:sz w:val="14"/>
          <w:szCs w:val="14"/>
        </w:rPr>
        <w:t>1</w:t>
      </w:r>
    </w:p>
    <w:p w14:paraId="6B094CA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4"/>
          <w:szCs w:val="14"/>
        </w:rPr>
      </w:pPr>
    </w:p>
    <w:p w14:paraId="5ECEA0D6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4"/>
          <w:szCs w:val="14"/>
        </w:rPr>
      </w:pPr>
    </w:p>
    <w:p w14:paraId="37FD1E50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  <w:sz w:val="14"/>
          <w:szCs w:val="14"/>
        </w:rPr>
      </w:pPr>
    </w:p>
    <w:p w14:paraId="0480C479" w14:textId="77777777" w:rsidR="0037013E" w:rsidRDefault="0037013E">
      <w:pPr>
        <w:pStyle w:val="BodyText"/>
        <w:kinsoku w:val="0"/>
        <w:overflowPunct w:val="0"/>
        <w:spacing w:before="3" w:line="240" w:lineRule="auto"/>
        <w:ind w:left="0" w:firstLine="0"/>
        <w:rPr>
          <w:rFonts w:ascii="Calibri" w:hAnsi="Calibri" w:cs="Calibri"/>
        </w:rPr>
      </w:pPr>
    </w:p>
    <w:p w14:paraId="5AFE0E87" w14:textId="77777777" w:rsidR="0037013E" w:rsidRDefault="0037013E">
      <w:pPr>
        <w:pStyle w:val="BodyText"/>
        <w:kinsoku w:val="0"/>
        <w:overflowPunct w:val="0"/>
        <w:spacing w:line="240" w:lineRule="auto"/>
        <w:ind w:left="106" w:firstLine="0"/>
        <w:rPr>
          <w:rFonts w:ascii="Calibri" w:hAnsi="Calibri" w:cs="Calibri"/>
          <w:spacing w:val="-18"/>
          <w:w w:val="105"/>
          <w:sz w:val="14"/>
          <w:szCs w:val="14"/>
        </w:rPr>
      </w:pPr>
      <w:r>
        <w:rPr>
          <w:rFonts w:ascii="Calibri" w:hAnsi="Calibri" w:cs="Calibri"/>
          <w:w w:val="105"/>
          <w:sz w:val="14"/>
          <w:szCs w:val="14"/>
        </w:rPr>
        <w:t>Link</w:t>
      </w:r>
      <w:r>
        <w:rPr>
          <w:rFonts w:ascii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hAnsi="Calibri" w:cs="Calibri"/>
          <w:spacing w:val="-18"/>
          <w:w w:val="105"/>
          <w:sz w:val="14"/>
          <w:szCs w:val="14"/>
        </w:rPr>
        <w:t>2</w:t>
      </w:r>
    </w:p>
    <w:p w14:paraId="5F803033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</w:rPr>
      </w:pPr>
      <w:r>
        <w:rPr>
          <w:sz w:val="24"/>
          <w:szCs w:val="24"/>
        </w:rPr>
        <w:br w:type="column"/>
      </w:r>
    </w:p>
    <w:p w14:paraId="53C60897" w14:textId="77777777" w:rsidR="0037013E" w:rsidRDefault="0037013E">
      <w:pPr>
        <w:pStyle w:val="BodyText"/>
        <w:kinsoku w:val="0"/>
        <w:overflowPunct w:val="0"/>
        <w:spacing w:line="240" w:lineRule="auto"/>
        <w:ind w:left="0" w:firstLine="0"/>
        <w:rPr>
          <w:rFonts w:ascii="Calibri" w:hAnsi="Calibri" w:cs="Calibri"/>
        </w:rPr>
      </w:pPr>
    </w:p>
    <w:p w14:paraId="6F44708E" w14:textId="77777777" w:rsidR="0037013E" w:rsidRDefault="0037013E">
      <w:pPr>
        <w:pStyle w:val="BodyText"/>
        <w:kinsoku w:val="0"/>
        <w:overflowPunct w:val="0"/>
        <w:spacing w:before="4" w:line="240" w:lineRule="auto"/>
        <w:ind w:left="0" w:firstLine="0"/>
        <w:rPr>
          <w:rFonts w:ascii="Calibri" w:hAnsi="Calibri" w:cs="Calibri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09824" behindDoc="0" locked="0" layoutInCell="0" allowOverlap="1" wp14:anchorId="5AE54CCF" wp14:editId="29C0848E">
                <wp:simplePos x="0" y="0"/>
                <wp:positionH relativeFrom="page">
                  <wp:posOffset>5932805</wp:posOffset>
                </wp:positionH>
                <wp:positionV relativeFrom="paragraph">
                  <wp:posOffset>146685</wp:posOffset>
                </wp:positionV>
                <wp:extent cx="278130" cy="292735"/>
                <wp:effectExtent l="0" t="0" r="0" b="0"/>
                <wp:wrapTopAndBottom/>
                <wp:docPr id="1081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292735"/>
                        </a:xfrm>
                        <a:custGeom>
                          <a:avLst/>
                          <a:gdLst>
                            <a:gd name="T0" fmla="*/ 0 w 438"/>
                            <a:gd name="T1" fmla="*/ 460 h 461"/>
                            <a:gd name="T2" fmla="*/ 437 w 438"/>
                            <a:gd name="T3" fmla="*/ 460 h 461"/>
                            <a:gd name="T4" fmla="*/ 437 w 438"/>
                            <a:gd name="T5" fmla="*/ 0 h 461"/>
                            <a:gd name="T6" fmla="*/ 0 w 438"/>
                            <a:gd name="T7" fmla="*/ 0 h 461"/>
                            <a:gd name="T8" fmla="*/ 0 w 438"/>
                            <a:gd name="T9" fmla="*/ 46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8" h="461">
                              <a:moveTo>
                                <a:pt x="0" y="460"/>
                              </a:moveTo>
                              <a:lnTo>
                                <a:pt x="437" y="460"/>
                              </a:lnTo>
                              <a:lnTo>
                                <a:pt x="437" y="0"/>
                              </a:lnTo>
                              <a:lnTo>
                                <a:pt x="0" y="0"/>
                              </a:lnTo>
                              <a:lnTo>
                                <a:pt x="0" y="460"/>
                              </a:lnTo>
                              <a:close/>
                            </a:path>
                          </a:pathLst>
                        </a:custGeom>
                        <a:noFill/>
                        <a:ln w="57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A063931" id="Freeform 721" o:spid="_x0000_s1026" style="position:absolute;margin-left:467.15pt;margin-top:11.55pt;width:21.9pt;height:23.05pt;z-index:2521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" o:allowincell="f" path="m,460r437,l437,,,,,460xe" filled="f" strokeweight=".16014mm">
                <v:path arrowok="t" o:connecttype="custom" o:connectlocs="0,292100;277495,292100;277495,0;0,0;0,292100" o:connectangles="0,0,0,0,0"/>
                <w10:wrap type="topAndBottom" anchorx="page"/>
              </v:shape>
            </w:pict>
          </mc:Fallback>
        </mc:AlternateContent>
      </w:r>
    </w:p>
    <w:p w14:paraId="2F9EE069" w14:textId="77777777" w:rsidR="0037013E" w:rsidRDefault="0037013E">
      <w:pPr>
        <w:pStyle w:val="BodyText"/>
        <w:kinsoku w:val="0"/>
        <w:overflowPunct w:val="0"/>
        <w:spacing w:before="8" w:line="240" w:lineRule="auto"/>
        <w:ind w:left="0" w:firstLine="0"/>
        <w:rPr>
          <w:rFonts w:ascii="Calibri" w:hAnsi="Calibri" w:cs="Calibri"/>
          <w:sz w:val="15"/>
          <w:szCs w:val="15"/>
        </w:rPr>
      </w:pPr>
    </w:p>
    <w:p w14:paraId="7D13FA7A" w14:textId="77777777" w:rsidR="0037013E" w:rsidRDefault="0037013E">
      <w:pPr>
        <w:pStyle w:val="BodyText"/>
        <w:kinsoku w:val="0"/>
        <w:overflowPunct w:val="0"/>
        <w:spacing w:line="240" w:lineRule="auto"/>
        <w:ind w:left="-23" w:firstLine="0"/>
        <w:rPr>
          <w:rFonts w:ascii="Calibri" w:hAnsi="Calibri" w:cs="Calibri"/>
          <w:w w:val="105"/>
          <w:sz w:val="14"/>
          <w:szCs w:val="14"/>
        </w:rPr>
      </w:pPr>
      <w:r>
        <w:rPr>
          <w:rFonts w:ascii="Calibri" w:hAnsi="Calibri" w:cs="Calibri"/>
          <w:w w:val="105"/>
          <w:sz w:val="14"/>
          <w:szCs w:val="14"/>
        </w:rPr>
        <w:t>Non AP‐MLD</w:t>
      </w:r>
    </w:p>
    <w:p w14:paraId="027D0E77" w14:textId="77777777" w:rsidR="0037013E" w:rsidRDefault="0037013E">
      <w:pPr>
        <w:pStyle w:val="BodyText"/>
        <w:kinsoku w:val="0"/>
        <w:overflowPunct w:val="0"/>
        <w:spacing w:line="240" w:lineRule="auto"/>
        <w:ind w:left="-23" w:firstLine="0"/>
        <w:rPr>
          <w:rFonts w:ascii="Calibri" w:hAnsi="Calibri" w:cs="Calibri"/>
          <w:w w:val="105"/>
          <w:sz w:val="14"/>
          <w:szCs w:val="14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num="9" w:space="720" w:equalWidth="0">
            <w:col w:w="1600" w:space="49"/>
            <w:col w:w="669" w:space="189"/>
            <w:col w:w="732" w:space="39"/>
            <w:col w:w="353" w:space="39"/>
            <w:col w:w="371" w:space="564"/>
            <w:col w:w="388" w:space="286"/>
            <w:col w:w="1283" w:space="1007"/>
            <w:col w:w="455" w:space="39"/>
            <w:col w:w="1357"/>
          </w:cols>
          <w:noEndnote/>
        </w:sectPr>
      </w:pPr>
    </w:p>
    <w:p w14:paraId="12A08D53" w14:textId="77777777" w:rsidR="0037013E" w:rsidRDefault="0037013E">
      <w:pPr>
        <w:pStyle w:val="Heading3"/>
        <w:tabs>
          <w:tab w:val="left" w:pos="1604"/>
        </w:tabs>
        <w:kinsoku w:val="0"/>
        <w:overflowPunct w:val="0"/>
        <w:spacing w:line="222" w:lineRule="exact"/>
      </w:pPr>
      <w:commentRangeStart w:id="348"/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42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349" w:name="_bookmark16"/>
      <w:bookmarkEnd w:id="349"/>
      <w:r>
        <w:t>Figure 35-4—Each STA of a non-AP MLD maintains its own power</w:t>
      </w:r>
      <w:r>
        <w:rPr>
          <w:spacing w:val="-12"/>
        </w:rPr>
        <w:t xml:space="preserve"> </w:t>
      </w:r>
      <w:r>
        <w:t>state</w:t>
      </w:r>
      <w:commentRangeEnd w:id="348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348"/>
      </w:r>
    </w:p>
    <w:p w14:paraId="0D57EA5C" w14:textId="77777777" w:rsidR="0037013E" w:rsidRDefault="0037013E">
      <w:pPr>
        <w:pStyle w:val="BodyText"/>
        <w:kinsoku w:val="0"/>
        <w:overflowPunct w:val="0"/>
        <w:spacing w:line="17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00C6866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5B1E824B" w14:textId="77777777" w:rsidR="0037013E" w:rsidRDefault="0037013E">
      <w:pPr>
        <w:pStyle w:val="BodyText"/>
        <w:kinsoku w:val="0"/>
        <w:overflowPunct w:val="0"/>
        <w:spacing w:line="18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3C795A8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0" w:lineRule="exact"/>
        <w:rPr>
          <w:position w:val="2"/>
        </w:rPr>
      </w:pPr>
      <w:r>
        <w:rPr>
          <w:rFonts w:ascii="Times New Roman" w:hAnsi="Times New Roman" w:cs="Times New Roman"/>
          <w:b w:val="0"/>
          <w:bCs w:val="0"/>
          <w:sz w:val="18"/>
          <w:szCs w:val="18"/>
        </w:rPr>
        <w:t>46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ab/>
      </w:r>
      <w:bookmarkStart w:id="350" w:name="35.3.10.2_Basic_BSS_operation"/>
      <w:bookmarkEnd w:id="350"/>
      <w:r>
        <w:rPr>
          <w:position w:val="2"/>
        </w:rPr>
        <w:t>35.3.10.2 Basic BSS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operation</w:t>
      </w:r>
    </w:p>
    <w:p w14:paraId="1692C5D6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17BC5F96" w14:textId="77777777" w:rsidR="0037013E" w:rsidRDefault="0037013E" w:rsidP="0037013E">
      <w:pPr>
        <w:pStyle w:val="ListParagraph"/>
        <w:numPr>
          <w:ilvl w:val="0"/>
          <w:numId w:val="140"/>
        </w:numPr>
        <w:tabs>
          <w:tab w:val="left" w:pos="660"/>
        </w:tabs>
        <w:kinsoku w:val="0"/>
        <w:overflowPunct w:val="0"/>
        <w:spacing w:line="23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 non-AP MLD may perform basic operations (such as receiving a traffic indication, time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synchronization,</w:t>
      </w:r>
    </w:p>
    <w:p w14:paraId="30ABC3DA" w14:textId="77777777" w:rsidR="0037013E" w:rsidRDefault="0037013E" w:rsidP="0037013E">
      <w:pPr>
        <w:pStyle w:val="ListParagraph"/>
        <w:numPr>
          <w:ilvl w:val="0"/>
          <w:numId w:val="140"/>
        </w:numPr>
        <w:tabs>
          <w:tab w:val="left" w:pos="660"/>
        </w:tabs>
        <w:kinsoku w:val="0"/>
        <w:overflowPunct w:val="0"/>
        <w:spacing w:line="276" w:lineRule="exact"/>
        <w:ind w:left="659" w:hanging="554"/>
        <w:rPr>
          <w:spacing w:val="-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59AA0FE1" wp14:editId="6C3011D6">
                <wp:simplePos x="0" y="0"/>
                <wp:positionH relativeFrom="page">
                  <wp:posOffset>791845</wp:posOffset>
                </wp:positionH>
                <wp:positionV relativeFrom="paragraph">
                  <wp:posOffset>106680</wp:posOffset>
                </wp:positionV>
                <wp:extent cx="114300" cy="127000"/>
                <wp:effectExtent l="0" t="0" r="0" b="0"/>
                <wp:wrapNone/>
                <wp:docPr id="108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638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9AA0FE1" id="Text Box 722" o:spid="_x0000_s1964" type="#_x0000_t202" style="position:absolute;left:0;text-align:left;margin-left:62.35pt;margin-top:8.4pt;width:9pt;height:10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" o:allowincell="f" filled="f" stroked="f">
                <v:textbox inset="0,0,0,0">
                  <w:txbxContent>
                    <w:p w14:paraId="2750638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receiving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parameter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updates)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monitoring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  <w:r>
        <w:rPr>
          <w:spacing w:val="30"/>
          <w:sz w:val="20"/>
          <w:szCs w:val="20"/>
        </w:rPr>
        <w:t xml:space="preserve"> </w:t>
      </w:r>
      <w:commentRangeStart w:id="351"/>
      <w:r>
        <w:rPr>
          <w:sz w:val="20"/>
          <w:szCs w:val="20"/>
        </w:rPr>
        <w:t>Not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every</w:t>
      </w:r>
      <w:r>
        <w:rPr>
          <w:spacing w:val="29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</w:p>
    <w:p w14:paraId="52079227" w14:textId="77777777" w:rsidR="0037013E" w:rsidRDefault="0037013E" w:rsidP="0037013E">
      <w:pPr>
        <w:pStyle w:val="ListParagraph"/>
        <w:numPr>
          <w:ilvl w:val="0"/>
          <w:numId w:val="139"/>
        </w:numPr>
        <w:tabs>
          <w:tab w:val="left" w:pos="660"/>
        </w:tabs>
        <w:kinsoku w:val="0"/>
        <w:overflowPunct w:val="0"/>
        <w:spacing w:before="10" w:line="261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operating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required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periodically.</w:t>
      </w:r>
      <w:commentRangeEnd w:id="351"/>
      <w:r>
        <w:rPr>
          <w:rStyle w:val="CommentReference"/>
        </w:rPr>
        <w:commentReference w:id="351"/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25A5F764" w14:textId="77777777" w:rsidR="0037013E" w:rsidRDefault="0037013E" w:rsidP="0037013E">
      <w:pPr>
        <w:pStyle w:val="ListParagraph"/>
        <w:numPr>
          <w:ilvl w:val="0"/>
          <w:numId w:val="139"/>
        </w:numPr>
        <w:tabs>
          <w:tab w:val="left" w:pos="660"/>
        </w:tabs>
        <w:kinsoku w:val="0"/>
        <w:overflowPunct w:val="0"/>
        <w:spacing w:line="219" w:lineRule="exact"/>
        <w:ind w:left="659" w:hanging="55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addition</w:t>
      </w:r>
      <w:r>
        <w:rPr>
          <w:spacing w:val="11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to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mechanisms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such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as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individual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TWT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agreement,</w:t>
      </w:r>
      <w:r>
        <w:rPr>
          <w:spacing w:val="13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WNM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sleep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mode</w:t>
      </w:r>
      <w:r>
        <w:rPr>
          <w:spacing w:val="11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and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non-TIM</w:t>
      </w:r>
      <w:r>
        <w:rPr>
          <w:spacing w:val="12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mode.</w:t>
      </w:r>
      <w:r>
        <w:rPr>
          <w:spacing w:val="14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With</w:t>
      </w:r>
    </w:p>
    <w:p w14:paraId="6B10725F" w14:textId="77777777" w:rsidR="0037013E" w:rsidRDefault="0037013E" w:rsidP="0037013E">
      <w:pPr>
        <w:pStyle w:val="ListParagraph"/>
        <w:numPr>
          <w:ilvl w:val="0"/>
          <w:numId w:val="139"/>
        </w:numPr>
        <w:tabs>
          <w:tab w:val="left" w:pos="660"/>
        </w:tabs>
        <w:kinsoku w:val="0"/>
        <w:overflowPunct w:val="0"/>
        <w:spacing w:line="214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these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mechanisms,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about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</w:p>
    <w:p w14:paraId="71008571" w14:textId="77777777" w:rsidR="0037013E" w:rsidRDefault="0037013E" w:rsidP="0037013E">
      <w:pPr>
        <w:pStyle w:val="ListParagraph"/>
        <w:numPr>
          <w:ilvl w:val="0"/>
          <w:numId w:val="139"/>
        </w:numPr>
        <w:tabs>
          <w:tab w:val="left" w:pos="660"/>
        </w:tabs>
        <w:kinsoku w:val="0"/>
        <w:overflowPunct w:val="0"/>
        <w:spacing w:line="218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 xml:space="preserve">of the AP MLD on a single link while the other </w:t>
      </w:r>
      <w:r>
        <w:rPr>
          <w:spacing w:val="-3"/>
          <w:sz w:val="20"/>
          <w:szCs w:val="20"/>
        </w:rPr>
        <w:t xml:space="preserve">STA(s) </w:t>
      </w:r>
      <w:r>
        <w:rPr>
          <w:sz w:val="20"/>
          <w:szCs w:val="20"/>
        </w:rPr>
        <w:t>of the non-AP MLD are in doze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state.</w:t>
      </w:r>
    </w:p>
    <w:p w14:paraId="3C0C45A6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3DD8C60D" w14:textId="77777777" w:rsidR="0037013E" w:rsidRDefault="0037013E" w:rsidP="0037013E">
      <w:pPr>
        <w:pStyle w:val="ListParagraph"/>
        <w:numPr>
          <w:ilvl w:val="0"/>
          <w:numId w:val="138"/>
        </w:numPr>
        <w:tabs>
          <w:tab w:val="left" w:pos="660"/>
        </w:tabs>
        <w:kinsoku w:val="0"/>
        <w:overflowPunct w:val="0"/>
        <w:spacing w:line="206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1—A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single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AID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assigned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during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multi-link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setup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(see</w:t>
      </w:r>
      <w:r>
        <w:rPr>
          <w:spacing w:val="25"/>
          <w:sz w:val="18"/>
          <w:szCs w:val="18"/>
        </w:rPr>
        <w:t xml:space="preserve"> </w:t>
      </w:r>
      <w:hyperlink w:anchor="bookmark5" w:history="1">
        <w:r>
          <w:rPr>
            <w:sz w:val="18"/>
            <w:szCs w:val="18"/>
          </w:rPr>
          <w:t>35.3.5</w:t>
        </w:r>
        <w:r>
          <w:rPr>
            <w:spacing w:val="25"/>
            <w:sz w:val="18"/>
            <w:szCs w:val="18"/>
          </w:rPr>
          <w:t xml:space="preserve"> </w:t>
        </w:r>
        <w:r>
          <w:rPr>
            <w:sz w:val="18"/>
            <w:szCs w:val="18"/>
          </w:rPr>
          <w:t>(Multi-link</w:t>
        </w:r>
        <w:r>
          <w:rPr>
            <w:spacing w:val="25"/>
            <w:sz w:val="18"/>
            <w:szCs w:val="18"/>
          </w:rPr>
          <w:t xml:space="preserve"> </w:t>
        </w:r>
        <w:r>
          <w:rPr>
            <w:sz w:val="18"/>
            <w:szCs w:val="18"/>
          </w:rPr>
          <w:t>(re)setup)</w:t>
        </w:r>
      </w:hyperlink>
      <w:r>
        <w:rPr>
          <w:sz w:val="18"/>
          <w:szCs w:val="18"/>
        </w:rPr>
        <w:t>).</w:t>
      </w:r>
    </w:p>
    <w:p w14:paraId="4032A4E8" w14:textId="77777777" w:rsidR="0037013E" w:rsidRDefault="0037013E" w:rsidP="0037013E">
      <w:pPr>
        <w:pStyle w:val="ListParagraph"/>
        <w:numPr>
          <w:ilvl w:val="0"/>
          <w:numId w:val="138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Therefore,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traffic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indication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consistent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across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Beacon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frames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transmitted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different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APs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</w:p>
    <w:p w14:paraId="71ED3D5B" w14:textId="77777777" w:rsidR="0037013E" w:rsidRDefault="0037013E" w:rsidP="0037013E">
      <w:pPr>
        <w:pStyle w:val="ListParagraph"/>
        <w:numPr>
          <w:ilvl w:val="0"/>
          <w:numId w:val="138"/>
        </w:numPr>
        <w:tabs>
          <w:tab w:val="left" w:pos="660"/>
        </w:tabs>
        <w:kinsoku w:val="0"/>
        <w:overflowPunct w:val="0"/>
        <w:spacing w:before="4" w:line="220" w:lineRule="auto"/>
        <w:ind w:left="106" w:right="7360" w:firstLine="0"/>
        <w:rPr>
          <w:sz w:val="18"/>
          <w:szCs w:val="18"/>
        </w:rPr>
      </w:pPr>
      <w:r>
        <w:rPr>
          <w:sz w:val="18"/>
          <w:szCs w:val="18"/>
        </w:rPr>
        <w:t xml:space="preserve">the same AP </w:t>
      </w:r>
      <w:r>
        <w:rPr>
          <w:spacing w:val="-4"/>
          <w:sz w:val="18"/>
          <w:szCs w:val="18"/>
        </w:rPr>
        <w:t xml:space="preserve">MLD. </w:t>
      </w:r>
      <w:r>
        <w:rPr>
          <w:sz w:val="18"/>
          <w:szCs w:val="18"/>
        </w:rPr>
        <w:t>59</w:t>
      </w:r>
    </w:p>
    <w:p w14:paraId="3557CD89" w14:textId="77777777" w:rsidR="0037013E" w:rsidRDefault="0037013E" w:rsidP="0037013E">
      <w:pPr>
        <w:pStyle w:val="ListParagraph"/>
        <w:numPr>
          <w:ilvl w:val="0"/>
          <w:numId w:val="137"/>
        </w:numPr>
        <w:tabs>
          <w:tab w:val="left" w:pos="660"/>
        </w:tabs>
        <w:kinsoku w:val="0"/>
        <w:overflowPunct w:val="0"/>
        <w:spacing w:line="225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2—Each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provides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critical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updates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indication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when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there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update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BSS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parameters</w:t>
      </w:r>
    </w:p>
    <w:p w14:paraId="0474D5D1" w14:textId="77777777" w:rsidR="0037013E" w:rsidRDefault="0037013E" w:rsidP="0037013E">
      <w:pPr>
        <w:pStyle w:val="ListParagraph"/>
        <w:numPr>
          <w:ilvl w:val="0"/>
          <w:numId w:val="137"/>
        </w:numPr>
        <w:tabs>
          <w:tab w:val="left" w:pos="660"/>
        </w:tabs>
        <w:kinsoku w:val="0"/>
        <w:overflowPunct w:val="0"/>
        <w:spacing w:before="19" w:line="172" w:lineRule="auto"/>
        <w:ind w:left="106" w:right="2498" w:firstLine="0"/>
        <w:rPr>
          <w:sz w:val="18"/>
          <w:szCs w:val="18"/>
        </w:rPr>
      </w:pPr>
      <w:r>
        <w:rPr>
          <w:sz w:val="18"/>
          <w:szCs w:val="18"/>
        </w:rPr>
        <w:t>for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another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(see</w:t>
      </w:r>
      <w:hyperlink w:anchor="bookmark15" w:history="1">
        <w:r>
          <w:rPr>
            <w:spacing w:val="-4"/>
            <w:sz w:val="18"/>
            <w:szCs w:val="18"/>
          </w:rPr>
          <w:t xml:space="preserve"> </w:t>
        </w:r>
        <w:r>
          <w:rPr>
            <w:sz w:val="18"/>
            <w:szCs w:val="18"/>
          </w:rPr>
          <w:t>35.3.8</w:t>
        </w:r>
        <w:r>
          <w:rPr>
            <w:spacing w:val="-5"/>
            <w:sz w:val="18"/>
            <w:szCs w:val="18"/>
          </w:rPr>
          <w:t xml:space="preserve"> </w:t>
        </w:r>
        <w:r>
          <w:rPr>
            <w:sz w:val="18"/>
            <w:szCs w:val="18"/>
          </w:rPr>
          <w:t>(BSS</w:t>
        </w:r>
        <w:r>
          <w:rPr>
            <w:spacing w:val="-4"/>
            <w:sz w:val="18"/>
            <w:szCs w:val="18"/>
          </w:rPr>
          <w:t xml:space="preserve"> </w:t>
        </w:r>
        <w:r>
          <w:rPr>
            <w:sz w:val="18"/>
            <w:szCs w:val="18"/>
          </w:rPr>
          <w:t>parameter</w:t>
        </w:r>
        <w:r>
          <w:rPr>
            <w:spacing w:val="-5"/>
            <w:sz w:val="18"/>
            <w:szCs w:val="18"/>
          </w:rPr>
          <w:t xml:space="preserve"> </w:t>
        </w:r>
        <w:r>
          <w:rPr>
            <w:sz w:val="18"/>
            <w:szCs w:val="18"/>
          </w:rPr>
          <w:t>critical</w:t>
        </w:r>
        <w:r>
          <w:rPr>
            <w:spacing w:val="-3"/>
            <w:sz w:val="18"/>
            <w:szCs w:val="18"/>
          </w:rPr>
          <w:t xml:space="preserve"> </w:t>
        </w:r>
        <w:r>
          <w:rPr>
            <w:sz w:val="18"/>
            <w:szCs w:val="18"/>
          </w:rPr>
          <w:t>update</w:t>
        </w:r>
        <w:r>
          <w:rPr>
            <w:spacing w:val="-5"/>
            <w:sz w:val="18"/>
            <w:szCs w:val="18"/>
          </w:rPr>
          <w:t xml:space="preserve"> </w:t>
        </w:r>
        <w:r>
          <w:rPr>
            <w:sz w:val="18"/>
            <w:szCs w:val="18"/>
          </w:rPr>
          <w:t>procedure)</w:t>
        </w:r>
      </w:hyperlink>
      <w:r>
        <w:rPr>
          <w:sz w:val="18"/>
          <w:szCs w:val="18"/>
        </w:rPr>
        <w:t>). 62</w:t>
      </w:r>
    </w:p>
    <w:p w14:paraId="113B6CA0" w14:textId="77777777" w:rsidR="0037013E" w:rsidRDefault="0037013E">
      <w:pPr>
        <w:pStyle w:val="BodyText"/>
        <w:kinsoku w:val="0"/>
        <w:overflowPunct w:val="0"/>
        <w:spacing w:before="4" w:line="20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2FC2E45B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62BF53AB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0F9B471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type w:val="continuous"/>
          <w:pgSz w:w="12240" w:h="15840"/>
          <w:pgMar w:top="1280" w:right="1680" w:bottom="960" w:left="1140" w:header="720" w:footer="720" w:gutter="0"/>
          <w:cols w:space="720" w:equalWidth="0">
            <w:col w:w="9420"/>
          </w:cols>
          <w:noEndnote/>
        </w:sectPr>
      </w:pPr>
    </w:p>
    <w:p w14:paraId="668C2D6A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88" w:line="218" w:lineRule="exact"/>
        <w:ind w:left="196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352" w:name="35.3.10.3_MLD_max_idle_period_management"/>
      <w:bookmarkEnd w:id="352"/>
      <w:r>
        <w:t>35.3.10.3 MLD max idle period</w:t>
      </w:r>
      <w:r>
        <w:rPr>
          <w:spacing w:val="-2"/>
        </w:rPr>
        <w:t xml:space="preserve"> </w:t>
      </w:r>
      <w:r>
        <w:t>management</w:t>
      </w:r>
    </w:p>
    <w:p w14:paraId="2AB71799" w14:textId="77777777" w:rsidR="0037013E" w:rsidRDefault="0037013E">
      <w:pPr>
        <w:pStyle w:val="BodyText"/>
        <w:kinsoku w:val="0"/>
        <w:overflowPunct w:val="0"/>
        <w:spacing w:line="193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4D110520" w14:textId="77777777" w:rsidR="0037013E" w:rsidRDefault="0037013E" w:rsidP="0037013E">
      <w:pPr>
        <w:pStyle w:val="ListParagraph"/>
        <w:numPr>
          <w:ilvl w:val="0"/>
          <w:numId w:val="136"/>
        </w:numPr>
        <w:tabs>
          <w:tab w:val="left" w:pos="660"/>
        </w:tabs>
        <w:kinsoku w:val="0"/>
        <w:overflowPunct w:val="0"/>
        <w:spacing w:line="249" w:lineRule="exact"/>
        <w:ind w:left="660" w:hanging="464"/>
        <w:rPr>
          <w:sz w:val="20"/>
          <w:szCs w:val="20"/>
        </w:rPr>
      </w:pPr>
      <w:commentRangeStart w:id="353"/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send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least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protected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unprotected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keepalive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per</w:t>
      </w:r>
    </w:p>
    <w:p w14:paraId="20FE6D7A" w14:textId="77777777" w:rsidR="0037013E" w:rsidRDefault="0037013E" w:rsidP="0037013E">
      <w:pPr>
        <w:pStyle w:val="ListParagraph"/>
        <w:numPr>
          <w:ilvl w:val="0"/>
          <w:numId w:val="136"/>
        </w:numPr>
        <w:tabs>
          <w:tab w:val="left" w:pos="660"/>
        </w:tabs>
        <w:kinsoku w:val="0"/>
        <w:overflowPunct w:val="0"/>
        <w:spacing w:line="291" w:lineRule="exact"/>
        <w:ind w:left="660"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0B293C8D" wp14:editId="48049FCD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108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1EB9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293C8D" id="Text Box 723" o:spid="_x0000_s1965" type="#_x0000_t202" style="position:absolute;left:0;text-align:left;margin-left:66.85pt;margin-top:7.65pt;width:4.5pt;height:10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" o:allowincell="f" filled="f" stroked="f">
                <v:textbox inset="0,0,0,0">
                  <w:txbxContent>
                    <w:p w14:paraId="7401EB9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BSSMaxIdlePeriod,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Options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subfield.</w:t>
      </w:r>
      <w:commentRangeEnd w:id="353"/>
      <w:r>
        <w:rPr>
          <w:rStyle w:val="CommentReference"/>
        </w:rPr>
        <w:commentReference w:id="353"/>
      </w:r>
      <w:r>
        <w:rPr>
          <w:spacing w:val="5"/>
          <w:sz w:val="20"/>
          <w:szCs w:val="20"/>
        </w:rPr>
        <w:t xml:space="preserve"> </w:t>
      </w:r>
      <w:commentRangeStart w:id="354"/>
      <w:r>
        <w:rPr>
          <w:sz w:val="20"/>
          <w:szCs w:val="20"/>
        </w:rPr>
        <w:t>When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13E1A87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96" w:firstLine="0"/>
      </w:pPr>
      <w:r>
        <w:rPr>
          <w:position w:val="-3"/>
          <w:sz w:val="18"/>
          <w:szCs w:val="18"/>
        </w:rPr>
        <w:t>6</w:t>
      </w:r>
      <w:r>
        <w:rPr>
          <w:position w:val="-3"/>
          <w:sz w:val="18"/>
          <w:szCs w:val="18"/>
        </w:rPr>
        <w:tab/>
      </w:r>
      <w:r>
        <w:t xml:space="preserve">unprotected keepalive frame, it shall use a frame that has 48-bit </w:t>
      </w:r>
      <w:r>
        <w:rPr>
          <w:spacing w:val="-8"/>
        </w:rPr>
        <w:t xml:space="preserve">TA </w:t>
      </w:r>
      <w:r>
        <w:t>and RA</w:t>
      </w:r>
      <w:r>
        <w:rPr>
          <w:spacing w:val="-1"/>
        </w:rPr>
        <w:t xml:space="preserve"> </w:t>
      </w:r>
      <w:r>
        <w:t>fields.</w:t>
      </w:r>
      <w:commentRangeEnd w:id="354"/>
      <w:r>
        <w:rPr>
          <w:rStyle w:val="CommentReference"/>
        </w:rPr>
        <w:commentReference w:id="354"/>
      </w:r>
    </w:p>
    <w:p w14:paraId="1ECBF94A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122745BB" w14:textId="77777777" w:rsidR="0037013E" w:rsidRDefault="0037013E" w:rsidP="0037013E">
      <w:pPr>
        <w:pStyle w:val="ListParagraph"/>
        <w:numPr>
          <w:ilvl w:val="0"/>
          <w:numId w:val="135"/>
        </w:numPr>
        <w:tabs>
          <w:tab w:val="left" w:pos="660"/>
        </w:tabs>
        <w:kinsoku w:val="0"/>
        <w:overflowPunct w:val="0"/>
        <w:spacing w:line="22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The Max Idle Period subfield of the BSS Max Idle Period element indicates the time period during which a</w:t>
      </w:r>
    </w:p>
    <w:p w14:paraId="07AAD31B" w14:textId="77777777" w:rsidR="0037013E" w:rsidRDefault="0037013E" w:rsidP="0037013E">
      <w:pPr>
        <w:pStyle w:val="ListParagraph"/>
        <w:numPr>
          <w:ilvl w:val="0"/>
          <w:numId w:val="135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refrain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Start w:id="355"/>
      <w:r>
        <w:rPr>
          <w:sz w:val="20"/>
          <w:szCs w:val="20"/>
        </w:rPr>
        <w:t>,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whom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</w:p>
    <w:p w14:paraId="3F7160D1" w14:textId="77777777" w:rsidR="0037013E" w:rsidRDefault="0037013E" w:rsidP="0037013E">
      <w:pPr>
        <w:pStyle w:val="ListParagraph"/>
        <w:numPr>
          <w:ilvl w:val="0"/>
          <w:numId w:val="135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74734640" wp14:editId="055AE9BC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108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5643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734640" id="Text Box 724" o:spid="_x0000_s1966" type="#_x0000_t202" style="position:absolute;left:0;text-align:left;margin-left:62.7pt;margin-top:7.7pt;width:8.3pt;height:10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" o:allowincell="f" filled="f" stroked="f">
                <v:textbox inset="0,0,0,0">
                  <w:txbxContent>
                    <w:p w14:paraId="74B5643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performed multi-link setup,</w:t>
      </w:r>
      <w:commentRangeEnd w:id="355"/>
      <w:r>
        <w:rPr>
          <w:rStyle w:val="CommentReference"/>
        </w:rPr>
        <w:commentReference w:id="355"/>
      </w:r>
      <w:r>
        <w:rPr>
          <w:sz w:val="20"/>
          <w:szCs w:val="20"/>
        </w:rPr>
        <w:t xml:space="preserve"> without causing a tear down of the multi-link setup. A non-AP MLD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49EA2E91" w14:textId="77777777" w:rsidR="0037013E" w:rsidRDefault="0037013E" w:rsidP="0037013E">
      <w:pPr>
        <w:pStyle w:val="ListParagraph"/>
        <w:numPr>
          <w:ilvl w:val="0"/>
          <w:numId w:val="134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considered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inactive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PS-Poll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Management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380949EB" w14:textId="77777777" w:rsidR="0037013E" w:rsidRDefault="0037013E" w:rsidP="0037013E">
      <w:pPr>
        <w:pStyle w:val="ListParagraph"/>
        <w:numPr>
          <w:ilvl w:val="0"/>
          <w:numId w:val="134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(protected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unprotected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specified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paragraph)</w:t>
      </w:r>
      <w:r>
        <w:rPr>
          <w:spacing w:val="28"/>
          <w:sz w:val="20"/>
          <w:szCs w:val="20"/>
        </w:rPr>
        <w:t xml:space="preserve"> </w:t>
      </w:r>
      <w:commentRangeStart w:id="356"/>
      <w:r>
        <w:rPr>
          <w:sz w:val="20"/>
          <w:szCs w:val="20"/>
        </w:rPr>
        <w:t>of</w:t>
      </w:r>
      <w:commentRangeEnd w:id="356"/>
      <w:r>
        <w:rPr>
          <w:rStyle w:val="CommentReference"/>
        </w:rPr>
        <w:commentReference w:id="356"/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sequence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initiated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B6C3363" w14:textId="77777777" w:rsidR="0037013E" w:rsidRDefault="0037013E" w:rsidP="0037013E">
      <w:pPr>
        <w:pStyle w:val="ListParagraph"/>
        <w:numPr>
          <w:ilvl w:val="0"/>
          <w:numId w:val="13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non-AP MLD on any setup link for a time period greater than or equal to the time specified by the Max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</w:p>
    <w:p w14:paraId="30FC4E8F" w14:textId="77777777" w:rsidR="0037013E" w:rsidRDefault="0037013E" w:rsidP="0037013E">
      <w:pPr>
        <w:pStyle w:val="ListParagraph"/>
        <w:numPr>
          <w:ilvl w:val="0"/>
          <w:numId w:val="13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Period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subfield.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commentRangeStart w:id="357"/>
      <w:r>
        <w:rPr>
          <w:sz w:val="20"/>
          <w:szCs w:val="20"/>
        </w:rPr>
        <w:t>Idle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Options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3"/>
          <w:sz w:val="20"/>
          <w:szCs w:val="20"/>
        </w:rPr>
        <w:t xml:space="preserve"> </w:t>
      </w:r>
      <w:commentRangeEnd w:id="357"/>
      <w:r>
        <w:rPr>
          <w:rStyle w:val="CommentReference"/>
        </w:rPr>
        <w:commentReference w:id="357"/>
      </w:r>
      <w:r>
        <w:rPr>
          <w:sz w:val="20"/>
          <w:szCs w:val="20"/>
        </w:rPr>
        <w:t>requires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protected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keepalive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frames,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tear</w:t>
      </w:r>
    </w:p>
    <w:p w14:paraId="7734C9F4" w14:textId="77777777" w:rsidR="0037013E" w:rsidRDefault="0037013E" w:rsidP="0037013E">
      <w:pPr>
        <w:pStyle w:val="ListParagraph"/>
        <w:numPr>
          <w:ilvl w:val="0"/>
          <w:numId w:val="134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0BC574BE" wp14:editId="311C4D47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08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1B2E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C574BE" id="Text Box 725" o:spid="_x0000_s1967" type="#_x0000_t202" style="position:absolute;left:0;text-align:left;margin-left:62.35pt;margin-top:7.7pt;width:9pt;height:10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AIsAE47QEAAMM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23C1B2E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down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protected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8FA1D37" w14:textId="77777777" w:rsidR="0037013E" w:rsidRDefault="0037013E" w:rsidP="0037013E">
      <w:pPr>
        <w:pStyle w:val="ListParagraph"/>
        <w:numPr>
          <w:ilvl w:val="0"/>
          <w:numId w:val="133"/>
        </w:numPr>
        <w:tabs>
          <w:tab w:val="left" w:pos="661"/>
        </w:tabs>
        <w:kinsoku w:val="0"/>
        <w:overflowPunct w:val="0"/>
        <w:spacing w:before="10" w:line="24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duration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BSSMaxIdlePeriod.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Options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allows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unprotected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0E3FAF22" w14:textId="77777777" w:rsidR="0037013E" w:rsidRDefault="0037013E" w:rsidP="0037013E">
      <w:pPr>
        <w:pStyle w:val="ListParagraph"/>
        <w:numPr>
          <w:ilvl w:val="0"/>
          <w:numId w:val="133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protected keepalive frames, then the AP MLD may tear down the multi-link setup with the non-AP MLD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</w:p>
    <w:p w14:paraId="3C2E7143" w14:textId="77777777" w:rsidR="0037013E" w:rsidRDefault="0037013E" w:rsidP="0037013E">
      <w:pPr>
        <w:pStyle w:val="ListParagraph"/>
        <w:numPr>
          <w:ilvl w:val="0"/>
          <w:numId w:val="133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no protected or unprotected frames </w:t>
      </w:r>
      <w:commentRangeStart w:id="358"/>
      <w:r>
        <w:rPr>
          <w:sz w:val="20"/>
          <w:szCs w:val="20"/>
        </w:rPr>
        <w:t xml:space="preserve">with 48-bit </w:t>
      </w:r>
      <w:r>
        <w:rPr>
          <w:spacing w:val="-9"/>
          <w:sz w:val="20"/>
          <w:szCs w:val="20"/>
        </w:rPr>
        <w:t xml:space="preserve">TA </w:t>
      </w:r>
      <w:r>
        <w:rPr>
          <w:sz w:val="20"/>
          <w:szCs w:val="20"/>
        </w:rPr>
        <w:t xml:space="preserve">and RA fields </w:t>
      </w:r>
      <w:commentRangeEnd w:id="358"/>
      <w:r>
        <w:rPr>
          <w:rStyle w:val="CommentReference"/>
        </w:rPr>
        <w:commentReference w:id="358"/>
      </w:r>
      <w:r>
        <w:rPr>
          <w:sz w:val="20"/>
          <w:szCs w:val="20"/>
        </w:rPr>
        <w:t xml:space="preserve">are received from any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of the</w:t>
      </w:r>
      <w:r>
        <w:rPr>
          <w:spacing w:val="4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</w:p>
    <w:p w14:paraId="2E15466E" w14:textId="77777777" w:rsidR="0037013E" w:rsidRDefault="0037013E" w:rsidP="0037013E">
      <w:pPr>
        <w:pStyle w:val="ListParagraph"/>
        <w:numPr>
          <w:ilvl w:val="0"/>
          <w:numId w:val="133"/>
        </w:numPr>
        <w:tabs>
          <w:tab w:val="left" w:pos="661"/>
        </w:tabs>
        <w:kinsoku w:val="0"/>
        <w:overflowPunct w:val="0"/>
        <w:spacing w:line="21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MLD for a duration 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BSSMaxIdlePeriod.</w:t>
      </w:r>
    </w:p>
    <w:p w14:paraId="013BC7A0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6D65FA8C" w14:textId="77777777" w:rsidR="0037013E" w:rsidRDefault="0037013E" w:rsidP="0037013E">
      <w:pPr>
        <w:pStyle w:val="ListParagraph"/>
        <w:numPr>
          <w:ilvl w:val="0"/>
          <w:numId w:val="132"/>
        </w:numPr>
        <w:tabs>
          <w:tab w:val="left" w:pos="660"/>
        </w:tabs>
        <w:kinsoku w:val="0"/>
        <w:overflowPunct w:val="0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NOTE—The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can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tear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down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21"/>
          <w:sz w:val="18"/>
          <w:szCs w:val="18"/>
        </w:rPr>
        <w:t xml:space="preserve"> </w:t>
      </w:r>
      <w:commentRangeStart w:id="359"/>
      <w:r>
        <w:rPr>
          <w:sz w:val="18"/>
          <w:szCs w:val="18"/>
        </w:rPr>
        <w:t>deauthenticate</w:t>
      </w:r>
      <w:commentRangeEnd w:id="359"/>
      <w:r>
        <w:rPr>
          <w:rStyle w:val="CommentReference"/>
        </w:rPr>
        <w:commentReference w:id="359"/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at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time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other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reasons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even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if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337B3C7C" w14:textId="77777777" w:rsidR="0037013E" w:rsidRDefault="0037013E" w:rsidP="0037013E">
      <w:pPr>
        <w:pStyle w:val="ListParagraph"/>
        <w:numPr>
          <w:ilvl w:val="0"/>
          <w:numId w:val="132"/>
        </w:numPr>
        <w:tabs>
          <w:tab w:val="left" w:pos="660"/>
        </w:tabs>
        <w:kinsoku w:val="0"/>
        <w:overflowPunct w:val="0"/>
        <w:spacing w:before="15" w:line="184" w:lineRule="auto"/>
        <w:ind w:left="106" w:right="3684" w:firstLine="0"/>
        <w:rPr>
          <w:sz w:val="18"/>
          <w:szCs w:val="18"/>
        </w:rPr>
      </w:pPr>
      <w:r>
        <w:rPr>
          <w:sz w:val="18"/>
          <w:szCs w:val="18"/>
        </w:rPr>
        <w:t>non-AP MLD satisfies the keepalive frame transmission</w:t>
      </w:r>
      <w:r>
        <w:rPr>
          <w:spacing w:val="-32"/>
          <w:sz w:val="18"/>
          <w:szCs w:val="18"/>
        </w:rPr>
        <w:t xml:space="preserve"> </w:t>
      </w:r>
      <w:r>
        <w:rPr>
          <w:sz w:val="18"/>
          <w:szCs w:val="18"/>
        </w:rPr>
        <w:t>requirements. 25</w:t>
      </w:r>
    </w:p>
    <w:p w14:paraId="19CC380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before="5" w:line="249" w:lineRule="exact"/>
      </w:pP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>26</w:t>
      </w:r>
      <w:r>
        <w:rPr>
          <w:rFonts w:ascii="Times New Roman" w:hAnsi="Times New Roman" w:cs="Times New Roman"/>
          <w:b w:val="0"/>
          <w:bCs w:val="0"/>
          <w:position w:val="9"/>
          <w:sz w:val="18"/>
          <w:szCs w:val="18"/>
        </w:rPr>
        <w:tab/>
      </w:r>
      <w:bookmarkStart w:id="360" w:name="35.3.10.4_Traffic_indication"/>
      <w:bookmarkEnd w:id="360"/>
      <w:r>
        <w:t>35.3.10.4 Traffic</w:t>
      </w:r>
      <w:r>
        <w:rPr>
          <w:spacing w:val="-1"/>
        </w:rPr>
        <w:t xml:space="preserve"> </w:t>
      </w:r>
      <w:r>
        <w:t>indication</w:t>
      </w:r>
    </w:p>
    <w:p w14:paraId="4A8EAD0D" w14:textId="77777777" w:rsidR="0037013E" w:rsidRDefault="0037013E">
      <w:pPr>
        <w:pStyle w:val="BodyText"/>
        <w:kinsoku w:val="0"/>
        <w:overflowPunct w:val="0"/>
        <w:spacing w:line="15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5E91A842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14F0D255" w14:textId="77777777" w:rsidR="0037013E" w:rsidRDefault="0037013E" w:rsidP="0037013E">
      <w:pPr>
        <w:pStyle w:val="ListParagraph"/>
        <w:numPr>
          <w:ilvl w:val="0"/>
          <w:numId w:val="131"/>
        </w:numPr>
        <w:tabs>
          <w:tab w:val="left" w:pos="660"/>
        </w:tabs>
        <w:kinsoku w:val="0"/>
        <w:overflowPunct w:val="0"/>
        <w:spacing w:line="22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assign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single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AID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upon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successful</w:t>
      </w:r>
      <w:r>
        <w:rPr>
          <w:spacing w:val="-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multi-link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setup.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All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1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5C1BEFF" w14:textId="77777777" w:rsidR="0037013E" w:rsidRDefault="0037013E" w:rsidP="0037013E">
      <w:pPr>
        <w:pStyle w:val="ListParagraph"/>
        <w:numPr>
          <w:ilvl w:val="0"/>
          <w:numId w:val="131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pacing w:val="-3"/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AID</w:t>
      </w:r>
      <w:commentRangeStart w:id="361"/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assigned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during</w:t>
      </w:r>
      <w:r>
        <w:rPr>
          <w:spacing w:val="-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multi-link</w:t>
      </w:r>
      <w:r>
        <w:rPr>
          <w:spacing w:val="-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setup</w:t>
      </w:r>
      <w:commentRangeEnd w:id="361"/>
      <w:r>
        <w:rPr>
          <w:rStyle w:val="CommentReference"/>
        </w:rPr>
        <w:commentReference w:id="361"/>
      </w:r>
      <w:r>
        <w:rPr>
          <w:spacing w:val="-3"/>
          <w:sz w:val="20"/>
          <w:szCs w:val="20"/>
        </w:rPr>
        <w:t>.</w:t>
      </w:r>
    </w:p>
    <w:p w14:paraId="5777B28B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31</w:t>
      </w:r>
    </w:p>
    <w:p w14:paraId="260963F3" w14:textId="77777777" w:rsidR="0037013E" w:rsidRDefault="0037013E" w:rsidP="0037013E">
      <w:pPr>
        <w:pStyle w:val="ListParagraph"/>
        <w:numPr>
          <w:ilvl w:val="0"/>
          <w:numId w:val="130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pacing w:val="-2"/>
          <w:sz w:val="20"/>
          <w:szCs w:val="20"/>
        </w:rPr>
      </w:pPr>
      <w:commentRangeStart w:id="362"/>
      <w:r>
        <w:rPr>
          <w:sz w:val="20"/>
          <w:szCs w:val="20"/>
        </w:rPr>
        <w:t>An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indicate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pending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buffered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traffic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non-AP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partial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virtual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bitmap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TIM</w:t>
      </w:r>
    </w:p>
    <w:p w14:paraId="514C38DE" w14:textId="77777777" w:rsidR="0037013E" w:rsidRDefault="0037013E" w:rsidP="0037013E">
      <w:pPr>
        <w:pStyle w:val="ListParagraph"/>
        <w:numPr>
          <w:ilvl w:val="0"/>
          <w:numId w:val="130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25CD75BC" wp14:editId="562A7813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08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26D2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CD75BC" id="Text Box 726" o:spid="_x0000_s1968" type="#_x0000_t202" style="position:absolute;left:0;text-align:left;margin-left:62.35pt;margin-top:7.7pt;width:9pt;height:10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By0C0Y7QEAAMM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39A26D2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element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Beacon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described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9.4.2.5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(TIM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element).</w:t>
      </w:r>
      <w:commentRangeEnd w:id="362"/>
      <w:r>
        <w:rPr>
          <w:rStyle w:val="CommentReference"/>
        </w:rPr>
        <w:commentReference w:id="362"/>
      </w:r>
    </w:p>
    <w:p w14:paraId="5B074A79" w14:textId="77777777" w:rsidR="0037013E" w:rsidRDefault="0037013E">
      <w:pPr>
        <w:pStyle w:val="BodyText"/>
        <w:kinsoku w:val="0"/>
        <w:overflowPunct w:val="0"/>
        <w:spacing w:before="56"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35</w:t>
      </w:r>
    </w:p>
    <w:p w14:paraId="41C0F9BF" w14:textId="77777777" w:rsidR="0037013E" w:rsidRDefault="0037013E" w:rsidP="0037013E">
      <w:pPr>
        <w:pStyle w:val="ListParagraph"/>
        <w:numPr>
          <w:ilvl w:val="0"/>
          <w:numId w:val="129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recommend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commentRangeStart w:id="363"/>
      <w:r>
        <w:rPr>
          <w:sz w:val="20"/>
          <w:szCs w:val="20"/>
        </w:rPr>
        <w:t>use</w:t>
      </w:r>
      <w:commentRangeEnd w:id="363"/>
      <w:r>
        <w:rPr>
          <w:rStyle w:val="CommentReference"/>
        </w:rPr>
        <w:commentReference w:id="363"/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AP’s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indication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7DCE9742" w14:textId="77777777" w:rsidR="0037013E" w:rsidRDefault="0037013E" w:rsidP="0037013E">
      <w:pPr>
        <w:pStyle w:val="ListParagraph"/>
        <w:numPr>
          <w:ilvl w:val="0"/>
          <w:numId w:val="129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>carried in a broadcast or a unicast frame. The format of the indication is</w:t>
      </w:r>
      <w:r>
        <w:rPr>
          <w:spacing w:val="-8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000000"/>
          <w:sz w:val="20"/>
          <w:szCs w:val="20"/>
        </w:rPr>
        <w:t>.</w:t>
      </w:r>
    </w:p>
    <w:p w14:paraId="798DCC37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4FE042F4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364D5562" wp14:editId="4FD15A55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08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E018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4D5562" id="Text Box 727" o:spid="_x0000_s1969" type="#_x0000_t202" style="position:absolute;left:0;text-align:left;margin-left:62.35pt;margin-top:10.15pt;width:9pt;height:10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CbDRmx7QEAAMM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249E018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39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364" w:name="35.3.11_Multi-link_device_individually_a"/>
      <w:bookmarkEnd w:id="364"/>
      <w:r>
        <w:t>35.3.11</w:t>
      </w:r>
      <w:r>
        <w:rPr>
          <w:spacing w:val="-9"/>
        </w:rPr>
        <w:t xml:space="preserve"> </w:t>
      </w:r>
      <w:r>
        <w:t>Multi-link</w:t>
      </w:r>
      <w:r>
        <w:rPr>
          <w:spacing w:val="-8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individually</w:t>
      </w:r>
      <w:r>
        <w:rPr>
          <w:spacing w:val="-8"/>
        </w:rPr>
        <w:t xml:space="preserve"> </w:t>
      </w:r>
      <w:r>
        <w:t>addressed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block</w:t>
      </w:r>
      <w:r>
        <w:rPr>
          <w:spacing w:val="-8"/>
        </w:rPr>
        <w:t xml:space="preserve"> </w:t>
      </w:r>
      <w:r>
        <w:t>ack</w:t>
      </w:r>
      <w:r>
        <w:rPr>
          <w:spacing w:val="-8"/>
        </w:rPr>
        <w:t xml:space="preserve"> </w:t>
      </w:r>
      <w:r>
        <w:t>negotiation</w:t>
      </w:r>
    </w:p>
    <w:p w14:paraId="5CAE5BE2" w14:textId="77777777" w:rsidR="0037013E" w:rsidRDefault="0037013E">
      <w:pPr>
        <w:pStyle w:val="BodyText"/>
        <w:kinsoku w:val="0"/>
        <w:overflowPunct w:val="0"/>
        <w:spacing w:before="57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2807C8E4" w14:textId="77777777" w:rsidR="0037013E" w:rsidRDefault="0037013E" w:rsidP="0037013E">
      <w:pPr>
        <w:pStyle w:val="ListParagraph"/>
        <w:numPr>
          <w:ilvl w:val="0"/>
          <w:numId w:val="128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deliver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individually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belonging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</w:p>
    <w:p w14:paraId="4DB299DC" w14:textId="77777777" w:rsidR="0037013E" w:rsidRDefault="0037013E" w:rsidP="0037013E">
      <w:pPr>
        <w:pStyle w:val="ListParagraph"/>
        <w:numPr>
          <w:ilvl w:val="0"/>
          <w:numId w:val="128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commentRangeStart w:id="365"/>
      <w:r>
        <w:rPr>
          <w:sz w:val="20"/>
          <w:szCs w:val="20"/>
        </w:rPr>
        <w:t>negotiation</w:t>
      </w:r>
      <w:commentRangeEnd w:id="365"/>
      <w:r>
        <w:rPr>
          <w:rStyle w:val="CommentReference"/>
        </w:rPr>
        <w:commentReference w:id="365"/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2"/>
          <w:sz w:val="20"/>
          <w:szCs w:val="20"/>
        </w:rPr>
        <w:t xml:space="preserve"> </w:t>
      </w:r>
      <w:commentRangeStart w:id="366"/>
      <w:r>
        <w:rPr>
          <w:sz w:val="20"/>
          <w:szCs w:val="20"/>
        </w:rPr>
        <w:t>on</w:t>
      </w:r>
      <w:commentRangeEnd w:id="366"/>
      <w:r>
        <w:rPr>
          <w:rStyle w:val="CommentReference"/>
        </w:rPr>
        <w:commentReference w:id="366"/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subject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additional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constraints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1"/>
          <w:sz w:val="20"/>
          <w:szCs w:val="20"/>
        </w:rPr>
        <w:t xml:space="preserve"> </w:t>
      </w:r>
      <w:hyperlink w:anchor="bookmark8" w:history="1">
        <w:r>
          <w:rPr>
            <w:sz w:val="20"/>
            <w:szCs w:val="20"/>
          </w:rPr>
          <w:t>35.3.6</w:t>
        </w:r>
        <w:r>
          <w:rPr>
            <w:spacing w:val="40"/>
            <w:sz w:val="20"/>
            <w:szCs w:val="20"/>
          </w:rPr>
          <w:t xml:space="preserve"> </w:t>
        </w:r>
        <w:r>
          <w:rPr>
            <w:sz w:val="20"/>
            <w:szCs w:val="20"/>
          </w:rPr>
          <w:t>(Link</w:t>
        </w:r>
      </w:hyperlink>
    </w:p>
    <w:p w14:paraId="0AAE900D" w14:textId="77777777" w:rsidR="0037013E" w:rsidRDefault="001D16F3" w:rsidP="0037013E">
      <w:pPr>
        <w:pStyle w:val="ListParagraph"/>
        <w:numPr>
          <w:ilvl w:val="0"/>
          <w:numId w:val="128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hyperlink w:anchor="bookmark8" w:history="1">
        <w:r w:rsidR="0037013E">
          <w:rPr>
            <w:sz w:val="20"/>
            <w:szCs w:val="20"/>
          </w:rPr>
          <w:t>management)</w:t>
        </w:r>
      </w:hyperlink>
      <w:r w:rsidR="0037013E">
        <w:rPr>
          <w:sz w:val="20"/>
          <w:szCs w:val="20"/>
        </w:rPr>
        <w:t>.</w:t>
      </w:r>
    </w:p>
    <w:p w14:paraId="65D8E9AF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4D89C9CC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3A0F6E2D" w14:textId="77777777" w:rsidR="0037013E" w:rsidRDefault="0037013E" w:rsidP="0037013E">
      <w:pPr>
        <w:pStyle w:val="ListParagraph"/>
        <w:numPr>
          <w:ilvl w:val="0"/>
          <w:numId w:val="127"/>
        </w:numPr>
        <w:tabs>
          <w:tab w:val="left" w:pos="660"/>
        </w:tabs>
        <w:kinsoku w:val="0"/>
        <w:overflowPunct w:val="0"/>
        <w:spacing w:line="22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 MLD shall follow the rules described in 10.3.2.14.2 (Transmitter requirements) to determine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D0290BB" w14:textId="77777777" w:rsidR="0037013E" w:rsidRDefault="0037013E" w:rsidP="0037013E">
      <w:pPr>
        <w:pStyle w:val="ListParagraph"/>
        <w:numPr>
          <w:ilvl w:val="0"/>
          <w:numId w:val="127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sequence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individually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belonging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commentRangeStart w:id="367"/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10"/>
          <w:sz w:val="20"/>
          <w:szCs w:val="20"/>
        </w:rPr>
        <w:t xml:space="preserve"> </w:t>
      </w:r>
      <w:commentRangeEnd w:id="367"/>
      <w:r>
        <w:rPr>
          <w:rStyle w:val="CommentReference"/>
        </w:rPr>
        <w:commentReference w:id="367"/>
      </w:r>
      <w:commentRangeStart w:id="368"/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delivered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AF9B0D9" w14:textId="77777777" w:rsidR="0037013E" w:rsidRDefault="0037013E" w:rsidP="0037013E">
      <w:pPr>
        <w:pStyle w:val="ListParagraph"/>
        <w:numPr>
          <w:ilvl w:val="0"/>
          <w:numId w:val="127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associated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68"/>
      <w:r>
        <w:rPr>
          <w:rStyle w:val="CommentReference"/>
        </w:rPr>
        <w:commentReference w:id="368"/>
      </w:r>
      <w:r>
        <w:rPr>
          <w:sz w:val="20"/>
          <w:szCs w:val="20"/>
        </w:rPr>
        <w:t>.</w:t>
      </w:r>
    </w:p>
    <w:p w14:paraId="75FC4E6E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6B59BA4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2D833E87" wp14:editId="1F029E1B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08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815A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D833E87" id="Text Box 728" o:spid="_x0000_s1970" type="#_x0000_t202" style="position:absolute;left:0;text-align:left;margin-left:62.35pt;margin-top:10.1pt;width:9pt;height:10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" o:allowincell="f" filled="f" stroked="f">
                <v:textbox inset="0,0,0,0">
                  <w:txbxContent>
                    <w:p w14:paraId="2FA815A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51</w:t>
      </w:r>
      <w:r>
        <w:rPr>
          <w:position w:val="13"/>
          <w:sz w:val="18"/>
          <w:szCs w:val="18"/>
        </w:rPr>
        <w:tab/>
      </w:r>
      <w:r>
        <w:t>An</w:t>
      </w:r>
      <w:r>
        <w:rPr>
          <w:spacing w:val="24"/>
        </w:rPr>
        <w:t xml:space="preserve"> </w:t>
      </w:r>
      <w:r>
        <w:t>MLD</w:t>
      </w:r>
      <w:r>
        <w:rPr>
          <w:spacing w:val="26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follow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rules</w:t>
      </w:r>
      <w:r>
        <w:rPr>
          <w:spacing w:val="24"/>
        </w:rPr>
        <w:t xml:space="preserve"> </w:t>
      </w:r>
      <w:commentRangeStart w:id="369"/>
      <w:r>
        <w:t>as</w:t>
      </w:r>
      <w:r>
        <w:rPr>
          <w:spacing w:val="24"/>
        </w:rPr>
        <w:t xml:space="preserve"> </w:t>
      </w:r>
      <w:commentRangeEnd w:id="369"/>
      <w:r>
        <w:rPr>
          <w:rStyle w:val="CommentReference"/>
        </w:rPr>
        <w:commentReference w:id="369"/>
      </w:r>
      <w:r>
        <w:t>described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10.3.2.14.3</w:t>
      </w:r>
      <w:r>
        <w:rPr>
          <w:spacing w:val="25"/>
        </w:rPr>
        <w:t xml:space="preserve"> </w:t>
      </w:r>
      <w:r>
        <w:t>(Receiver</w:t>
      </w:r>
      <w:r>
        <w:rPr>
          <w:spacing w:val="25"/>
        </w:rPr>
        <w:t xml:space="preserve"> </w:t>
      </w:r>
      <w:r>
        <w:t>requirements)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discard</w:t>
      </w:r>
      <w:r>
        <w:rPr>
          <w:spacing w:val="25"/>
        </w:rPr>
        <w:t xml:space="preserve"> </w:t>
      </w:r>
      <w:r>
        <w:t>duplicate</w:t>
      </w:r>
    </w:p>
    <w:p w14:paraId="728BB8D3" w14:textId="77777777" w:rsidR="0037013E" w:rsidRDefault="0037013E" w:rsidP="0037013E">
      <w:pPr>
        <w:pStyle w:val="ListParagraph"/>
        <w:numPr>
          <w:ilvl w:val="0"/>
          <w:numId w:val="126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individually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belonging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without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block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ack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negotiation</w:t>
      </w:r>
      <w:r>
        <w:rPr>
          <w:spacing w:val="-3"/>
          <w:sz w:val="20"/>
          <w:szCs w:val="20"/>
        </w:rPr>
        <w:t xml:space="preserve"> </w:t>
      </w:r>
      <w:commentRangeStart w:id="370"/>
      <w:r>
        <w:rPr>
          <w:sz w:val="20"/>
          <w:szCs w:val="20"/>
        </w:rPr>
        <w:t>that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delivered</w:t>
      </w:r>
    </w:p>
    <w:p w14:paraId="753E64A5" w14:textId="77777777" w:rsidR="0037013E" w:rsidRDefault="0037013E" w:rsidP="0037013E">
      <w:pPr>
        <w:pStyle w:val="ListParagraph"/>
        <w:numPr>
          <w:ilvl w:val="0"/>
          <w:numId w:val="126"/>
        </w:numPr>
        <w:tabs>
          <w:tab w:val="left" w:pos="660"/>
        </w:tabs>
        <w:kinsoku w:val="0"/>
        <w:overflowPunct w:val="0"/>
        <w:spacing w:line="20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from the associated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70"/>
      <w:r>
        <w:rPr>
          <w:rStyle w:val="CommentReference"/>
        </w:rPr>
        <w:commentReference w:id="370"/>
      </w:r>
      <w:r>
        <w:rPr>
          <w:sz w:val="20"/>
          <w:szCs w:val="20"/>
        </w:rPr>
        <w:t>.</w:t>
      </w:r>
    </w:p>
    <w:p w14:paraId="492E0A77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0654648E" w14:textId="77777777" w:rsidR="0037013E" w:rsidRDefault="0037013E" w:rsidP="0037013E">
      <w:pPr>
        <w:pStyle w:val="ListParagraph"/>
        <w:numPr>
          <w:ilvl w:val="0"/>
          <w:numId w:val="125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commentRangeStart w:id="371"/>
      <w:r>
        <w:rPr>
          <w:sz w:val="20"/>
          <w:szCs w:val="20"/>
        </w:rPr>
        <w:t>An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3"/>
          <w:sz w:val="20"/>
          <w:szCs w:val="20"/>
        </w:rPr>
        <w:t xml:space="preserve"> </w:t>
      </w:r>
      <w:commentRangeEnd w:id="371"/>
      <w:r>
        <w:rPr>
          <w:rStyle w:val="CommentReference"/>
        </w:rPr>
        <w:commentReference w:id="371"/>
      </w:r>
      <w:r>
        <w:rPr>
          <w:sz w:val="20"/>
          <w:szCs w:val="20"/>
        </w:rPr>
        <w:t>continue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deliver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failed</w:t>
      </w:r>
      <w:r>
        <w:rPr>
          <w:spacing w:val="2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individually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belonging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TID</w:t>
      </w:r>
    </w:p>
    <w:p w14:paraId="63D40994" w14:textId="77777777" w:rsidR="0037013E" w:rsidRDefault="0037013E" w:rsidP="0037013E">
      <w:pPr>
        <w:pStyle w:val="ListParagraph"/>
        <w:numPr>
          <w:ilvl w:val="0"/>
          <w:numId w:val="125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42783C36" wp14:editId="19AACB9F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08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2983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783C36" id="Text Box 729" o:spid="_x0000_s1971" type="#_x0000_t202" style="position:absolute;left:0;text-align:left;margin-left:62.35pt;margin-top:7.65pt;width:9pt;height:10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DgMbC47QEAAMM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4752983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without block ack negotiation to an associated MLD on the setup links subject to additional constraints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</w:p>
    <w:p w14:paraId="46A70B5D" w14:textId="77777777" w:rsidR="0037013E" w:rsidRDefault="001D16F3" w:rsidP="0037013E">
      <w:pPr>
        <w:pStyle w:val="ListParagraph"/>
        <w:numPr>
          <w:ilvl w:val="0"/>
          <w:numId w:val="124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hyperlink w:anchor="bookmark8" w:history="1">
        <w:r w:rsidR="0037013E">
          <w:rPr>
            <w:sz w:val="20"/>
            <w:szCs w:val="20"/>
          </w:rPr>
          <w:t>35.3.6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(Link</w:t>
        </w:r>
        <w:r w:rsidR="0037013E">
          <w:rPr>
            <w:spacing w:val="2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management)</w:t>
        </w:r>
      </w:hyperlink>
      <w:r w:rsidR="0037013E">
        <w:rPr>
          <w:sz w:val="20"/>
          <w:szCs w:val="20"/>
        </w:rPr>
        <w:t>)</w:t>
      </w:r>
      <w:r w:rsidR="0037013E">
        <w:rPr>
          <w:spacing w:val="29"/>
          <w:sz w:val="20"/>
          <w:szCs w:val="20"/>
        </w:rPr>
        <w:t xml:space="preserve"> </w:t>
      </w:r>
      <w:r w:rsidR="0037013E">
        <w:rPr>
          <w:sz w:val="20"/>
          <w:szCs w:val="20"/>
        </w:rPr>
        <w:t>until</w:t>
      </w:r>
      <w:r w:rsidR="0037013E">
        <w:rPr>
          <w:spacing w:val="30"/>
          <w:sz w:val="20"/>
          <w:szCs w:val="20"/>
        </w:rPr>
        <w:t xml:space="preserve"> </w:t>
      </w:r>
      <w:commentRangeStart w:id="372"/>
      <w:r w:rsidR="0037013E">
        <w:rPr>
          <w:sz w:val="20"/>
          <w:szCs w:val="20"/>
        </w:rPr>
        <w:t>the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z w:val="20"/>
          <w:szCs w:val="20"/>
        </w:rPr>
        <w:t>retry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z w:val="20"/>
          <w:szCs w:val="20"/>
        </w:rPr>
        <w:t>limit</w:t>
      </w:r>
      <w:r w:rsidR="0037013E">
        <w:rPr>
          <w:spacing w:val="30"/>
          <w:sz w:val="20"/>
          <w:szCs w:val="20"/>
        </w:rPr>
        <w:t xml:space="preserve"> </w:t>
      </w:r>
      <w:r w:rsidR="0037013E">
        <w:rPr>
          <w:sz w:val="20"/>
          <w:szCs w:val="20"/>
        </w:rPr>
        <w:t>is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z w:val="20"/>
          <w:szCs w:val="20"/>
        </w:rPr>
        <w:t>met</w:t>
      </w:r>
      <w:r w:rsidR="0037013E">
        <w:rPr>
          <w:spacing w:val="28"/>
          <w:sz w:val="20"/>
          <w:szCs w:val="20"/>
        </w:rPr>
        <w:t xml:space="preserve"> </w:t>
      </w:r>
      <w:commentRangeEnd w:id="372"/>
      <w:r w:rsidR="0037013E">
        <w:rPr>
          <w:rStyle w:val="CommentReference"/>
        </w:rPr>
        <w:commentReference w:id="372"/>
      </w:r>
      <w:r w:rsidR="0037013E">
        <w:rPr>
          <w:sz w:val="20"/>
          <w:szCs w:val="20"/>
        </w:rPr>
        <w:t>or</w:t>
      </w:r>
      <w:r w:rsidR="0037013E">
        <w:rPr>
          <w:spacing w:val="29"/>
          <w:sz w:val="20"/>
          <w:szCs w:val="20"/>
        </w:rPr>
        <w:t xml:space="preserve"> </w:t>
      </w:r>
      <w:r w:rsidR="0037013E">
        <w:rPr>
          <w:sz w:val="20"/>
          <w:szCs w:val="20"/>
        </w:rPr>
        <w:t>the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pacing w:val="-3"/>
          <w:sz w:val="20"/>
          <w:szCs w:val="20"/>
        </w:rPr>
        <w:t>individually</w:t>
      </w:r>
      <w:r w:rsidR="0037013E">
        <w:rPr>
          <w:spacing w:val="24"/>
          <w:sz w:val="20"/>
          <w:szCs w:val="20"/>
        </w:rPr>
        <w:t xml:space="preserve"> </w:t>
      </w:r>
      <w:r w:rsidR="0037013E">
        <w:rPr>
          <w:sz w:val="20"/>
          <w:szCs w:val="20"/>
        </w:rPr>
        <w:t>addressed</w:t>
      </w:r>
      <w:r w:rsidR="0037013E">
        <w:rPr>
          <w:spacing w:val="22"/>
          <w:sz w:val="20"/>
          <w:szCs w:val="20"/>
        </w:rPr>
        <w:t xml:space="preserve"> </w:t>
      </w:r>
      <w:r w:rsidR="0037013E">
        <w:rPr>
          <w:sz w:val="20"/>
          <w:szCs w:val="20"/>
        </w:rPr>
        <w:t>QoS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z w:val="20"/>
          <w:szCs w:val="20"/>
        </w:rPr>
        <w:t>Data</w:t>
      </w:r>
      <w:r w:rsidR="0037013E">
        <w:rPr>
          <w:spacing w:val="29"/>
          <w:sz w:val="20"/>
          <w:szCs w:val="20"/>
        </w:rPr>
        <w:t xml:space="preserve"> </w:t>
      </w:r>
      <w:r w:rsidR="0037013E">
        <w:rPr>
          <w:sz w:val="20"/>
          <w:szCs w:val="20"/>
        </w:rPr>
        <w:t>frame</w:t>
      </w:r>
      <w:r w:rsidR="0037013E">
        <w:rPr>
          <w:spacing w:val="28"/>
          <w:sz w:val="20"/>
          <w:szCs w:val="20"/>
        </w:rPr>
        <w:t xml:space="preserve"> </w:t>
      </w:r>
      <w:r w:rsidR="0037013E">
        <w:rPr>
          <w:sz w:val="20"/>
          <w:szCs w:val="20"/>
        </w:rPr>
        <w:t>is</w:t>
      </w:r>
    </w:p>
    <w:p w14:paraId="717A9715" w14:textId="77777777" w:rsidR="0037013E" w:rsidRDefault="0037013E" w:rsidP="0037013E">
      <w:pPr>
        <w:pStyle w:val="ListParagraph"/>
        <w:numPr>
          <w:ilvl w:val="0"/>
          <w:numId w:val="124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successfully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delivered</w:t>
      </w:r>
      <w:r>
        <w:rPr>
          <w:spacing w:val="35"/>
          <w:sz w:val="20"/>
          <w:szCs w:val="20"/>
        </w:rPr>
        <w:t xml:space="preserve"> </w:t>
      </w:r>
      <w:commentRangeStart w:id="373"/>
      <w:r>
        <w:rPr>
          <w:sz w:val="20"/>
          <w:szCs w:val="20"/>
        </w:rPr>
        <w:t>whichever</w:t>
      </w:r>
      <w:r>
        <w:rPr>
          <w:spacing w:val="35"/>
          <w:sz w:val="20"/>
          <w:szCs w:val="20"/>
        </w:rPr>
        <w:t xml:space="preserve"> </w:t>
      </w:r>
      <w:commentRangeEnd w:id="373"/>
      <w:r>
        <w:rPr>
          <w:rStyle w:val="CommentReference"/>
        </w:rPr>
        <w:commentReference w:id="373"/>
      </w:r>
      <w:r>
        <w:rPr>
          <w:sz w:val="20"/>
          <w:szCs w:val="20"/>
        </w:rPr>
        <w:t>occurs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first.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</w:p>
    <w:p w14:paraId="1A12B3D1" w14:textId="77777777" w:rsidR="0037013E" w:rsidRDefault="0037013E" w:rsidP="0037013E">
      <w:pPr>
        <w:pStyle w:val="ListParagraph"/>
        <w:numPr>
          <w:ilvl w:val="0"/>
          <w:numId w:val="124"/>
        </w:numPr>
        <w:tabs>
          <w:tab w:val="left" w:pos="660"/>
        </w:tabs>
        <w:kinsoku w:val="0"/>
        <w:overflowPunct w:val="0"/>
        <w:ind w:left="660" w:hanging="554"/>
        <w:rPr>
          <w:spacing w:val="-5"/>
          <w:sz w:val="20"/>
          <w:szCs w:val="20"/>
        </w:rPr>
      </w:pPr>
      <w:r>
        <w:rPr>
          <w:spacing w:val="-3"/>
          <w:sz w:val="20"/>
          <w:szCs w:val="20"/>
        </w:rPr>
        <w:t xml:space="preserve">individually </w:t>
      </w:r>
      <w:r>
        <w:rPr>
          <w:sz w:val="20"/>
          <w:szCs w:val="20"/>
        </w:rPr>
        <w:t>addressed QoS Data frames belonging to the TID without block ack negotiation to another</w:t>
      </w:r>
      <w:r>
        <w:rPr>
          <w:spacing w:val="-12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</w:p>
    <w:p w14:paraId="5A891D1C" w14:textId="77777777" w:rsidR="0037013E" w:rsidRDefault="0037013E" w:rsidP="0037013E">
      <w:pPr>
        <w:pStyle w:val="ListParagraph"/>
        <w:numPr>
          <w:ilvl w:val="0"/>
          <w:numId w:val="124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affiliated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until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current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individually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QoS</w:t>
      </w:r>
    </w:p>
    <w:p w14:paraId="592EA040" w14:textId="77777777" w:rsidR="0037013E" w:rsidRDefault="0037013E" w:rsidP="0037013E">
      <w:pPr>
        <w:pStyle w:val="ListParagraph"/>
        <w:numPr>
          <w:ilvl w:val="0"/>
          <w:numId w:val="124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48524ABC" wp14:editId="1809DC13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09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07B2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8524ABC" id="Text Box 730" o:spid="_x0000_s1972" type="#_x0000_t202" style="position:absolute;left:0;text-align:left;margin-left:62.35pt;margin-top:7.65pt;width:9pt;height:10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CHfgqB7QEAAMM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5CB07B2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Data frame belonging to the TID without block ack negotiation finishes transmission or is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dropped.</w:t>
      </w:r>
    </w:p>
    <w:p w14:paraId="79713C5D" w14:textId="77777777" w:rsidR="0037013E" w:rsidRDefault="0037013E">
      <w:pPr>
        <w:pStyle w:val="BodyText"/>
        <w:kinsoku w:val="0"/>
        <w:overflowPunct w:val="0"/>
        <w:spacing w:before="55" w:line="240" w:lineRule="auto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0825BAA4" w14:textId="77777777" w:rsidR="0037013E" w:rsidRDefault="0037013E">
      <w:pPr>
        <w:pStyle w:val="BodyText"/>
        <w:kinsoku w:val="0"/>
        <w:overflowPunct w:val="0"/>
        <w:spacing w:before="55" w:line="240" w:lineRule="auto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6AE24BF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lastRenderedPageBreak/>
        <w:t>18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374" w:name="35.3.13_Multi-link_channel_access"/>
      <w:bookmarkEnd w:id="374"/>
      <w:r>
        <w:t>35.3.13 Multi-link channel</w:t>
      </w:r>
      <w:r>
        <w:rPr>
          <w:spacing w:val="-1"/>
        </w:rPr>
        <w:t xml:space="preserve"> </w:t>
      </w:r>
      <w:r>
        <w:t>access</w:t>
      </w:r>
    </w:p>
    <w:p w14:paraId="06886E2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3AF60BDB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20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375" w:name="35.3.13.1_General"/>
      <w:bookmarkEnd w:id="375"/>
      <w:r>
        <w:t>35.3.13.1 General</w:t>
      </w:r>
    </w:p>
    <w:p w14:paraId="0C31B3EB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69CFEC4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7194ABA3" wp14:editId="6F8975DC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09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A4DD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94ABA3" id="Text Box 732" o:spid="_x0000_s1974" type="#_x0000_t202" style="position:absolute;left:0;text-align:left;margin-left:62.35pt;margin-top:10.15pt;width:9pt;height:10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FMMSCO4BAADD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69FA4DD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22</w:t>
      </w:r>
      <w:r>
        <w:rPr>
          <w:position w:val="13"/>
          <w:sz w:val="18"/>
          <w:szCs w:val="18"/>
        </w:rPr>
        <w:tab/>
      </w:r>
      <w:r>
        <w:t xml:space="preserve">An </w:t>
      </w:r>
      <w:r>
        <w:rPr>
          <w:spacing w:val="-4"/>
        </w:rPr>
        <w:t xml:space="preserve">STA, </w:t>
      </w:r>
      <w:r>
        <w:t>which is affiliated with an MLD, is allowed to contend for the WM on its link independently</w:t>
      </w:r>
      <w:r>
        <w:rPr>
          <w:spacing w:val="15"/>
        </w:rPr>
        <w:t xml:space="preserve"> </w:t>
      </w:r>
      <w:r>
        <w:t>from</w:t>
      </w:r>
    </w:p>
    <w:p w14:paraId="4288CE8D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0" w:lineRule="exact"/>
        <w:ind w:left="106" w:firstLine="0"/>
      </w:pPr>
      <w:r>
        <w:rPr>
          <w:position w:val="-3"/>
          <w:sz w:val="18"/>
          <w:szCs w:val="18"/>
        </w:rPr>
        <w:t>24</w:t>
      </w:r>
      <w:r>
        <w:rPr>
          <w:position w:val="-3"/>
          <w:sz w:val="18"/>
          <w:szCs w:val="18"/>
        </w:rPr>
        <w:tab/>
      </w:r>
      <w:r>
        <w:t xml:space="preserve">the other </w:t>
      </w:r>
      <w:r>
        <w:rPr>
          <w:spacing w:val="-3"/>
        </w:rPr>
        <w:t xml:space="preserve">STA(s) </w:t>
      </w:r>
      <w:r>
        <w:t xml:space="preserve">affiliated with the same MLD, unless explicitly stated otherwise in </w:t>
      </w:r>
      <w:commentRangeStart w:id="376"/>
      <w:r>
        <w:t>the subclause</w:t>
      </w:r>
      <w:r>
        <w:rPr>
          <w:spacing w:val="-25"/>
        </w:rPr>
        <w:t xml:space="preserve"> </w:t>
      </w:r>
      <w:r>
        <w:t>below</w:t>
      </w:r>
      <w:commentRangeEnd w:id="376"/>
      <w:r>
        <w:rPr>
          <w:rStyle w:val="CommentReference"/>
        </w:rPr>
        <w:commentReference w:id="376"/>
      </w:r>
      <w:r>
        <w:t>.</w:t>
      </w:r>
    </w:p>
    <w:p w14:paraId="735F6B0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2E98FEE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26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377" w:name="35.3.13.2_Simultaneous_transmit_and_rece"/>
      <w:bookmarkEnd w:id="377"/>
      <w:r>
        <w:t>35.3.13.2 Simultaneous transmit and receive (STR)</w:t>
      </w:r>
      <w:r>
        <w:rPr>
          <w:spacing w:val="-5"/>
        </w:rPr>
        <w:t xml:space="preserve"> </w:t>
      </w:r>
      <w:r>
        <w:t>operation</w:t>
      </w:r>
    </w:p>
    <w:p w14:paraId="3E778902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27</w:t>
      </w:r>
    </w:p>
    <w:p w14:paraId="0ACFE83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077B7DA0" wp14:editId="278F0A9D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09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044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77B7DA0" id="Text Box 733" o:spid="_x0000_s1975" type="#_x0000_t202" style="position:absolute;left:0;text-align:left;margin-left:62.35pt;margin-top:10.15pt;width:9pt;height:10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D9Hiah7QEAAMM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5C5F044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28</w:t>
      </w:r>
      <w:r>
        <w:rPr>
          <w:position w:val="13"/>
          <w:sz w:val="18"/>
          <w:szCs w:val="18"/>
        </w:rPr>
        <w:tab/>
      </w:r>
      <w:r>
        <w:t xml:space="preserve">An </w:t>
      </w:r>
      <w:r>
        <w:rPr>
          <w:spacing w:val="-6"/>
        </w:rPr>
        <w:t xml:space="preserve">STA </w:t>
      </w:r>
      <w:r>
        <w:t>that is affiliated with an MLD capable of STR over a pair of links and that is operating on a link</w:t>
      </w:r>
      <w:r>
        <w:rPr>
          <w:spacing w:val="38"/>
        </w:rPr>
        <w:t xml:space="preserve"> </w:t>
      </w:r>
      <w:r>
        <w:t>in</w:t>
      </w:r>
    </w:p>
    <w:p w14:paraId="44351B79" w14:textId="77777777" w:rsidR="0037013E" w:rsidRDefault="0037013E" w:rsidP="0037013E">
      <w:pPr>
        <w:pStyle w:val="ListParagraph"/>
        <w:numPr>
          <w:ilvl w:val="0"/>
          <w:numId w:val="123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that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contend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access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"/>
          <w:sz w:val="20"/>
          <w:szCs w:val="20"/>
        </w:rPr>
        <w:t xml:space="preserve"> </w:t>
      </w:r>
      <w:commentRangeStart w:id="378"/>
      <w:r>
        <w:rPr>
          <w:sz w:val="20"/>
          <w:szCs w:val="20"/>
        </w:rPr>
        <w:t>WM</w:t>
      </w:r>
      <w:r>
        <w:rPr>
          <w:spacing w:val="4"/>
          <w:sz w:val="20"/>
          <w:szCs w:val="20"/>
        </w:rPr>
        <w:t xml:space="preserve"> </w:t>
      </w:r>
      <w:commentRangeEnd w:id="378"/>
      <w:r>
        <w:rPr>
          <w:rStyle w:val="CommentReference"/>
        </w:rPr>
        <w:commentReference w:id="378"/>
      </w:r>
      <w:r>
        <w:rPr>
          <w:sz w:val="20"/>
          <w:szCs w:val="20"/>
        </w:rPr>
        <w:t>or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capable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75361274" w14:textId="77777777" w:rsidR="0037013E" w:rsidRDefault="0037013E" w:rsidP="0037013E">
      <w:pPr>
        <w:pStyle w:val="ListParagraph"/>
        <w:numPr>
          <w:ilvl w:val="0"/>
          <w:numId w:val="123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STR over that pair of links on that link regardless of any activity occurring on the other link within that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</w:p>
    <w:p w14:paraId="366ED9C3" w14:textId="77777777" w:rsidR="0037013E" w:rsidRDefault="0037013E" w:rsidP="0037013E">
      <w:pPr>
        <w:pStyle w:val="ListParagraph"/>
        <w:numPr>
          <w:ilvl w:val="0"/>
          <w:numId w:val="123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</w:p>
    <w:p w14:paraId="55A4DDCA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33</w:t>
      </w:r>
    </w:p>
    <w:p w14:paraId="30DD60F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3596F84F" wp14:editId="7BC0CF47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09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D690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596F84F" id="Text Box 734" o:spid="_x0000_s1976" type="#_x0000_t202" style="position:absolute;left:0;text-align:left;margin-left:62.35pt;margin-top:10.15pt;width:9pt;height:10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" o:allowincell="f" filled="f" stroked="f">
                <v:textbox inset="0,0,0,0">
                  <w:txbxContent>
                    <w:p w14:paraId="16FD690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34</w:t>
      </w:r>
      <w:r>
        <w:rPr>
          <w:position w:val="13"/>
          <w:sz w:val="18"/>
          <w:szCs w:val="18"/>
        </w:rPr>
        <w:tab/>
      </w:r>
      <w:r>
        <w:t>An</w:t>
      </w:r>
      <w:r>
        <w:rPr>
          <w:spacing w:val="13"/>
        </w:rPr>
        <w:t xml:space="preserve"> </w:t>
      </w:r>
      <w:r>
        <w:t>MLD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announce</w:t>
      </w:r>
      <w:r>
        <w:rPr>
          <w:spacing w:val="13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MLD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capable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STR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pair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links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hyperlink w:anchor="bookmark18" w:history="1">
        <w:r>
          <w:t>35.3.13.4</w:t>
        </w:r>
      </w:hyperlink>
    </w:p>
    <w:p w14:paraId="12B3B972" w14:textId="77777777" w:rsidR="0037013E" w:rsidRDefault="0037013E">
      <w:pPr>
        <w:pStyle w:val="BodyText"/>
        <w:tabs>
          <w:tab w:val="left" w:pos="660"/>
        </w:tabs>
        <w:kinsoku w:val="0"/>
        <w:overflowPunct w:val="0"/>
        <w:spacing w:before="10" w:line="250" w:lineRule="exact"/>
        <w:ind w:left="106" w:firstLine="0"/>
      </w:pPr>
      <w:r>
        <w:rPr>
          <w:position w:val="-3"/>
          <w:sz w:val="18"/>
          <w:szCs w:val="18"/>
        </w:rPr>
        <w:t>36</w:t>
      </w:r>
      <w:r>
        <w:rPr>
          <w:position w:val="-3"/>
          <w:sz w:val="18"/>
          <w:szCs w:val="18"/>
        </w:rPr>
        <w:tab/>
      </w:r>
      <w:hyperlink w:anchor="bookmark18" w:history="1">
        <w:r>
          <w:t>(Capability</w:t>
        </w:r>
        <w:r>
          <w:rPr>
            <w:spacing w:val="-1"/>
          </w:rPr>
          <w:t xml:space="preserve"> </w:t>
        </w:r>
        <w:r>
          <w:t>signaling)</w:t>
        </w:r>
      </w:hyperlink>
      <w:r>
        <w:t>.</w:t>
      </w:r>
    </w:p>
    <w:p w14:paraId="13DDF3D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37</w:t>
      </w:r>
    </w:p>
    <w:p w14:paraId="44E0B6D4" w14:textId="77777777" w:rsidR="0037013E" w:rsidRDefault="001D16F3" w:rsidP="0037013E">
      <w:pPr>
        <w:pStyle w:val="ListParagraph"/>
        <w:numPr>
          <w:ilvl w:val="0"/>
          <w:numId w:val="122"/>
        </w:numPr>
        <w:tabs>
          <w:tab w:val="left" w:pos="661"/>
        </w:tabs>
        <w:kinsoku w:val="0"/>
        <w:overflowPunct w:val="0"/>
        <w:spacing w:line="229" w:lineRule="exact"/>
        <w:ind w:left="660" w:hanging="555"/>
        <w:rPr>
          <w:sz w:val="20"/>
          <w:szCs w:val="20"/>
        </w:rPr>
      </w:pPr>
      <w:hyperlink w:anchor="bookmark17" w:history="1">
        <w:r w:rsidR="0037013E">
          <w:rPr>
            <w:sz w:val="20"/>
            <w:szCs w:val="20"/>
          </w:rPr>
          <w:t>Figure</w:t>
        </w:r>
        <w:r w:rsidR="0037013E">
          <w:rPr>
            <w:spacing w:val="-3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35-5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(Channel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access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two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MLDs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operating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as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STR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over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pair</w:t>
        </w:r>
        <w:r w:rsidR="0037013E">
          <w:rPr>
            <w:spacing w:val="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9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links)</w:t>
        </w:r>
        <w:r w:rsidR="0037013E">
          <w:rPr>
            <w:spacing w:val="6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shows</w:t>
      </w:r>
      <w:r w:rsidR="0037013E">
        <w:rPr>
          <w:spacing w:val="8"/>
          <w:sz w:val="20"/>
          <w:szCs w:val="20"/>
        </w:rPr>
        <w:t xml:space="preserve"> </w:t>
      </w:r>
      <w:r w:rsidR="0037013E">
        <w:rPr>
          <w:sz w:val="20"/>
          <w:szCs w:val="20"/>
        </w:rPr>
        <w:t>an</w:t>
      </w:r>
      <w:r w:rsidR="0037013E">
        <w:rPr>
          <w:spacing w:val="9"/>
          <w:sz w:val="20"/>
          <w:szCs w:val="20"/>
        </w:rPr>
        <w:t xml:space="preserve"> </w:t>
      </w:r>
      <w:r w:rsidR="0037013E">
        <w:rPr>
          <w:sz w:val="20"/>
          <w:szCs w:val="20"/>
        </w:rPr>
        <w:t>example</w:t>
      </w:r>
      <w:r w:rsidR="0037013E">
        <w:rPr>
          <w:spacing w:val="8"/>
          <w:sz w:val="20"/>
          <w:szCs w:val="20"/>
        </w:rPr>
        <w:t xml:space="preserve"> </w:t>
      </w:r>
      <w:r w:rsidR="0037013E">
        <w:rPr>
          <w:sz w:val="20"/>
          <w:szCs w:val="20"/>
        </w:rPr>
        <w:t>of</w:t>
      </w:r>
      <w:r w:rsidR="0037013E">
        <w:rPr>
          <w:spacing w:val="8"/>
          <w:sz w:val="20"/>
          <w:szCs w:val="20"/>
        </w:rPr>
        <w:t xml:space="preserve"> </w:t>
      </w:r>
      <w:r w:rsidR="0037013E">
        <w:rPr>
          <w:sz w:val="20"/>
          <w:szCs w:val="20"/>
        </w:rPr>
        <w:t>an</w:t>
      </w:r>
    </w:p>
    <w:p w14:paraId="7BD2CB8A" w14:textId="77777777" w:rsidR="0037013E" w:rsidRDefault="0037013E" w:rsidP="0037013E">
      <w:pPr>
        <w:pStyle w:val="ListParagraph"/>
        <w:numPr>
          <w:ilvl w:val="0"/>
          <w:numId w:val="122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21"/>
          <w:sz w:val="20"/>
          <w:szCs w:val="20"/>
        </w:rPr>
        <w:t xml:space="preserve"> </w:t>
      </w:r>
      <w:commentRangeStart w:id="379"/>
      <w:r>
        <w:rPr>
          <w:sz w:val="20"/>
          <w:szCs w:val="20"/>
        </w:rPr>
        <w:t>as</w:t>
      </w:r>
      <w:commentRangeEnd w:id="379"/>
      <w:r>
        <w:rPr>
          <w:rStyle w:val="CommentReference"/>
        </w:rPr>
        <w:commentReference w:id="379"/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STR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over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contenting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</w:p>
    <w:p w14:paraId="4006968B" w14:textId="77777777" w:rsidR="0037013E" w:rsidRDefault="0037013E" w:rsidP="0037013E">
      <w:pPr>
        <w:pStyle w:val="ListParagraph"/>
        <w:numPr>
          <w:ilvl w:val="0"/>
          <w:numId w:val="122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2EDCDC2B" wp14:editId="69F71D62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09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379D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DCDC2B" id="Text Box 735" o:spid="_x0000_s1977" type="#_x0000_t202" style="position:absolute;left:0;text-align:left;margin-left:62.35pt;margin-top:7.65pt;width:9pt;height:10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" o:allowincell="f" filled="f" stroked="f">
                <v:textbox inset="0,0,0,0">
                  <w:txbxContent>
                    <w:p w14:paraId="2EE379D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access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WM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subsequent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exchanges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those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67C536A5" w14:textId="77777777" w:rsidR="0037013E" w:rsidRDefault="0037013E" w:rsidP="0037013E">
      <w:pPr>
        <w:pStyle w:val="ListParagraph"/>
        <w:numPr>
          <w:ilvl w:val="0"/>
          <w:numId w:val="121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has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-6"/>
          <w:sz w:val="20"/>
          <w:szCs w:val="20"/>
        </w:rPr>
        <w:t xml:space="preserve"> </w:t>
      </w:r>
      <w:commentRangeStart w:id="380"/>
      <w:r>
        <w:rPr>
          <w:sz w:val="20"/>
          <w:szCs w:val="20"/>
        </w:rPr>
        <w:t>then</w:t>
      </w:r>
      <w:r>
        <w:rPr>
          <w:spacing w:val="-5"/>
          <w:sz w:val="20"/>
          <w:szCs w:val="20"/>
        </w:rPr>
        <w:t xml:space="preserve"> </w:t>
      </w:r>
      <w:commentRangeEnd w:id="380"/>
      <w:r>
        <w:rPr>
          <w:rStyle w:val="CommentReference"/>
        </w:rPr>
        <w:commentReference w:id="380"/>
      </w:r>
      <w:r>
        <w:rPr>
          <w:sz w:val="20"/>
          <w:szCs w:val="20"/>
        </w:rPr>
        <w:t>AP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data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6"/>
          <w:sz w:val="20"/>
          <w:szCs w:val="20"/>
        </w:rPr>
        <w:t xml:space="preserve"> STA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2,</w:t>
      </w:r>
    </w:p>
    <w:p w14:paraId="6ACB3B22" w14:textId="77777777" w:rsidR="0037013E" w:rsidRDefault="0037013E" w:rsidP="0037013E">
      <w:pPr>
        <w:pStyle w:val="ListParagraph"/>
        <w:numPr>
          <w:ilvl w:val="0"/>
          <w:numId w:val="121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while AP 1 contends for the WM and then transmits data frames to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1 on link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</w:p>
    <w:p w14:paraId="11A87713" w14:textId="77777777" w:rsidR="0037013E" w:rsidRDefault="0037013E">
      <w:pPr>
        <w:pStyle w:val="BodyText"/>
        <w:kinsoku w:val="0"/>
        <w:overflowPunct w:val="0"/>
        <w:spacing w:line="19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06ECC0CA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0" allowOverlap="1" wp14:anchorId="482F288B" wp14:editId="54334492">
                <wp:simplePos x="0" y="0"/>
                <wp:positionH relativeFrom="page">
                  <wp:posOffset>5702300</wp:posOffset>
                </wp:positionH>
                <wp:positionV relativeFrom="paragraph">
                  <wp:posOffset>80645</wp:posOffset>
                </wp:positionV>
                <wp:extent cx="815975" cy="1172845"/>
                <wp:effectExtent l="0" t="0" r="0" b="0"/>
                <wp:wrapNone/>
                <wp:docPr id="109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172845"/>
                          <a:chOff x="8980" y="127"/>
                          <a:chExt cx="1285" cy="1847"/>
                        </a:xfrm>
                      </wpg:grpSpPr>
                      <wps:wsp>
                        <wps:cNvPr id="1097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8986" y="133"/>
                            <a:ext cx="1275" cy="1836"/>
                          </a:xfrm>
                          <a:prstGeom prst="rect">
                            <a:avLst/>
                          </a:prstGeom>
                          <a:noFill/>
                          <a:ln w="651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4856A7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0" w:line="240" w:lineRule="auto"/>
                                <w:ind w:left="125" w:firstLine="0"/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  <w:t>Non‐AP MLD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9227" y="1346"/>
                            <a:ext cx="790" cy="383"/>
                          </a:xfrm>
                          <a:prstGeom prst="rect">
                            <a:avLst/>
                          </a:prstGeom>
                          <a:noFill/>
                          <a:ln w="482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344346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40" w:lineRule="auto"/>
                                <w:ind w:left="178" w:firstLine="0"/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  <w:t>STA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671"/>
                            <a:ext cx="790" cy="382"/>
                          </a:xfrm>
                          <a:prstGeom prst="rect">
                            <a:avLst/>
                          </a:prstGeom>
                          <a:noFill/>
                          <a:ln w="482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129D9D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40" w:lineRule="auto"/>
                                <w:ind w:left="179" w:firstLine="0"/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  <w:t>STA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82F288B" id="Group 736" o:spid="_x0000_s1978" style="position:absolute;left:0;text-align:left;margin-left:449pt;margin-top:6.35pt;width:64.25pt;height:92.35pt;z-index:252133376;mso-position-horizontal-relative:page;mso-position-vertical-relative:text" coordorigin="8980,127" coordsize="1285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" o:allowincell="f">
                <v:shape id="Text Box 737" o:spid="_x0000_s1979" type="#_x0000_t202" style="position:absolute;left:8986;top:133;width:127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" filled="f" strokeweight=".18094mm">
                  <v:textbox inset="0,0,0,0">
                    <w:txbxContent>
                      <w:p w14:paraId="334856A7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0" w:line="240" w:lineRule="auto"/>
                          <w:ind w:left="125" w:firstLine="0"/>
                          <w:rPr>
                            <w:rFonts w:ascii="Calibri" w:hAnsi="Calibri" w:cs="Calibri"/>
                            <w:b/>
                            <w:bCs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w w:val="105"/>
                            <w:sz w:val="18"/>
                            <w:szCs w:val="18"/>
                          </w:rPr>
                          <w:t>Non‐AP MLD</w:t>
                        </w:r>
                      </w:p>
                    </w:txbxContent>
                  </v:textbox>
                </v:shape>
                <v:shape id="Text Box 738" o:spid="_x0000_s1980" type="#_x0000_t202" style="position:absolute;left:9227;top:1346;width:79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" filled="f" strokeweight=".1339mm">
                  <v:textbox inset="0,0,0,0">
                    <w:txbxContent>
                      <w:p w14:paraId="4D344346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74" w:line="240" w:lineRule="auto"/>
                          <w:ind w:left="178" w:firstLine="0"/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  <w:t>STA 2</w:t>
                        </w:r>
                      </w:p>
                    </w:txbxContent>
                  </v:textbox>
                </v:shape>
                <v:shape id="Text Box 739" o:spid="_x0000_s1981" type="#_x0000_t202" style="position:absolute;left:9234;top:671;width:7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" filled="f" strokeweight=".1339mm">
                  <v:textbox inset="0,0,0,0">
                    <w:txbxContent>
                      <w:p w14:paraId="0C129D9D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74" w:line="240" w:lineRule="auto"/>
                          <w:ind w:left="179" w:firstLine="0"/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  <w:t>STA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1" locked="0" layoutInCell="0" allowOverlap="1" wp14:anchorId="4DDA7A57" wp14:editId="51944B9F">
                <wp:simplePos x="0" y="0"/>
                <wp:positionH relativeFrom="page">
                  <wp:posOffset>1241425</wp:posOffset>
                </wp:positionH>
                <wp:positionV relativeFrom="paragraph">
                  <wp:posOffset>80645</wp:posOffset>
                </wp:positionV>
                <wp:extent cx="815975" cy="1172210"/>
                <wp:effectExtent l="0" t="0" r="0" b="0"/>
                <wp:wrapNone/>
                <wp:docPr id="110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1172210"/>
                          <a:chOff x="1955" y="127"/>
                          <a:chExt cx="1285" cy="1846"/>
                        </a:xfrm>
                      </wpg:grpSpPr>
                      <wps:wsp>
                        <wps:cNvPr id="110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133"/>
                            <a:ext cx="1275" cy="1835"/>
                          </a:xfrm>
                          <a:prstGeom prst="rect">
                            <a:avLst/>
                          </a:prstGeom>
                          <a:noFill/>
                          <a:ln w="651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534A69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38" w:line="240" w:lineRule="auto"/>
                                <w:ind w:left="342" w:firstLine="0"/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z w:val="18"/>
                                  <w:szCs w:val="18"/>
                                </w:rPr>
                                <w:t>AP MLD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1343"/>
                            <a:ext cx="790" cy="382"/>
                          </a:xfrm>
                          <a:prstGeom prst="rect">
                            <a:avLst/>
                          </a:prstGeom>
                          <a:noFill/>
                          <a:ln w="482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F35823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40" w:lineRule="auto"/>
                                <w:ind w:left="219" w:firstLine="0"/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  <w:t>AP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202" y="671"/>
                            <a:ext cx="790" cy="382"/>
                          </a:xfrm>
                          <a:prstGeom prst="rect">
                            <a:avLst/>
                          </a:prstGeom>
                          <a:noFill/>
                          <a:ln w="4822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F3A144" w14:textId="77777777" w:rsidR="0037013E" w:rsidRDefault="0037013E">
                              <w:pPr>
                                <w:pStyle w:val="BodyText"/>
                                <w:kinsoku w:val="0"/>
                                <w:overflowPunct w:val="0"/>
                                <w:spacing w:before="77" w:line="240" w:lineRule="auto"/>
                                <w:ind w:left="220" w:firstLine="0"/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w w:val="105"/>
                                  <w:sz w:val="18"/>
                                  <w:szCs w:val="18"/>
                                </w:rPr>
                                <w:t>AP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DDA7A57" id="Group 740" o:spid="_x0000_s1982" style="position:absolute;left:0;text-align:left;margin-left:97.75pt;margin-top:6.35pt;width:64.25pt;height:92.3pt;z-index:-251182080;mso-position-horizontal-relative:page;mso-position-vertical-relative:text" coordorigin="1955,127" coordsize="1285,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" o:allowincell="f">
                <v:shape id="Text Box 741" o:spid="_x0000_s1983" type="#_x0000_t202" style="position:absolute;left:1961;top:133;width:127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" filled="f" strokeweight=".18094mm">
                  <v:textbox inset="0,0,0,0">
                    <w:txbxContent>
                      <w:p w14:paraId="51534A69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38" w:line="240" w:lineRule="auto"/>
                          <w:ind w:left="342" w:firstLine="0"/>
                          <w:rPr>
                            <w:rFonts w:ascii="Calibri" w:hAnsi="Calibri" w:cs="Calibri"/>
                            <w:b/>
                            <w:bCs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w w:val="105"/>
                            <w:sz w:val="18"/>
                            <w:szCs w:val="18"/>
                          </w:rPr>
                          <w:t>AP MLD</w:t>
                        </w:r>
                      </w:p>
                    </w:txbxContent>
                  </v:textbox>
                </v:shape>
                <v:shape id="Text Box 742" o:spid="_x0000_s1984" type="#_x0000_t202" style="position:absolute;left:2195;top:1343;width:7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" filled="f" strokeweight=".1339mm">
                  <v:textbox inset="0,0,0,0">
                    <w:txbxContent>
                      <w:p w14:paraId="30F35823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74" w:line="240" w:lineRule="auto"/>
                          <w:ind w:left="219" w:firstLine="0"/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  <w:t>AP 2</w:t>
                        </w:r>
                      </w:p>
                    </w:txbxContent>
                  </v:textbox>
                </v:shape>
                <v:shape id="Text Box 743" o:spid="_x0000_s1985" type="#_x0000_t202" style="position:absolute;left:2202;top:671;width:7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" filled="f" strokeweight=".1339mm">
                  <v:textbox inset="0,0,0,0">
                    <w:txbxContent>
                      <w:p w14:paraId="2CF3A144" w14:textId="77777777" w:rsidR="0037013E" w:rsidRDefault="0037013E">
                        <w:pPr>
                          <w:pStyle w:val="BodyText"/>
                          <w:kinsoku w:val="0"/>
                          <w:overflowPunct w:val="0"/>
                          <w:spacing w:before="77" w:line="240" w:lineRule="auto"/>
                          <w:ind w:left="220" w:firstLine="0"/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w w:val="105"/>
                            <w:sz w:val="18"/>
                            <w:szCs w:val="18"/>
                          </w:rPr>
                          <w:t>AP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  <w:szCs w:val="18"/>
        </w:rPr>
        <w:t>45</w:t>
      </w:r>
    </w:p>
    <w:p w14:paraId="197E8380" w14:textId="77777777" w:rsidR="0037013E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412601CE" wp14:editId="6A201D04">
                <wp:simplePos x="0" y="0"/>
                <wp:positionH relativeFrom="page">
                  <wp:posOffset>2536190</wp:posOffset>
                </wp:positionH>
                <wp:positionV relativeFrom="paragraph">
                  <wp:posOffset>1905</wp:posOffset>
                </wp:positionV>
                <wp:extent cx="3072130" cy="490220"/>
                <wp:effectExtent l="0" t="0" r="0" b="0"/>
                <wp:wrapNone/>
                <wp:docPr id="110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89"/>
                              <w:gridCol w:w="2148"/>
                              <w:gridCol w:w="242"/>
                              <w:gridCol w:w="588"/>
                              <w:gridCol w:w="270"/>
                            </w:tblGrid>
                            <w:tr w:rsidR="0037013E" w14:paraId="3056B6F6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158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028E5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21C764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"/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  <w:t>AP 1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8F167BE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3"/>
                                    <w:ind w:left="870" w:right="866"/>
                                    <w:jc w:val="center"/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gridSpan w:val="3"/>
                                  <w:tcBorders>
                                    <w:top w:val="none" w:sz="6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one" w:sz="6" w:space="0" w:color="auto"/>
                                  </w:tcBorders>
                                </w:tcPr>
                                <w:p w14:paraId="3025AC7B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7013E" w14:paraId="3444644F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3979" w:type="dxa"/>
                                  <w:gridSpan w:val="3"/>
                                  <w:tcBorders>
                                    <w:top w:val="single" w:sz="6" w:space="0" w:color="000000"/>
                                    <w:left w:val="none" w:sz="6" w:space="0" w:color="auto"/>
                                    <w:bottom w:val="none" w:sz="6" w:space="0" w:color="auto"/>
                                    <w:right w:val="single" w:sz="4" w:space="0" w:color="000000"/>
                                  </w:tcBorders>
                                </w:tcPr>
                                <w:p w14:paraId="09B5D1C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8"/>
                                    <w:ind w:left="14"/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  <w:t>STA 1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3CE9E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8"/>
                                    <w:ind w:left="136"/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ACK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EE50D8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C8FF2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01CE" id="Text Box 744" o:spid="_x0000_s1769" type="#_x0000_t202" style="position:absolute;left:0;text-align:left;margin-left:199.7pt;margin-top:.15pt;width:241.9pt;height:38.6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Wb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89"/>
                        <w:gridCol w:w="2148"/>
                        <w:gridCol w:w="242"/>
                        <w:gridCol w:w="588"/>
                        <w:gridCol w:w="270"/>
                      </w:tblGrid>
                      <w:tr w:rsidR="0037013E" w14:paraId="3056B6F6" w14:textId="77777777">
                        <w:trPr>
                          <w:trHeight w:val="372"/>
                        </w:trPr>
                        <w:tc>
                          <w:tcPr>
                            <w:tcW w:w="158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028E5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21C764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45"/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  <w:t>AP 1</w:t>
                            </w:r>
                          </w:p>
                        </w:tc>
                        <w:tc>
                          <w:tcPr>
                            <w:tcW w:w="21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8F167BE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3"/>
                              <w:ind w:left="870" w:right="866"/>
                              <w:jc w:val="center"/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100" w:type="dxa"/>
                            <w:gridSpan w:val="3"/>
                            <w:tcBorders>
                              <w:top w:val="none" w:sz="6" w:space="0" w:color="auto"/>
                              <w:left w:val="single" w:sz="4" w:space="0" w:color="000000"/>
                              <w:bottom w:val="single" w:sz="4" w:space="0" w:color="000000"/>
                              <w:right w:val="none" w:sz="6" w:space="0" w:color="auto"/>
                            </w:tcBorders>
                          </w:tcPr>
                          <w:p w14:paraId="3025AC7B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7013E" w14:paraId="3444644F" w14:textId="77777777">
                        <w:trPr>
                          <w:trHeight w:val="366"/>
                        </w:trPr>
                        <w:tc>
                          <w:tcPr>
                            <w:tcW w:w="3979" w:type="dxa"/>
                            <w:gridSpan w:val="3"/>
                            <w:tcBorders>
                              <w:top w:val="single" w:sz="6" w:space="0" w:color="000000"/>
                              <w:left w:val="none" w:sz="6" w:space="0" w:color="auto"/>
                              <w:bottom w:val="none" w:sz="6" w:space="0" w:color="auto"/>
                              <w:right w:val="single" w:sz="4" w:space="0" w:color="000000"/>
                            </w:tcBorders>
                          </w:tcPr>
                          <w:p w14:paraId="09B5D1C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58"/>
                              <w:ind w:left="14"/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  <w:t>STA 1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3CE9E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8"/>
                              <w:ind w:left="136"/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ACK</w:t>
                            </w:r>
                          </w:p>
                        </w:tc>
                        <w:tc>
                          <w:tcPr>
                            <w:tcW w:w="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EE50D8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EC8FF2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46</w:t>
      </w:r>
    </w:p>
    <w:p w14:paraId="3FF0FD1E" w14:textId="77777777" w:rsidR="0037013E" w:rsidRDefault="0037013E">
      <w:pPr>
        <w:pStyle w:val="BodyText"/>
        <w:tabs>
          <w:tab w:val="left" w:pos="2239"/>
          <w:tab w:val="left" w:pos="3826"/>
        </w:tabs>
        <w:kinsoku w:val="0"/>
        <w:overflowPunct w:val="0"/>
        <w:spacing w:line="259" w:lineRule="exact"/>
        <w:ind w:left="106" w:firstLine="0"/>
        <w:rPr>
          <w:rFonts w:ascii="Calibri" w:hAnsi="Calibri" w:cs="Calibri"/>
          <w:b/>
          <w:bCs/>
          <w:position w:val="3"/>
          <w:sz w:val="18"/>
          <w:szCs w:val="18"/>
        </w:rPr>
      </w:pPr>
      <w:r>
        <w:rPr>
          <w:w w:val="105"/>
          <w:position w:val="6"/>
          <w:sz w:val="18"/>
          <w:szCs w:val="18"/>
        </w:rPr>
        <w:t>47</w:t>
      </w:r>
      <w:r>
        <w:rPr>
          <w:w w:val="105"/>
          <w:position w:val="6"/>
          <w:sz w:val="18"/>
          <w:szCs w:val="18"/>
        </w:rPr>
        <w:tab/>
      </w:r>
      <w:r>
        <w:rPr>
          <w:rFonts w:ascii="Calibri" w:hAnsi="Calibri" w:cs="Calibri"/>
          <w:b/>
          <w:bCs/>
          <w:w w:val="105"/>
          <w:sz w:val="18"/>
          <w:szCs w:val="18"/>
        </w:rPr>
        <w:t>Link</w:t>
      </w:r>
      <w:r>
        <w:rPr>
          <w:rFonts w:ascii="Calibri" w:hAnsi="Calibri" w:cs="Calibri"/>
          <w:b/>
          <w:bCs/>
          <w:spacing w:val="3"/>
          <w:w w:val="105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w w:val="105"/>
          <w:sz w:val="18"/>
          <w:szCs w:val="18"/>
        </w:rPr>
        <w:t>1</w:t>
      </w:r>
      <w:r>
        <w:rPr>
          <w:rFonts w:ascii="Calibri" w:hAnsi="Calibri" w:cs="Calibri"/>
          <w:b/>
          <w:bCs/>
          <w:w w:val="105"/>
          <w:sz w:val="18"/>
          <w:szCs w:val="18"/>
        </w:rPr>
        <w:tab/>
      </w:r>
      <w:r>
        <w:rPr>
          <w:rFonts w:ascii="Calibri" w:hAnsi="Calibri" w:cs="Calibri"/>
          <w:b/>
          <w:bCs/>
          <w:noProof/>
          <w:position w:val="3"/>
          <w:sz w:val="18"/>
          <w:szCs w:val="18"/>
        </w:rPr>
        <w:drawing>
          <wp:inline distT="0" distB="0" distL="0" distR="0" wp14:anchorId="6D0612D8" wp14:editId="1D0DD3FE">
            <wp:extent cx="392430" cy="158115"/>
            <wp:effectExtent l="0" t="0" r="0" b="0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371A" w14:textId="77777777" w:rsidR="0037013E" w:rsidRDefault="0037013E">
      <w:pPr>
        <w:pStyle w:val="BodyText"/>
        <w:kinsoku w:val="0"/>
        <w:overflowPunct w:val="0"/>
        <w:spacing w:line="16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63ED93B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49</w:t>
      </w:r>
    </w:p>
    <w:p w14:paraId="2C47F6C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368A83ED" wp14:editId="7AF3EDF7">
                <wp:simplePos x="0" y="0"/>
                <wp:positionH relativeFrom="page">
                  <wp:posOffset>2536190</wp:posOffset>
                </wp:positionH>
                <wp:positionV relativeFrom="paragraph">
                  <wp:posOffset>53340</wp:posOffset>
                </wp:positionV>
                <wp:extent cx="3072130" cy="490855"/>
                <wp:effectExtent l="0" t="0" r="0" b="0"/>
                <wp:wrapNone/>
                <wp:docPr id="110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62"/>
                              <w:gridCol w:w="300"/>
                              <w:gridCol w:w="1801"/>
                              <w:gridCol w:w="241"/>
                              <w:gridCol w:w="589"/>
                              <w:gridCol w:w="1044"/>
                            </w:tblGrid>
                            <w:tr w:rsidR="0037013E" w14:paraId="733EFA44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3204" w:type="dxa"/>
                                  <w:gridSpan w:val="4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6B804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6246DC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"/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  <w:t>AP 2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93F9D4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3"/>
                                    <w:ind w:left="137"/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ACK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none" w:sz="6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one" w:sz="6" w:space="0" w:color="auto"/>
                                  </w:tcBorders>
                                </w:tcPr>
                                <w:p w14:paraId="3DE41D25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7013E" w14:paraId="490DDF19" w14:textId="77777777">
                              <w:trPr>
                                <w:trHeight w:val="370"/>
                              </w:trPr>
                              <w:tc>
                                <w:tcPr>
                                  <w:tcW w:w="862" w:type="dxa"/>
                                  <w:tcBorders>
                                    <w:top w:val="single" w:sz="4" w:space="0" w:color="000000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213FD23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3"/>
                                    <w:ind w:left="14"/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10"/>
                                      <w:sz w:val="14"/>
                                      <w:szCs w:val="14"/>
                                    </w:rPr>
                                    <w:t>STA 2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single" w:sz="4" w:space="0" w:color="000000"/>
                                    <w:left w:val="none" w:sz="6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E2FA0F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A00331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1"/>
                                    <w:ind w:left="697" w:right="693"/>
                                    <w:jc w:val="center"/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6A73E4D" w14:textId="77777777" w:rsidR="0037013E" w:rsidRDefault="0037013E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3494B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240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83ED" id="Text Box 745" o:spid="_x0000_s1770" type="#_x0000_t202" style="position:absolute;left:0;text-align:left;margin-left:199.7pt;margin-top:4.2pt;width:241.9pt;height:38.6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lk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62"/>
                        <w:gridCol w:w="300"/>
                        <w:gridCol w:w="1801"/>
                        <w:gridCol w:w="241"/>
                        <w:gridCol w:w="589"/>
                        <w:gridCol w:w="1044"/>
                      </w:tblGrid>
                      <w:tr w:rsidR="0037013E" w14:paraId="733EFA44" w14:textId="77777777">
                        <w:trPr>
                          <w:trHeight w:val="373"/>
                        </w:trPr>
                        <w:tc>
                          <w:tcPr>
                            <w:tcW w:w="3204" w:type="dxa"/>
                            <w:gridSpan w:val="4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6B804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6246DC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ind w:left="45"/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  <w:t>AP 2</w:t>
                            </w:r>
                          </w:p>
                        </w:tc>
                        <w:tc>
                          <w:tcPr>
                            <w:tcW w:w="5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93F9D4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3"/>
                              <w:ind w:left="137"/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ACK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top w:val="none" w:sz="6" w:space="0" w:color="auto"/>
                              <w:left w:val="single" w:sz="4" w:space="0" w:color="000000"/>
                              <w:bottom w:val="single" w:sz="4" w:space="0" w:color="000000"/>
                              <w:right w:val="none" w:sz="6" w:space="0" w:color="auto"/>
                            </w:tcBorders>
                          </w:tcPr>
                          <w:p w14:paraId="3DE41D25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7013E" w14:paraId="490DDF19" w14:textId="77777777">
                        <w:trPr>
                          <w:trHeight w:val="370"/>
                        </w:trPr>
                        <w:tc>
                          <w:tcPr>
                            <w:tcW w:w="862" w:type="dxa"/>
                            <w:tcBorders>
                              <w:top w:val="single" w:sz="4" w:space="0" w:color="000000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213FD23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63"/>
                              <w:ind w:left="14"/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10"/>
                                <w:sz w:val="14"/>
                                <w:szCs w:val="14"/>
                              </w:rPr>
                              <w:t>STA 2</w:t>
                            </w: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single" w:sz="4" w:space="0" w:color="000000"/>
                              <w:left w:val="none" w:sz="6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E2FA0F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A00331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spacing w:before="71"/>
                              <w:ind w:left="697" w:right="693"/>
                              <w:jc w:val="center"/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87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6A73E4D" w14:textId="77777777" w:rsidR="0037013E" w:rsidRDefault="0037013E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43494B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240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50</w:t>
      </w:r>
    </w:p>
    <w:p w14:paraId="603A8AD2" w14:textId="77777777" w:rsidR="0037013E" w:rsidRDefault="0037013E">
      <w:pPr>
        <w:pStyle w:val="BodyText"/>
        <w:kinsoku w:val="0"/>
        <w:overflowPunct w:val="0"/>
        <w:spacing w:line="16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51</w:t>
      </w:r>
    </w:p>
    <w:p w14:paraId="40EC7FAB" w14:textId="77777777" w:rsidR="0037013E" w:rsidRDefault="0037013E">
      <w:pPr>
        <w:pStyle w:val="BodyText"/>
        <w:tabs>
          <w:tab w:val="left" w:pos="2239"/>
        </w:tabs>
        <w:kinsoku w:val="0"/>
        <w:overflowPunct w:val="0"/>
        <w:spacing w:line="190" w:lineRule="auto"/>
        <w:ind w:left="106" w:firstLine="0"/>
        <w:rPr>
          <w:rFonts w:ascii="Calibri" w:hAnsi="Calibri" w:cs="Calibri"/>
          <w:b/>
          <w:bCs/>
          <w:w w:val="105"/>
          <w:sz w:val="18"/>
          <w:szCs w:val="18"/>
        </w:rPr>
      </w:pPr>
      <w:r>
        <w:rPr>
          <w:w w:val="105"/>
          <w:position w:val="-6"/>
          <w:sz w:val="18"/>
          <w:szCs w:val="18"/>
        </w:rPr>
        <w:t>52</w:t>
      </w:r>
      <w:r>
        <w:rPr>
          <w:w w:val="105"/>
          <w:position w:val="-6"/>
          <w:sz w:val="18"/>
          <w:szCs w:val="18"/>
        </w:rPr>
        <w:tab/>
      </w:r>
      <w:r>
        <w:rPr>
          <w:rFonts w:ascii="Calibri" w:hAnsi="Calibri" w:cs="Calibri"/>
          <w:b/>
          <w:bCs/>
          <w:w w:val="105"/>
          <w:sz w:val="18"/>
          <w:szCs w:val="18"/>
        </w:rPr>
        <w:t>Link</w:t>
      </w:r>
      <w:r>
        <w:rPr>
          <w:rFonts w:ascii="Calibri" w:hAnsi="Calibri" w:cs="Calibri"/>
          <w:b/>
          <w:bCs/>
          <w:spacing w:val="-1"/>
          <w:w w:val="105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w w:val="105"/>
          <w:sz w:val="18"/>
          <w:szCs w:val="18"/>
        </w:rPr>
        <w:t>2</w:t>
      </w:r>
    </w:p>
    <w:p w14:paraId="4BEA93BE" w14:textId="77777777" w:rsidR="0037013E" w:rsidRDefault="0037013E">
      <w:pPr>
        <w:pStyle w:val="BodyText"/>
        <w:tabs>
          <w:tab w:val="left" w:pos="3407"/>
        </w:tabs>
        <w:kinsoku w:val="0"/>
        <w:overflowPunct w:val="0"/>
        <w:spacing w:before="3" w:line="229" w:lineRule="exact"/>
        <w:ind w:left="106" w:firstLine="0"/>
        <w:rPr>
          <w:position w:val="-9"/>
          <w:sz w:val="18"/>
          <w:szCs w:val="18"/>
        </w:rPr>
      </w:pPr>
      <w:r>
        <w:rPr>
          <w:sz w:val="18"/>
          <w:szCs w:val="18"/>
        </w:rPr>
        <w:t>53</w:t>
      </w:r>
      <w:r>
        <w:rPr>
          <w:sz w:val="18"/>
          <w:szCs w:val="18"/>
        </w:rPr>
        <w:tab/>
      </w:r>
      <w:r>
        <w:rPr>
          <w:noProof/>
          <w:position w:val="-9"/>
          <w:sz w:val="18"/>
          <w:szCs w:val="18"/>
        </w:rPr>
        <w:drawing>
          <wp:inline distT="0" distB="0" distL="0" distR="0" wp14:anchorId="7AFD18E2" wp14:editId="5AB0958E">
            <wp:extent cx="392430" cy="158115"/>
            <wp:effectExtent l="0" t="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CAF3" w14:textId="77777777" w:rsidR="0037013E" w:rsidRDefault="0037013E">
      <w:pPr>
        <w:pStyle w:val="BodyText"/>
        <w:kinsoku w:val="0"/>
        <w:overflowPunct w:val="0"/>
        <w:spacing w:line="17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14A0877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6D79F377" w14:textId="77777777" w:rsidR="0037013E" w:rsidRDefault="0037013E">
      <w:pPr>
        <w:pStyle w:val="Heading3"/>
        <w:tabs>
          <w:tab w:val="left" w:pos="1215"/>
        </w:tabs>
        <w:kinsoku w:val="0"/>
        <w:overflowPunct w:val="0"/>
        <w:spacing w:line="222" w:lineRule="exact"/>
      </w:pPr>
      <w:commentRangeStart w:id="381"/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>56</w:t>
      </w:r>
      <w:r>
        <w:rPr>
          <w:rFonts w:ascii="Times New Roman" w:hAnsi="Times New Roman" w:cs="Times New Roman"/>
          <w:b w:val="0"/>
          <w:bCs w:val="0"/>
          <w:position w:val="4"/>
          <w:sz w:val="18"/>
          <w:szCs w:val="18"/>
        </w:rPr>
        <w:tab/>
      </w:r>
      <w:bookmarkStart w:id="382" w:name="_bookmark17"/>
      <w:bookmarkEnd w:id="382"/>
      <w:r>
        <w:t>Figure 35-5</w:t>
      </w:r>
      <w:commentRangeEnd w:id="381"/>
      <w:r>
        <w:rPr>
          <w:rStyle w:val="CommentReference"/>
          <w:rFonts w:ascii="Times New Roman" w:hAnsi="Times New Roman" w:cs="Times New Roman"/>
          <w:b w:val="0"/>
          <w:bCs w:val="0"/>
        </w:rPr>
        <w:commentReference w:id="381"/>
      </w:r>
      <w:r>
        <w:t>—Channel access of two MLDs operating as STR over a pair of</w:t>
      </w:r>
      <w:r>
        <w:rPr>
          <w:spacing w:val="-19"/>
        </w:rPr>
        <w:t xml:space="preserve"> </w:t>
      </w:r>
      <w:r>
        <w:t>links</w:t>
      </w:r>
    </w:p>
    <w:p w14:paraId="4E9F0371" w14:textId="77777777" w:rsidR="0037013E" w:rsidRDefault="0037013E">
      <w:pPr>
        <w:pStyle w:val="BodyText"/>
        <w:kinsoku w:val="0"/>
        <w:overflowPunct w:val="0"/>
        <w:spacing w:line="17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57</w:t>
      </w:r>
    </w:p>
    <w:p w14:paraId="4553D77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3C7F0DFC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7148572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60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383" w:name="35.3.13.3_Nonsimultaneous_transmit_and_r"/>
      <w:bookmarkEnd w:id="383"/>
      <w:r>
        <w:t>35.3.13.3 Nonsimultaneous transmit and receive (NSTR)</w:t>
      </w:r>
      <w:r>
        <w:rPr>
          <w:spacing w:val="-5"/>
        </w:rPr>
        <w:t xml:space="preserve"> </w:t>
      </w:r>
      <w:r>
        <w:t>operation</w:t>
      </w:r>
    </w:p>
    <w:p w14:paraId="7F43A45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61049A82" w14:textId="77777777" w:rsidR="0037013E" w:rsidRDefault="0037013E">
      <w:pPr>
        <w:pStyle w:val="Heading4"/>
        <w:tabs>
          <w:tab w:val="left" w:pos="659"/>
        </w:tabs>
        <w:kinsoku w:val="0"/>
        <w:overflowPunct w:val="0"/>
        <w:spacing w:line="228" w:lineRule="exact"/>
        <w:rPr>
          <w:color w:val="FF0000"/>
        </w:rPr>
      </w:pPr>
      <w:r>
        <w:rPr>
          <w:b w:val="0"/>
          <w:bCs w:val="0"/>
          <w:i w:val="0"/>
          <w:iCs w:val="0"/>
          <w:position w:val="5"/>
          <w:sz w:val="18"/>
          <w:szCs w:val="18"/>
        </w:rPr>
        <w:t>62</w:t>
      </w:r>
      <w:r>
        <w:rPr>
          <w:b w:val="0"/>
          <w:bCs w:val="0"/>
          <w:i w:val="0"/>
          <w:iCs w:val="0"/>
          <w:position w:val="5"/>
          <w:sz w:val="18"/>
          <w:szCs w:val="18"/>
        </w:rPr>
        <w:tab/>
      </w:r>
      <w:r>
        <w:rPr>
          <w:color w:val="FF0000"/>
        </w:rPr>
        <w:t>Editor’s Note: As per the author of 20/1395r14, the following two paragraphs are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TBD.</w:t>
      </w:r>
    </w:p>
    <w:p w14:paraId="08A865A4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3F4FF41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7953A99C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99EB9AA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79456920" w14:textId="77777777" w:rsidR="0037013E" w:rsidRDefault="0037013E" w:rsidP="0037013E">
      <w:pPr>
        <w:pStyle w:val="ListParagraph"/>
        <w:numPr>
          <w:ilvl w:val="0"/>
          <w:numId w:val="120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lastRenderedPageBreak/>
        <w:t>An MLD may indicate a pair of links as STR by setting the TBD field in the TBD elements that it</w:t>
      </w:r>
      <w:r>
        <w:rPr>
          <w:color w:val="FF0000"/>
          <w:spacing w:val="1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transmits</w:t>
      </w:r>
    </w:p>
    <w:p w14:paraId="76DEDD91" w14:textId="77777777" w:rsidR="0037013E" w:rsidRDefault="0037013E" w:rsidP="0037013E">
      <w:pPr>
        <w:pStyle w:val="ListParagraph"/>
        <w:numPr>
          <w:ilvl w:val="0"/>
          <w:numId w:val="120"/>
        </w:numPr>
        <w:tabs>
          <w:tab w:val="left" w:pos="660"/>
        </w:tabs>
        <w:kinsoku w:val="0"/>
        <w:overflowPunct w:val="0"/>
        <w:ind w:left="660" w:hanging="464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if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the</w:t>
      </w:r>
      <w:r>
        <w:rPr>
          <w:color w:val="FF0000"/>
          <w:spacing w:val="13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receiver</w:t>
      </w:r>
      <w:r>
        <w:rPr>
          <w:color w:val="FF0000"/>
          <w:spacing w:val="13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requirements</w:t>
      </w:r>
      <w:r>
        <w:rPr>
          <w:color w:val="FF0000"/>
          <w:spacing w:val="13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specified</w:t>
      </w:r>
      <w:r>
        <w:rPr>
          <w:color w:val="FF0000"/>
          <w:spacing w:val="1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in</w:t>
      </w:r>
      <w:r>
        <w:rPr>
          <w:color w:val="FF0000"/>
          <w:spacing w:val="13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Clause</w:t>
      </w:r>
      <w:r>
        <w:rPr>
          <w:color w:val="FF0000"/>
          <w:spacing w:val="-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36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(Extremely</w:t>
      </w:r>
      <w:r>
        <w:rPr>
          <w:color w:val="FF0000"/>
          <w:spacing w:val="14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high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throughput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(EHT)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PHY</w:t>
      </w:r>
      <w:r>
        <w:rPr>
          <w:color w:val="FF0000"/>
          <w:spacing w:val="1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specification)</w:t>
      </w:r>
    </w:p>
    <w:p w14:paraId="5EE70813" w14:textId="77777777" w:rsidR="0037013E" w:rsidRDefault="0037013E" w:rsidP="0037013E">
      <w:pPr>
        <w:pStyle w:val="ListParagraph"/>
        <w:numPr>
          <w:ilvl w:val="0"/>
          <w:numId w:val="120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on one link are met whenever it is transmitting on the other</w:t>
      </w:r>
      <w:r>
        <w:rPr>
          <w:color w:val="FF0000"/>
          <w:spacing w:val="-4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link.</w:t>
      </w:r>
    </w:p>
    <w:p w14:paraId="602D993E" w14:textId="77777777" w:rsidR="0037013E" w:rsidRDefault="0037013E">
      <w:pPr>
        <w:pStyle w:val="BodyText"/>
        <w:kinsoku w:val="0"/>
        <w:overflowPunct w:val="0"/>
        <w:spacing w:line="15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505CBF48" w14:textId="77777777" w:rsidR="0037013E" w:rsidRDefault="0037013E">
      <w:pPr>
        <w:pStyle w:val="BodyText"/>
        <w:kinsoku w:val="0"/>
        <w:overflowPunct w:val="0"/>
        <w:spacing w:line="17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11230C3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5" w:lineRule="exact"/>
        <w:ind w:left="196" w:firstLine="0"/>
        <w:rPr>
          <w:color w:val="FF0000"/>
        </w:rPr>
      </w:pPr>
      <w:r>
        <w:rPr>
          <w:position w:val="-3"/>
          <w:sz w:val="18"/>
          <w:szCs w:val="18"/>
        </w:rPr>
        <w:t>6</w:t>
      </w:r>
      <w:r>
        <w:rPr>
          <w:position w:val="-3"/>
          <w:sz w:val="18"/>
          <w:szCs w:val="18"/>
        </w:rPr>
        <w:tab/>
      </w:r>
      <w:r>
        <w:rPr>
          <w:color w:val="FF0000"/>
        </w:rPr>
        <w:t>A pair of links that is not indicated as STR shall be indicated as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NSTR.</w:t>
      </w:r>
    </w:p>
    <w:p w14:paraId="08996D42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01014270" w14:textId="77777777" w:rsidR="0037013E" w:rsidRDefault="0037013E" w:rsidP="0037013E">
      <w:pPr>
        <w:pStyle w:val="ListParagraph"/>
        <w:numPr>
          <w:ilvl w:val="0"/>
          <w:numId w:val="119"/>
        </w:numPr>
        <w:tabs>
          <w:tab w:val="left" w:pos="660"/>
        </w:tabs>
        <w:kinsoku w:val="0"/>
        <w:overflowPunct w:val="0"/>
        <w:spacing w:line="22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commentRangeStart w:id="384"/>
      <w:r>
        <w:rPr>
          <w:sz w:val="20"/>
          <w:szCs w:val="20"/>
        </w:rPr>
        <w:t>should</w:t>
      </w:r>
      <w:r>
        <w:rPr>
          <w:spacing w:val="4"/>
          <w:sz w:val="20"/>
          <w:szCs w:val="20"/>
        </w:rPr>
        <w:t xml:space="preserve"> </w:t>
      </w:r>
      <w:commentRangeEnd w:id="384"/>
      <w:r>
        <w:rPr>
          <w:rStyle w:val="CommentReference"/>
        </w:rPr>
        <w:commentReference w:id="384"/>
      </w:r>
      <w:r>
        <w:rPr>
          <w:sz w:val="20"/>
          <w:szCs w:val="20"/>
        </w:rPr>
        <w:t>not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4D1881B6" w14:textId="77777777" w:rsidR="0037013E" w:rsidRDefault="0037013E" w:rsidP="0037013E">
      <w:pPr>
        <w:pStyle w:val="ListParagraph"/>
        <w:numPr>
          <w:ilvl w:val="0"/>
          <w:numId w:val="119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on a link of an NSTR link pair of the non-AP MLD at the same time that the non-AP MLD is </w:t>
      </w:r>
      <w:commentRangeStart w:id="385"/>
      <w:r>
        <w:rPr>
          <w:sz w:val="20"/>
          <w:szCs w:val="20"/>
        </w:rPr>
        <w:t>transmitting</w:t>
      </w:r>
      <w:commentRangeEnd w:id="385"/>
      <w:r>
        <w:rPr>
          <w:rStyle w:val="CommentReference"/>
        </w:rPr>
        <w:commentReference w:id="385"/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4DCEAE12" w14:textId="77777777" w:rsidR="0037013E" w:rsidRDefault="0037013E" w:rsidP="0037013E">
      <w:pPr>
        <w:pStyle w:val="ListParagraph"/>
        <w:numPr>
          <w:ilvl w:val="0"/>
          <w:numId w:val="119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43664160" wp14:editId="44E6E315">
                <wp:simplePos x="0" y="0"/>
                <wp:positionH relativeFrom="page">
                  <wp:posOffset>796290</wp:posOffset>
                </wp:positionH>
                <wp:positionV relativeFrom="paragraph">
                  <wp:posOffset>97790</wp:posOffset>
                </wp:positionV>
                <wp:extent cx="105410" cy="127000"/>
                <wp:effectExtent l="0" t="0" r="0" b="0"/>
                <wp:wrapNone/>
                <wp:docPr id="110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A0B8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664160" id="Text Box 746" o:spid="_x0000_s1988" type="#_x0000_t202" style="position:absolute;left:0;text-align:left;margin-left:62.7pt;margin-top:7.7pt;width:8.3pt;height:10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" o:allowincell="f" filled="f" stroked="f">
                <v:textbox inset="0,0,0,0">
                  <w:txbxContent>
                    <w:p w14:paraId="317A0B8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spacing w:val="-8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frame on the other link of the NSTR link</w:t>
      </w:r>
      <w:r>
        <w:rPr>
          <w:spacing w:val="-3"/>
          <w:sz w:val="20"/>
          <w:szCs w:val="20"/>
        </w:rPr>
        <w:t xml:space="preserve"> pair.</w:t>
      </w:r>
    </w:p>
    <w:p w14:paraId="32183F50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6741A5AB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spacing w:line="213" w:lineRule="exact"/>
        <w:rPr>
          <w:sz w:val="20"/>
          <w:szCs w:val="20"/>
        </w:rPr>
      </w:pPr>
      <w:commentRangeStart w:id="386"/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</w:p>
    <w:p w14:paraId="5C7D8782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pairs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56C45FC4" w14:textId="77777777" w:rsidR="0037013E" w:rsidRDefault="0037013E" w:rsidP="0037013E">
      <w:pPr>
        <w:pStyle w:val="ListParagraph"/>
        <w:numPr>
          <w:ilvl w:val="0"/>
          <w:numId w:val="118"/>
        </w:numPr>
        <w:tabs>
          <w:tab w:val="left" w:pos="660"/>
        </w:tabs>
        <w:kinsoku w:val="0"/>
        <w:overflowPunct w:val="0"/>
        <w:spacing w:line="218" w:lineRule="exact"/>
        <w:rPr>
          <w:sz w:val="20"/>
          <w:szCs w:val="20"/>
        </w:rPr>
      </w:pPr>
      <w:r>
        <w:rPr>
          <w:sz w:val="20"/>
          <w:szCs w:val="20"/>
        </w:rPr>
        <w:t xml:space="preserve">addressed to that receiving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on the other link of the NSTR 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pair.</w:t>
      </w:r>
      <w:commentRangeEnd w:id="386"/>
      <w:r>
        <w:rPr>
          <w:rStyle w:val="CommentReference"/>
        </w:rPr>
        <w:commentReference w:id="386"/>
      </w:r>
    </w:p>
    <w:p w14:paraId="3985DFA9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5FE2231F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016A361B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spacing w:line="221" w:lineRule="exact"/>
        <w:rPr>
          <w:sz w:val="20"/>
          <w:szCs w:val="20"/>
        </w:rPr>
      </w:pPr>
      <w:r>
        <w:rPr>
          <w:sz w:val="20"/>
          <w:szCs w:val="20"/>
        </w:rPr>
        <w:t xml:space="preserve">An AP MLD should not transmit a frame that solicits an immediate response to a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that is affiliated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</w:p>
    <w:p w14:paraId="62AA551E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spacing w:line="211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member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pairs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MLD,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B90394A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immediate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5"/>
          <w:sz w:val="20"/>
          <w:szCs w:val="20"/>
        </w:rPr>
        <w:t xml:space="preserve"> </w:t>
      </w:r>
      <w:commentRangeStart w:id="387"/>
      <w:r>
        <w:rPr>
          <w:sz w:val="20"/>
          <w:szCs w:val="20"/>
        </w:rPr>
        <w:t>expected</w:t>
      </w:r>
      <w:commentRangeEnd w:id="387"/>
      <w:r>
        <w:rPr>
          <w:rStyle w:val="CommentReference"/>
        </w:rPr>
        <w:commentReference w:id="387"/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overlap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MPDUs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scheduled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</w:p>
    <w:p w14:paraId="45C6BC23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those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pairs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expected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those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group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addressed</w:t>
      </w:r>
    </w:p>
    <w:p w14:paraId="742C6C58" w14:textId="77777777" w:rsidR="0037013E" w:rsidRDefault="0037013E" w:rsidP="0037013E">
      <w:pPr>
        <w:pStyle w:val="ListParagraph"/>
        <w:numPr>
          <w:ilvl w:val="0"/>
          <w:numId w:val="117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68A262FC" wp14:editId="38BC4CE4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0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A773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A262FC" id="Text Box 747" o:spid="_x0000_s1989" type="#_x0000_t202" style="position:absolute;left:0;text-align:left;margin-left:62.35pt;margin-top:7.7pt;width:9pt;height:10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gz5NDe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29AA773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MPDUs.</w:t>
      </w:r>
    </w:p>
    <w:p w14:paraId="0BABDAF0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5AFAE2E2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25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388" w:name="35.3.13.4_Capability_signaling"/>
      <w:bookmarkStart w:id="389" w:name="_bookmark18"/>
      <w:bookmarkEnd w:id="388"/>
      <w:bookmarkEnd w:id="389"/>
      <w:r>
        <w:t>35.3.13.4 Capability</w:t>
      </w:r>
      <w:r>
        <w:rPr>
          <w:spacing w:val="-1"/>
        </w:rPr>
        <w:t xml:space="preserve"> </w:t>
      </w:r>
      <w:r>
        <w:t>signaling</w:t>
      </w:r>
    </w:p>
    <w:p w14:paraId="65DECCB2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2F5FA547" w14:textId="77777777" w:rsidR="0037013E" w:rsidRDefault="0037013E" w:rsidP="0037013E">
      <w:pPr>
        <w:pStyle w:val="ListParagraph"/>
        <w:numPr>
          <w:ilvl w:val="0"/>
          <w:numId w:val="116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 xml:space="preserve">An MLD can indicate capability to support exchanging frames simultaneously by affiliated </w:t>
      </w:r>
      <w:r>
        <w:rPr>
          <w:spacing w:val="-4"/>
          <w:sz w:val="20"/>
          <w:szCs w:val="20"/>
        </w:rPr>
        <w:t xml:space="preserve">STAs </w:t>
      </w:r>
      <w:r>
        <w:rPr>
          <w:sz w:val="20"/>
          <w:szCs w:val="20"/>
        </w:rPr>
        <w:t>on a set</w:t>
      </w:r>
      <w:r>
        <w:rPr>
          <w:spacing w:val="-3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03545BC1" w14:textId="77777777" w:rsidR="0037013E" w:rsidRDefault="0037013E" w:rsidP="0037013E">
      <w:pPr>
        <w:pStyle w:val="ListParagraph"/>
        <w:numPr>
          <w:ilvl w:val="0"/>
          <w:numId w:val="116"/>
        </w:numPr>
        <w:tabs>
          <w:tab w:val="left" w:pos="660"/>
        </w:tabs>
        <w:kinsoku w:val="0"/>
        <w:overflowPunct w:val="0"/>
        <w:spacing w:line="291" w:lineRule="exact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2ADE9D86" wp14:editId="394DD73A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0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918A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ADE9D86" id="Text Box 748" o:spid="_x0000_s1990" type="#_x0000_t202" style="position:absolute;left:0;text-align:left;margin-left:62.35pt;margin-top:7.7pt;width:9pt;height:10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x4zO4O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65A918A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links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capability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field/element.</w:t>
      </w:r>
      <w:r>
        <w:rPr>
          <w:color w:val="000000"/>
          <w:spacing w:val="4"/>
          <w:sz w:val="20"/>
          <w:szCs w:val="20"/>
        </w:rPr>
        <w:t xml:space="preserve"> </w:t>
      </w:r>
      <w:commentRangeStart w:id="390"/>
      <w:r>
        <w:rPr>
          <w:color w:val="000000"/>
          <w:sz w:val="20"/>
          <w:szCs w:val="20"/>
        </w:rPr>
        <w:t>The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capability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field/element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indicates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MLD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</w:p>
    <w:p w14:paraId="23244658" w14:textId="77777777" w:rsidR="0037013E" w:rsidRDefault="0037013E" w:rsidP="0037013E">
      <w:pPr>
        <w:pStyle w:val="ListParagraph"/>
        <w:numPr>
          <w:ilvl w:val="0"/>
          <w:numId w:val="115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multi-radio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types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90"/>
      <w:r>
        <w:rPr>
          <w:rStyle w:val="CommentReference"/>
        </w:rPr>
        <w:commentReference w:id="390"/>
      </w:r>
      <w:r>
        <w:rPr>
          <w:sz w:val="20"/>
          <w:szCs w:val="20"/>
        </w:rPr>
        <w:t>.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multi-radio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announce</w:t>
      </w:r>
    </w:p>
    <w:p w14:paraId="657CE748" w14:textId="77777777" w:rsidR="0037013E" w:rsidRDefault="0037013E" w:rsidP="0037013E">
      <w:pPr>
        <w:pStyle w:val="ListParagraph"/>
        <w:numPr>
          <w:ilvl w:val="0"/>
          <w:numId w:val="115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commentRangeStart w:id="391"/>
      <w:r>
        <w:rPr>
          <w:sz w:val="20"/>
          <w:szCs w:val="20"/>
        </w:rPr>
        <w:t>whether</w:t>
      </w:r>
      <w:r>
        <w:rPr>
          <w:spacing w:val="18"/>
          <w:sz w:val="20"/>
          <w:szCs w:val="20"/>
        </w:rPr>
        <w:t xml:space="preserve"> </w:t>
      </w:r>
      <w:commentRangeEnd w:id="391"/>
      <w:r>
        <w:rPr>
          <w:rStyle w:val="CommentReference"/>
        </w:rPr>
        <w:commentReference w:id="391"/>
      </w:r>
      <w:r>
        <w:rPr>
          <w:sz w:val="20"/>
          <w:szCs w:val="20"/>
        </w:rPr>
        <w:t>it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supports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concurrent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reception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359FE6E7" w14:textId="77777777" w:rsidR="0037013E" w:rsidRDefault="0037013E" w:rsidP="0037013E">
      <w:pPr>
        <w:pStyle w:val="ListParagraph"/>
        <w:numPr>
          <w:ilvl w:val="0"/>
          <w:numId w:val="115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links,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case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8"/>
          <w:sz w:val="20"/>
          <w:szCs w:val="20"/>
        </w:rPr>
        <w:t xml:space="preserve"> </w:t>
      </w:r>
      <w:commentRangeStart w:id="392"/>
      <w:r>
        <w:rPr>
          <w:sz w:val="20"/>
          <w:szCs w:val="20"/>
        </w:rPr>
        <w:t>link</w:t>
      </w:r>
      <w:commentRangeEnd w:id="392"/>
      <w:r>
        <w:rPr>
          <w:rStyle w:val="CommentReference"/>
        </w:rPr>
        <w:commentReference w:id="392"/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STR</w:t>
      </w:r>
      <w:r>
        <w:rPr>
          <w:spacing w:val="28"/>
          <w:sz w:val="20"/>
          <w:szCs w:val="20"/>
        </w:rPr>
        <w:t xml:space="preserve"> </w:t>
      </w:r>
      <w:commentRangeStart w:id="393"/>
      <w:r>
        <w:rPr>
          <w:sz w:val="20"/>
          <w:szCs w:val="20"/>
        </w:rPr>
        <w:t>or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  <w:commentRangeEnd w:id="393"/>
      <w:r>
        <w:rPr>
          <w:rStyle w:val="CommentReference"/>
        </w:rPr>
        <w:commentReference w:id="393"/>
      </w:r>
      <w:r>
        <w:rPr>
          <w:sz w:val="20"/>
          <w:szCs w:val="20"/>
        </w:rPr>
        <w:t>.</w:t>
      </w:r>
      <w:r>
        <w:rPr>
          <w:spacing w:val="28"/>
          <w:sz w:val="20"/>
          <w:szCs w:val="20"/>
        </w:rPr>
        <w:t xml:space="preserve"> </w:t>
      </w:r>
      <w:commentRangeStart w:id="394"/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</w:p>
    <w:p w14:paraId="08FAEBAC" w14:textId="77777777" w:rsidR="0037013E" w:rsidRDefault="0037013E" w:rsidP="0037013E">
      <w:pPr>
        <w:pStyle w:val="ListParagraph"/>
        <w:numPr>
          <w:ilvl w:val="0"/>
          <w:numId w:val="115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channels.</w:t>
      </w:r>
      <w:commentRangeEnd w:id="394"/>
      <w:r>
        <w:rPr>
          <w:rStyle w:val="CommentReference"/>
        </w:rPr>
        <w:commentReference w:id="394"/>
      </w:r>
    </w:p>
    <w:p w14:paraId="52100B1B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4C86DC68" w14:textId="77777777" w:rsidR="0037013E" w:rsidRDefault="0037013E" w:rsidP="0037013E">
      <w:pPr>
        <w:pStyle w:val="ListParagraph"/>
        <w:numPr>
          <w:ilvl w:val="0"/>
          <w:numId w:val="114"/>
        </w:numPr>
        <w:tabs>
          <w:tab w:val="left" w:pos="660"/>
        </w:tabs>
        <w:kinsoku w:val="0"/>
        <w:overflowPunct w:val="0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NOTE—If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supports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transmission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concurrent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reception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but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cannot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support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transmission</w:t>
      </w:r>
    </w:p>
    <w:p w14:paraId="6CC25433" w14:textId="77777777" w:rsidR="0037013E" w:rsidRDefault="0037013E" w:rsidP="0037013E">
      <w:pPr>
        <w:pStyle w:val="ListParagraph"/>
        <w:numPr>
          <w:ilvl w:val="0"/>
          <w:numId w:val="114"/>
        </w:numPr>
        <w:tabs>
          <w:tab w:val="left" w:pos="660"/>
        </w:tabs>
        <w:kinsoku w:val="0"/>
        <w:overflowPunct w:val="0"/>
        <w:spacing w:before="15" w:line="184" w:lineRule="auto"/>
        <w:ind w:left="106" w:right="3566" w:firstLine="0"/>
        <w:rPr>
          <w:sz w:val="18"/>
          <w:szCs w:val="18"/>
        </w:rPr>
      </w:pPr>
      <w:r>
        <w:rPr>
          <w:sz w:val="18"/>
          <w:szCs w:val="18"/>
        </w:rPr>
        <w:t>on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concurrent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reception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on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1,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pair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links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NSTR. 37</w:t>
      </w:r>
    </w:p>
    <w:p w14:paraId="7625213C" w14:textId="77777777" w:rsidR="0037013E" w:rsidRDefault="0037013E" w:rsidP="0037013E">
      <w:pPr>
        <w:pStyle w:val="ListParagraph"/>
        <w:numPr>
          <w:ilvl w:val="0"/>
          <w:numId w:val="113"/>
        </w:numPr>
        <w:tabs>
          <w:tab w:val="left" w:pos="660"/>
        </w:tabs>
        <w:kinsoku w:val="0"/>
        <w:overflowPunct w:val="0"/>
        <w:spacing w:before="5" w:line="25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ability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STR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pair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setup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change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setup.</w:t>
      </w:r>
    </w:p>
    <w:p w14:paraId="0978EC9E" w14:textId="77777777" w:rsidR="0037013E" w:rsidRDefault="0037013E" w:rsidP="0037013E">
      <w:pPr>
        <w:pStyle w:val="ListParagraph"/>
        <w:numPr>
          <w:ilvl w:val="0"/>
          <w:numId w:val="113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7A4692B9" wp14:editId="0077CE6E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0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C65B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4692B9" id="Text Box 749" o:spid="_x0000_s1991" type="#_x0000_t202" style="position:absolute;left:0;text-align:left;margin-left:62.35pt;margin-top:7.7pt;width:9pt;height:10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LlH6Se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5FAC65B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18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signaling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on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any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enabled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link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inform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AP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MLD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about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ability</w:t>
      </w:r>
    </w:p>
    <w:p w14:paraId="73C6C2CB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41</w:t>
      </w:r>
      <w:r>
        <w:rPr>
          <w:position w:val="-3"/>
          <w:sz w:val="18"/>
          <w:szCs w:val="18"/>
        </w:rPr>
        <w:tab/>
      </w:r>
      <w:r>
        <w:t>change</w:t>
      </w:r>
      <w:commentRangeStart w:id="395"/>
      <w:r>
        <w:t xml:space="preserve"> to perform</w:t>
      </w:r>
      <w:r>
        <w:rPr>
          <w:spacing w:val="-3"/>
        </w:rPr>
        <w:t xml:space="preserve"> </w:t>
      </w:r>
      <w:r>
        <w:t>STR</w:t>
      </w:r>
      <w:commentRangeEnd w:id="395"/>
      <w:r>
        <w:rPr>
          <w:rStyle w:val="CommentReference"/>
        </w:rPr>
        <w:commentReference w:id="395"/>
      </w:r>
      <w:r>
        <w:t>.</w:t>
      </w:r>
    </w:p>
    <w:p w14:paraId="4B0250FA" w14:textId="77777777" w:rsidR="0037013E" w:rsidRDefault="0037013E">
      <w:pPr>
        <w:pStyle w:val="BodyText"/>
        <w:kinsoku w:val="0"/>
        <w:overflowPunct w:val="0"/>
        <w:spacing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32E961EF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28" w:lineRule="exact"/>
        <w:ind w:left="106" w:firstLine="0"/>
        <w:rPr>
          <w:color w:val="000000"/>
        </w:rPr>
      </w:pPr>
      <w:r>
        <w:rPr>
          <w:position w:val="5"/>
          <w:sz w:val="18"/>
          <w:szCs w:val="18"/>
        </w:rPr>
        <w:t>43</w:t>
      </w:r>
      <w:r>
        <w:rPr>
          <w:position w:val="5"/>
          <w:sz w:val="18"/>
          <w:szCs w:val="18"/>
        </w:rPr>
        <w:tab/>
      </w:r>
      <w:r>
        <w:t>The limitation of updating frequency of the ability to perform STR as well as the switching delay is</w:t>
      </w:r>
      <w:r>
        <w:rPr>
          <w:spacing w:val="-21"/>
        </w:rPr>
        <w:t xml:space="preserve"> </w:t>
      </w:r>
      <w:r>
        <w:rPr>
          <w:color w:val="FF0000"/>
        </w:rPr>
        <w:t>TBD</w:t>
      </w:r>
      <w:r>
        <w:rPr>
          <w:color w:val="000000"/>
        </w:rPr>
        <w:t>.</w:t>
      </w:r>
    </w:p>
    <w:p w14:paraId="3E5EE2DE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44</w:t>
      </w:r>
    </w:p>
    <w:p w14:paraId="59323EB5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0F36F1F5" wp14:editId="49ED0CFC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11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EFED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F36F1F5" id="Text Box 750" o:spid="_x0000_s1992" type="#_x0000_t202" style="position:absolute;left:0;text-align:left;margin-left:62.35pt;margin-top:10.1pt;width:9pt;height:10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Zn/yBO4BAADD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4D0EFED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45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396" w:name="35.3.13.5_PPDU_end_time_alignment"/>
      <w:bookmarkEnd w:id="396"/>
      <w:r>
        <w:t>35.3.13.5 PPDU end time</w:t>
      </w:r>
      <w:r>
        <w:rPr>
          <w:spacing w:val="-1"/>
        </w:rPr>
        <w:t xml:space="preserve"> </w:t>
      </w:r>
      <w:r>
        <w:t>alignment</w:t>
      </w:r>
    </w:p>
    <w:p w14:paraId="53548B60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47</w:t>
      </w:r>
    </w:p>
    <w:p w14:paraId="6D73BDF6" w14:textId="77777777" w:rsidR="0037013E" w:rsidRDefault="0037013E" w:rsidP="0037013E">
      <w:pPr>
        <w:pStyle w:val="ListParagraph"/>
        <w:numPr>
          <w:ilvl w:val="0"/>
          <w:numId w:val="112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subclause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“simultaneously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transmit”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</w:p>
    <w:p w14:paraId="0C4B6947" w14:textId="77777777" w:rsidR="0037013E" w:rsidRDefault="0037013E" w:rsidP="0037013E">
      <w:pPr>
        <w:pStyle w:val="ListParagraph"/>
        <w:numPr>
          <w:ilvl w:val="0"/>
          <w:numId w:val="11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link,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where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over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link,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those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transmissions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overlap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time.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Likewise,</w:t>
      </w:r>
    </w:p>
    <w:p w14:paraId="44127347" w14:textId="77777777" w:rsidR="0037013E" w:rsidRDefault="0037013E" w:rsidP="0037013E">
      <w:pPr>
        <w:pStyle w:val="ListParagraph"/>
        <w:numPr>
          <w:ilvl w:val="0"/>
          <w:numId w:val="11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“simultaneously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trigger”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means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TB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triggered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link,</w:t>
      </w:r>
    </w:p>
    <w:p w14:paraId="12DD4443" w14:textId="77777777" w:rsidR="0037013E" w:rsidRDefault="0037013E" w:rsidP="0037013E">
      <w:pPr>
        <w:pStyle w:val="ListParagraph"/>
        <w:numPr>
          <w:ilvl w:val="0"/>
          <w:numId w:val="112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261801BE" wp14:editId="02079E42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11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691C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1801BE" id="Text Box 751" o:spid="_x0000_s1993" type="#_x0000_t202" style="position:absolute;left:0;text-align:left;margin-left:62.35pt;margin-top:7.65pt;width:9pt;height:10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CPosat7QEAAMM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2B2691C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where each PPDU is triggered over one link, and those transmissions overlap in time. If a </w:t>
      </w:r>
      <w:commentRangeStart w:id="397"/>
      <w:r>
        <w:rPr>
          <w:sz w:val="20"/>
          <w:szCs w:val="20"/>
        </w:rPr>
        <w:t>NSTR MLD</w:t>
      </w:r>
      <w:commentRangeEnd w:id="397"/>
      <w:r>
        <w:rPr>
          <w:rStyle w:val="CommentReference"/>
        </w:rPr>
        <w:commentReference w:id="397"/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30B82873" w14:textId="77777777" w:rsidR="0037013E" w:rsidRDefault="0037013E" w:rsidP="0037013E">
      <w:pPr>
        <w:pStyle w:val="ListParagraph"/>
        <w:numPr>
          <w:ilvl w:val="0"/>
          <w:numId w:val="111"/>
        </w:numPr>
        <w:tabs>
          <w:tab w:val="left" w:pos="661"/>
        </w:tabs>
        <w:kinsoku w:val="0"/>
        <w:overflowPunct w:val="0"/>
        <w:spacing w:before="10" w:line="248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is receiving a PPDU on a first link simultaneously transmits another PPDU on a second link, then the</w:t>
      </w:r>
      <w:r>
        <w:rPr>
          <w:spacing w:val="-36"/>
          <w:sz w:val="20"/>
          <w:szCs w:val="20"/>
        </w:rPr>
        <w:t xml:space="preserve"> </w:t>
      </w:r>
      <w:r>
        <w:rPr>
          <w:sz w:val="20"/>
          <w:szCs w:val="20"/>
        </w:rPr>
        <w:t>NSTR</w:t>
      </w:r>
    </w:p>
    <w:p w14:paraId="23F49B4C" w14:textId="77777777" w:rsidR="0037013E" w:rsidRDefault="0037013E" w:rsidP="0037013E">
      <w:pPr>
        <w:pStyle w:val="ListParagraph"/>
        <w:numPr>
          <w:ilvl w:val="0"/>
          <w:numId w:val="111"/>
        </w:numPr>
        <w:tabs>
          <w:tab w:val="left" w:pos="661"/>
        </w:tabs>
        <w:kinsoku w:val="0"/>
        <w:overflowPunct w:val="0"/>
        <w:spacing w:line="211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MLD might fail to receive the PPDU on the first link because of the interference caused by its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</w:p>
    <w:p w14:paraId="79F68314" w14:textId="77777777" w:rsidR="0037013E" w:rsidRDefault="0037013E" w:rsidP="0037013E">
      <w:pPr>
        <w:pStyle w:val="ListParagraph"/>
        <w:numPr>
          <w:ilvl w:val="0"/>
          <w:numId w:val="111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on the second link. This subclause specifies a mechanism to align the end time of PPDUs that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</w:p>
    <w:p w14:paraId="010F999E" w14:textId="77777777" w:rsidR="0037013E" w:rsidRDefault="0037013E" w:rsidP="0037013E">
      <w:pPr>
        <w:pStyle w:val="ListParagraph"/>
        <w:numPr>
          <w:ilvl w:val="0"/>
          <w:numId w:val="111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simultaneously transmitted to the same </w:t>
      </w:r>
      <w:commentRangeStart w:id="398"/>
      <w:r>
        <w:rPr>
          <w:sz w:val="20"/>
          <w:szCs w:val="20"/>
        </w:rPr>
        <w:t>NSTR non-AP MLD</w:t>
      </w:r>
      <w:commentRangeEnd w:id="398"/>
      <w:r>
        <w:rPr>
          <w:rStyle w:val="CommentReference"/>
        </w:rPr>
        <w:commentReference w:id="398"/>
      </w:r>
      <w:r>
        <w:rPr>
          <w:sz w:val="20"/>
          <w:szCs w:val="20"/>
        </w:rPr>
        <w:t>, which helps reduce the chances of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040885F" w14:textId="77777777" w:rsidR="0037013E" w:rsidRDefault="0037013E" w:rsidP="0037013E">
      <w:pPr>
        <w:pStyle w:val="ListParagraph"/>
        <w:numPr>
          <w:ilvl w:val="0"/>
          <w:numId w:val="111"/>
        </w:numPr>
        <w:tabs>
          <w:tab w:val="left" w:pos="661"/>
        </w:tabs>
        <w:kinsoku w:val="0"/>
        <w:overflowPunct w:val="0"/>
        <w:spacing w:line="291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794F0158" wp14:editId="66F39616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11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77CC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94F0158" id="Text Box 752" o:spid="_x0000_s1994" type="#_x0000_t202" style="position:absolute;left:0;text-align:left;margin-left:62.35pt;margin-top:7.65pt;width:9pt;height:10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AM8Ea07QEAAMM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58577CC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occurrence of such self-interference among </w:t>
      </w:r>
      <w:r>
        <w:rPr>
          <w:spacing w:val="-4"/>
          <w:sz w:val="20"/>
          <w:szCs w:val="20"/>
        </w:rPr>
        <w:t xml:space="preserve">STAs </w:t>
      </w:r>
      <w:r>
        <w:rPr>
          <w:sz w:val="20"/>
          <w:szCs w:val="20"/>
        </w:rPr>
        <w:t xml:space="preserve">affiliated to the same </w:t>
      </w:r>
      <w:commentRangeStart w:id="399"/>
      <w:r>
        <w:rPr>
          <w:sz w:val="20"/>
          <w:szCs w:val="20"/>
        </w:rPr>
        <w:t>NSTR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399"/>
      <w:r>
        <w:rPr>
          <w:rStyle w:val="CommentReference"/>
        </w:rPr>
        <w:commentReference w:id="399"/>
      </w:r>
      <w:r>
        <w:rPr>
          <w:sz w:val="20"/>
          <w:szCs w:val="20"/>
        </w:rPr>
        <w:t>.</w:t>
      </w:r>
    </w:p>
    <w:p w14:paraId="756E63A1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26F10303" w14:textId="77777777" w:rsidR="0037013E" w:rsidRDefault="0037013E" w:rsidP="0037013E">
      <w:pPr>
        <w:pStyle w:val="ListParagraph"/>
        <w:numPr>
          <w:ilvl w:val="0"/>
          <w:numId w:val="110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simultaneously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4"/>
          <w:sz w:val="20"/>
          <w:szCs w:val="20"/>
        </w:rPr>
        <w:t xml:space="preserve"> </w:t>
      </w:r>
      <w:commentRangeStart w:id="400"/>
      <w:r>
        <w:rPr>
          <w:sz w:val="20"/>
          <w:szCs w:val="20"/>
        </w:rPr>
        <w:t>NSTR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400"/>
      <w:r>
        <w:rPr>
          <w:rStyle w:val="CommentReference"/>
        </w:rPr>
        <w:commentReference w:id="400"/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</w:p>
    <w:p w14:paraId="25C589E5" w14:textId="77777777" w:rsidR="0037013E" w:rsidRDefault="0037013E" w:rsidP="0037013E">
      <w:pPr>
        <w:pStyle w:val="ListParagraph"/>
        <w:numPr>
          <w:ilvl w:val="0"/>
          <w:numId w:val="110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least one of the PPDUs carries a frame that is a </w:t>
      </w:r>
      <w:commentRangeStart w:id="401"/>
      <w:commentRangeStart w:id="402"/>
      <w:r>
        <w:rPr>
          <w:sz w:val="20"/>
          <w:szCs w:val="20"/>
        </w:rPr>
        <w:t xml:space="preserve">QoS data </w:t>
      </w:r>
      <w:commentRangeEnd w:id="401"/>
      <w:r>
        <w:rPr>
          <w:rStyle w:val="CommentReference"/>
        </w:rPr>
        <w:commentReference w:id="401"/>
      </w:r>
      <w:commentRangeEnd w:id="402"/>
      <w:r>
        <w:rPr>
          <w:rStyle w:val="CommentReference"/>
        </w:rPr>
        <w:commentReference w:id="402"/>
      </w:r>
      <w:r>
        <w:rPr>
          <w:sz w:val="20"/>
          <w:szCs w:val="20"/>
        </w:rPr>
        <w:t>soliciting an immediate response,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</w:p>
    <w:p w14:paraId="7BA3950E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4D9A40CE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31B50F7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0A1EAF35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5634447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2E337C9F" w14:textId="77777777" w:rsidR="0037013E" w:rsidRDefault="0037013E" w:rsidP="0037013E">
      <w:pPr>
        <w:pStyle w:val="ListParagraph"/>
        <w:numPr>
          <w:ilvl w:val="1"/>
          <w:numId w:val="110"/>
        </w:numPr>
        <w:tabs>
          <w:tab w:val="left" w:pos="861"/>
          <w:tab w:val="left" w:pos="1259"/>
        </w:tabs>
        <w:kinsoku w:val="0"/>
        <w:overflowPunct w:val="0"/>
        <w:spacing w:before="89" w:line="219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lastRenderedPageBreak/>
        <w:t>—</w:t>
      </w:r>
      <w:r>
        <w:rPr>
          <w:sz w:val="20"/>
          <w:szCs w:val="20"/>
        </w:rPr>
        <w:tab/>
        <w:t>The AP shall align the end time of the PPDUs soliciting an immediate response per the rules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defined</w:t>
      </w:r>
    </w:p>
    <w:p w14:paraId="0840AF1D" w14:textId="77777777" w:rsidR="0037013E" w:rsidRDefault="0037013E" w:rsidP="0037013E">
      <w:pPr>
        <w:pStyle w:val="ListParagraph"/>
        <w:numPr>
          <w:ilvl w:val="1"/>
          <w:numId w:val="110"/>
        </w:numPr>
        <w:tabs>
          <w:tab w:val="left" w:pos="1260"/>
        </w:tabs>
        <w:kinsoku w:val="0"/>
        <w:overflowPunct w:val="0"/>
        <w:ind w:left="1260" w:hanging="1064"/>
        <w:rPr>
          <w:sz w:val="20"/>
          <w:szCs w:val="20"/>
        </w:rPr>
      </w:pPr>
      <w:r>
        <w:rPr>
          <w:sz w:val="20"/>
          <w:szCs w:val="20"/>
        </w:rPr>
        <w:t>in this subclause, except if the PPDU carries a high priority frame (the definition of the high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priority</w:t>
      </w:r>
    </w:p>
    <w:p w14:paraId="348AACB9" w14:textId="77777777" w:rsidR="0037013E" w:rsidRDefault="0037013E" w:rsidP="0037013E">
      <w:pPr>
        <w:pStyle w:val="ListParagraph"/>
        <w:numPr>
          <w:ilvl w:val="1"/>
          <w:numId w:val="110"/>
        </w:numPr>
        <w:tabs>
          <w:tab w:val="left" w:pos="1260"/>
        </w:tabs>
        <w:kinsoku w:val="0"/>
        <w:overflowPunct w:val="0"/>
        <w:spacing w:line="218" w:lineRule="exact"/>
        <w:ind w:left="1259" w:hanging="1064"/>
        <w:rPr>
          <w:color w:val="000000"/>
          <w:sz w:val="20"/>
          <w:szCs w:val="20"/>
        </w:rPr>
      </w:pPr>
      <w:r>
        <w:rPr>
          <w:sz w:val="20"/>
          <w:szCs w:val="20"/>
        </w:rPr>
        <w:t>frame is</w:t>
      </w:r>
      <w:r>
        <w:rPr>
          <w:spacing w:val="-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000000"/>
          <w:sz w:val="20"/>
          <w:szCs w:val="20"/>
        </w:rPr>
        <w:t>).</w:t>
      </w:r>
    </w:p>
    <w:p w14:paraId="47111018" w14:textId="77777777" w:rsidR="0037013E" w:rsidRDefault="0037013E">
      <w:pPr>
        <w:pStyle w:val="BodyText"/>
        <w:kinsoku w:val="0"/>
        <w:overflowPunct w:val="0"/>
        <w:spacing w:line="13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74A34F38" w14:textId="77777777" w:rsidR="0037013E" w:rsidRDefault="0037013E">
      <w:pPr>
        <w:pStyle w:val="BodyText"/>
        <w:tabs>
          <w:tab w:val="left" w:pos="860"/>
          <w:tab w:val="left" w:pos="1259"/>
        </w:tabs>
        <w:kinsoku w:val="0"/>
        <w:overflowPunct w:val="0"/>
        <w:spacing w:line="214" w:lineRule="exact"/>
        <w:ind w:left="196" w:firstLine="0"/>
        <w:rPr>
          <w:color w:val="000000"/>
          <w:position w:val="1"/>
        </w:rPr>
      </w:pPr>
      <w:r>
        <w:rPr>
          <w:sz w:val="18"/>
          <w:szCs w:val="18"/>
        </w:rPr>
        <w:t>5</w:t>
      </w:r>
      <w:r>
        <w:rPr>
          <w:sz w:val="18"/>
          <w:szCs w:val="18"/>
        </w:rPr>
        <w:tab/>
      </w:r>
      <w:r>
        <w:rPr>
          <w:position w:val="1"/>
        </w:rPr>
        <w:t>—</w:t>
      </w:r>
      <w:r>
        <w:rPr>
          <w:position w:val="1"/>
        </w:rPr>
        <w:tab/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time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commentRangeStart w:id="403"/>
      <w:r>
        <w:rPr>
          <w:position w:val="1"/>
        </w:rPr>
        <w:t>PPDU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does</w:t>
      </w:r>
      <w:commentRangeEnd w:id="403"/>
      <w:r>
        <w:rPr>
          <w:rStyle w:val="CommentReference"/>
        </w:rPr>
        <w:commentReference w:id="403"/>
      </w:r>
      <w:r>
        <w:rPr>
          <w:spacing w:val="-3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solicit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immediate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response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meet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color w:val="FF0000"/>
          <w:position w:val="1"/>
        </w:rPr>
        <w:t>TBD</w:t>
      </w:r>
      <w:r>
        <w:rPr>
          <w:color w:val="FF0000"/>
          <w:spacing w:val="-3"/>
          <w:position w:val="1"/>
        </w:rPr>
        <w:t xml:space="preserve"> </w:t>
      </w:r>
      <w:r>
        <w:rPr>
          <w:color w:val="000000"/>
          <w:position w:val="1"/>
        </w:rPr>
        <w:t>condition.</w:t>
      </w:r>
    </w:p>
    <w:p w14:paraId="325449C0" w14:textId="77777777" w:rsidR="0037013E" w:rsidRDefault="0037013E">
      <w:pPr>
        <w:pStyle w:val="BodyText"/>
        <w:kinsoku w:val="0"/>
        <w:overflowPunct w:val="0"/>
        <w:spacing w:line="17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669E1287" w14:textId="77777777" w:rsidR="0037013E" w:rsidRDefault="0037013E" w:rsidP="0037013E">
      <w:pPr>
        <w:pStyle w:val="ListParagraph"/>
        <w:numPr>
          <w:ilvl w:val="0"/>
          <w:numId w:val="109"/>
        </w:numPr>
        <w:tabs>
          <w:tab w:val="left" w:pos="660"/>
        </w:tabs>
        <w:kinsoku w:val="0"/>
        <w:overflowPunct w:val="0"/>
        <w:spacing w:before="3" w:line="157" w:lineRule="auto"/>
        <w:ind w:left="660" w:hanging="46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1—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way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response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PPDU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PPDUs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transmitted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not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overlap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these</w:t>
      </w:r>
    </w:p>
    <w:p w14:paraId="5939C5B2" w14:textId="77777777" w:rsidR="0037013E" w:rsidRDefault="0037013E" w:rsidP="0037013E">
      <w:pPr>
        <w:pStyle w:val="ListParagraph"/>
        <w:numPr>
          <w:ilvl w:val="0"/>
          <w:numId w:val="109"/>
        </w:numPr>
        <w:tabs>
          <w:tab w:val="left" w:pos="660"/>
        </w:tabs>
        <w:kinsoku w:val="0"/>
        <w:overflowPunct w:val="0"/>
        <w:spacing w:line="191" w:lineRule="auto"/>
        <w:ind w:left="660" w:hanging="464"/>
        <w:rPr>
          <w:sz w:val="18"/>
          <w:szCs w:val="18"/>
        </w:rPr>
      </w:pPr>
      <w:r>
        <w:rPr>
          <w:sz w:val="18"/>
          <w:szCs w:val="18"/>
        </w:rPr>
        <w:t>PPDUs.</w:t>
      </w:r>
    </w:p>
    <w:p w14:paraId="186212C9" w14:textId="77777777" w:rsidR="0037013E" w:rsidRDefault="0037013E">
      <w:pPr>
        <w:pStyle w:val="BodyText"/>
        <w:kinsoku w:val="0"/>
        <w:overflowPunct w:val="0"/>
        <w:spacing w:before="1" w:line="18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057769B0" w14:textId="77777777" w:rsidR="0037013E" w:rsidRDefault="0037013E" w:rsidP="0037013E">
      <w:pPr>
        <w:pStyle w:val="ListParagraph"/>
        <w:numPr>
          <w:ilvl w:val="0"/>
          <w:numId w:val="108"/>
        </w:numPr>
        <w:tabs>
          <w:tab w:val="left" w:pos="660"/>
        </w:tabs>
        <w:kinsoku w:val="0"/>
        <w:overflowPunct w:val="0"/>
        <w:spacing w:line="216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When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AP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MLD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required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align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end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time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simultaneously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transmitted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PPDUs,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it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satisfy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</w:p>
    <w:p w14:paraId="511E2F0C" w14:textId="77777777" w:rsidR="0037013E" w:rsidRDefault="0037013E" w:rsidP="0037013E">
      <w:pPr>
        <w:pStyle w:val="ListParagraph"/>
        <w:numPr>
          <w:ilvl w:val="0"/>
          <w:numId w:val="108"/>
        </w:numPr>
        <w:tabs>
          <w:tab w:val="left" w:pos="660"/>
        </w:tabs>
        <w:kinsoku w:val="0"/>
        <w:overflowPunct w:val="0"/>
        <w:spacing w:line="219" w:lineRule="exact"/>
        <w:ind w:left="660" w:hanging="546"/>
        <w:rPr>
          <w:sz w:val="20"/>
          <w:szCs w:val="20"/>
        </w:rPr>
      </w:pPr>
      <w:r>
        <w:rPr>
          <w:sz w:val="20"/>
          <w:szCs w:val="20"/>
        </w:rPr>
        <w:t>following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conditions:</w:t>
      </w:r>
    </w:p>
    <w:p w14:paraId="0DFFBC59" w14:textId="77777777" w:rsidR="0037013E" w:rsidRDefault="0037013E" w:rsidP="0037013E">
      <w:pPr>
        <w:pStyle w:val="ListParagraph"/>
        <w:numPr>
          <w:ilvl w:val="0"/>
          <w:numId w:val="108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29D1CA59" wp14:editId="704C7193">
                <wp:simplePos x="0" y="0"/>
                <wp:positionH relativeFrom="page">
                  <wp:posOffset>791845</wp:posOffset>
                </wp:positionH>
                <wp:positionV relativeFrom="paragraph">
                  <wp:posOffset>116840</wp:posOffset>
                </wp:positionV>
                <wp:extent cx="114300" cy="127000"/>
                <wp:effectExtent l="0" t="0" r="0" b="0"/>
                <wp:wrapNone/>
                <wp:docPr id="111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9DA1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D1CA59" id="Text Box 753" o:spid="_x0000_s1995" type="#_x0000_t202" style="position:absolute;left:0;text-align:left;margin-left:62.35pt;margin-top:9.2pt;width:9pt;height:10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" o:allowincell="f" filled="f" stroked="f">
                <v:textbox inset="0,0,0,0">
                  <w:txbxContent>
                    <w:p w14:paraId="7869DA1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ensure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difference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times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simultaneously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</w:p>
    <w:p w14:paraId="0FE15BD6" w14:textId="77777777" w:rsidR="0037013E" w:rsidRDefault="0037013E" w:rsidP="0037013E">
      <w:pPr>
        <w:pStyle w:val="ListParagraph"/>
        <w:numPr>
          <w:ilvl w:val="0"/>
          <w:numId w:val="107"/>
        </w:numPr>
        <w:tabs>
          <w:tab w:val="left" w:pos="1260"/>
        </w:tabs>
        <w:kinsoku w:val="0"/>
        <w:overflowPunct w:val="0"/>
        <w:spacing w:before="10" w:line="24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PPDUs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less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8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μs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(see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NOTE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2),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where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3"/>
          <w:sz w:val="20"/>
          <w:szCs w:val="20"/>
        </w:rPr>
        <w:t xml:space="preserve"> </w:t>
      </w:r>
      <w:commentRangeStart w:id="404"/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38CD75D" w14:textId="77777777" w:rsidR="0037013E" w:rsidRDefault="0037013E" w:rsidP="0037013E">
      <w:pPr>
        <w:pStyle w:val="ListParagraph"/>
        <w:numPr>
          <w:ilvl w:val="0"/>
          <w:numId w:val="107"/>
        </w:numPr>
        <w:tabs>
          <w:tab w:val="left" w:pos="1260"/>
        </w:tabs>
        <w:kinsoku w:val="0"/>
        <w:overflowPunct w:val="0"/>
        <w:spacing w:line="211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end of the last OFDM symbol or the time of the end of the packet extension if present</w:t>
      </w:r>
      <w:commentRangeEnd w:id="404"/>
      <w:r>
        <w:rPr>
          <w:rStyle w:val="CommentReference"/>
        </w:rPr>
        <w:commentReference w:id="404"/>
      </w:r>
      <w:r>
        <w:rPr>
          <w:sz w:val="20"/>
          <w:szCs w:val="20"/>
        </w:rPr>
        <w:t>, whichever</w:t>
      </w:r>
      <w:r>
        <w:rPr>
          <w:spacing w:val="4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</w:p>
    <w:p w14:paraId="6D69E43F" w14:textId="77777777" w:rsidR="0037013E" w:rsidRDefault="0037013E" w:rsidP="0037013E">
      <w:pPr>
        <w:pStyle w:val="ListParagraph"/>
        <w:numPr>
          <w:ilvl w:val="0"/>
          <w:numId w:val="107"/>
        </w:numPr>
        <w:tabs>
          <w:tab w:val="left" w:pos="1260"/>
        </w:tabs>
        <w:kinsoku w:val="0"/>
        <w:overflowPunct w:val="0"/>
        <w:spacing w:line="219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later.</w:t>
      </w:r>
    </w:p>
    <w:p w14:paraId="12664937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79136E10" w14:textId="77777777" w:rsidR="0037013E" w:rsidRDefault="0037013E" w:rsidP="0037013E">
      <w:pPr>
        <w:pStyle w:val="ListParagraph"/>
        <w:numPr>
          <w:ilvl w:val="0"/>
          <w:numId w:val="106"/>
        </w:numPr>
        <w:tabs>
          <w:tab w:val="left" w:pos="861"/>
          <w:tab w:val="left" w:pos="1259"/>
        </w:tabs>
        <w:kinsoku w:val="0"/>
        <w:overflowPunct w:val="0"/>
        <w:spacing w:line="188" w:lineRule="auto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AP MLD shall ensure that the end time of one or more PPDUs that carries a frame soliciting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</w:p>
    <w:p w14:paraId="797246A8" w14:textId="77777777" w:rsidR="0037013E" w:rsidRDefault="0037013E" w:rsidP="0037013E">
      <w:pPr>
        <w:pStyle w:val="ListParagraph"/>
        <w:numPr>
          <w:ilvl w:val="0"/>
          <w:numId w:val="106"/>
        </w:numPr>
        <w:tabs>
          <w:tab w:val="left" w:pos="1261"/>
        </w:tabs>
        <w:kinsoku w:val="0"/>
        <w:overflowPunct w:val="0"/>
        <w:spacing w:line="215" w:lineRule="exact"/>
        <w:ind w:left="1260" w:hanging="11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immediate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response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frame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is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at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most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4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μs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(see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NOTE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3)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earlier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than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end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time</w:t>
      </w:r>
      <w:r>
        <w:rPr>
          <w:spacing w:val="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any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PPDUs</w:t>
      </w:r>
    </w:p>
    <w:p w14:paraId="300D9C22" w14:textId="77777777" w:rsidR="0037013E" w:rsidRDefault="0037013E" w:rsidP="0037013E">
      <w:pPr>
        <w:pStyle w:val="ListParagraph"/>
        <w:numPr>
          <w:ilvl w:val="0"/>
          <w:numId w:val="106"/>
        </w:numPr>
        <w:tabs>
          <w:tab w:val="left" w:pos="1260"/>
        </w:tabs>
        <w:kinsoku w:val="0"/>
        <w:overflowPunct w:val="0"/>
        <w:spacing w:line="217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containing a Trigger frame with the CS Required subfield set 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1.</w:t>
      </w:r>
    </w:p>
    <w:p w14:paraId="152B9CFF" w14:textId="77777777" w:rsidR="0037013E" w:rsidRDefault="0037013E">
      <w:pPr>
        <w:pStyle w:val="BodyText"/>
        <w:kinsoku w:val="0"/>
        <w:overflowPunct w:val="0"/>
        <w:spacing w:line="17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4532918B" w14:textId="77777777" w:rsidR="0037013E" w:rsidRDefault="0037013E" w:rsidP="0037013E">
      <w:pPr>
        <w:pStyle w:val="ListParagraph"/>
        <w:numPr>
          <w:ilvl w:val="0"/>
          <w:numId w:val="105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2—The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difference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between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end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times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transmitting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PPDUs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needs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less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than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SIFS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minus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timing</w:t>
      </w:r>
    </w:p>
    <w:p w14:paraId="40065019" w14:textId="77777777" w:rsidR="0037013E" w:rsidRDefault="0037013E" w:rsidP="0037013E">
      <w:pPr>
        <w:pStyle w:val="ListParagraph"/>
        <w:numPr>
          <w:ilvl w:val="0"/>
          <w:numId w:val="105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margin,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so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that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response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PPDU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PPDUs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transmitted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by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AP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will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not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overlap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any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these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PPDUs.</w:t>
      </w:r>
    </w:p>
    <w:p w14:paraId="4D3B9750" w14:textId="77777777" w:rsidR="0037013E" w:rsidRDefault="0037013E" w:rsidP="0037013E">
      <w:pPr>
        <w:pStyle w:val="ListParagraph"/>
        <w:numPr>
          <w:ilvl w:val="0"/>
          <w:numId w:val="105"/>
        </w:numPr>
        <w:tabs>
          <w:tab w:val="left" w:pos="660"/>
        </w:tabs>
        <w:kinsoku w:val="0"/>
        <w:overflowPunct w:val="0"/>
        <w:spacing w:line="200" w:lineRule="exact"/>
        <w:ind w:left="660" w:hanging="554"/>
        <w:rPr>
          <w:position w:val="2"/>
          <w:sz w:val="18"/>
          <w:szCs w:val="18"/>
        </w:rPr>
      </w:pPr>
      <w:r>
        <w:rPr>
          <w:spacing w:val="-7"/>
          <w:position w:val="2"/>
          <w:sz w:val="18"/>
          <w:szCs w:val="18"/>
        </w:rPr>
        <w:t>To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balance</w:t>
      </w:r>
      <w:r>
        <w:rPr>
          <w:spacing w:val="1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the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implementation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complexity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at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transmitter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side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and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receiver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side,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the</w:t>
      </w:r>
      <w:r>
        <w:rPr>
          <w:spacing w:val="8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timing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margin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is</w:t>
      </w:r>
      <w:r>
        <w:rPr>
          <w:spacing w:val="1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set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to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half</w:t>
      </w:r>
      <w:r>
        <w:rPr>
          <w:spacing w:val="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of</w:t>
      </w:r>
    </w:p>
    <w:p w14:paraId="0228B5CD" w14:textId="77777777" w:rsidR="0037013E" w:rsidRDefault="0037013E" w:rsidP="0037013E">
      <w:pPr>
        <w:pStyle w:val="ListParagraph"/>
        <w:numPr>
          <w:ilvl w:val="0"/>
          <w:numId w:val="105"/>
        </w:numPr>
        <w:tabs>
          <w:tab w:val="left" w:pos="660"/>
        </w:tabs>
        <w:kinsoku w:val="0"/>
        <w:overflowPunct w:val="0"/>
        <w:spacing w:line="232" w:lineRule="auto"/>
        <w:ind w:left="106" w:right="8353" w:firstLine="0"/>
        <w:rPr>
          <w:sz w:val="18"/>
          <w:szCs w:val="18"/>
        </w:rPr>
      </w:pPr>
      <w:r>
        <w:rPr>
          <w:spacing w:val="-4"/>
          <w:sz w:val="18"/>
          <w:szCs w:val="18"/>
        </w:rPr>
        <w:t xml:space="preserve">SIFS. </w:t>
      </w:r>
      <w:r>
        <w:rPr>
          <w:sz w:val="18"/>
          <w:szCs w:val="18"/>
        </w:rPr>
        <w:t>26</w:t>
      </w:r>
    </w:p>
    <w:p w14:paraId="6ED335DD" w14:textId="77777777" w:rsidR="0037013E" w:rsidRDefault="0037013E" w:rsidP="0037013E">
      <w:pPr>
        <w:pStyle w:val="ListParagraph"/>
        <w:numPr>
          <w:ilvl w:val="0"/>
          <w:numId w:val="104"/>
        </w:numPr>
        <w:tabs>
          <w:tab w:val="left" w:pos="660"/>
        </w:tabs>
        <w:kinsoku w:val="0"/>
        <w:overflowPunct w:val="0"/>
        <w:spacing w:line="208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3—The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value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μs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derived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from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aRxTxTurnaroundTime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being</w:t>
      </w:r>
      <w:r>
        <w:rPr>
          <w:spacing w:val="34"/>
          <w:sz w:val="18"/>
          <w:szCs w:val="18"/>
        </w:rPr>
        <w:t xml:space="preserve"> </w:t>
      </w:r>
      <w:commentRangeStart w:id="405"/>
      <w:r>
        <w:rPr>
          <w:sz w:val="18"/>
          <w:szCs w:val="18"/>
        </w:rPr>
        <w:t>equal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commentRangeEnd w:id="405"/>
      <w:r>
        <w:rPr>
          <w:rStyle w:val="CommentReference"/>
        </w:rPr>
        <w:commentReference w:id="405"/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μs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purpose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</w:p>
    <w:p w14:paraId="4CDA8EA9" w14:textId="77777777" w:rsidR="0037013E" w:rsidRDefault="0037013E" w:rsidP="0037013E">
      <w:pPr>
        <w:pStyle w:val="ListParagraph"/>
        <w:numPr>
          <w:ilvl w:val="0"/>
          <w:numId w:val="104"/>
        </w:numPr>
        <w:tabs>
          <w:tab w:val="left" w:pos="660"/>
        </w:tabs>
        <w:kinsoku w:val="0"/>
        <w:overflowPunct w:val="0"/>
        <w:spacing w:line="208" w:lineRule="auto"/>
        <w:ind w:left="660" w:right="7844" w:hanging="554"/>
        <w:rPr>
          <w:spacing w:val="-1"/>
          <w:sz w:val="18"/>
          <w:szCs w:val="18"/>
        </w:rPr>
      </w:pPr>
      <w:r>
        <w:rPr>
          <w:spacing w:val="-1"/>
          <w:sz w:val="18"/>
          <w:szCs w:val="18"/>
        </w:rPr>
        <w:t>requirement.</w:t>
      </w:r>
    </w:p>
    <w:p w14:paraId="779FB4C5" w14:textId="77777777" w:rsidR="0037013E" w:rsidRDefault="0037013E">
      <w:pPr>
        <w:pStyle w:val="BodyText"/>
        <w:kinsoku w:val="0"/>
        <w:overflowPunct w:val="0"/>
        <w:spacing w:line="208" w:lineRule="auto"/>
        <w:ind w:left="106" w:right="7844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44E6DF6E" w14:textId="77777777" w:rsidR="0037013E" w:rsidRDefault="0037013E" w:rsidP="0037013E">
      <w:pPr>
        <w:pStyle w:val="ListParagraph"/>
        <w:numPr>
          <w:ilvl w:val="0"/>
          <w:numId w:val="103"/>
        </w:numPr>
        <w:tabs>
          <w:tab w:val="left" w:pos="660"/>
        </w:tabs>
        <w:kinsoku w:val="0"/>
        <w:overflowPunct w:val="0"/>
        <w:spacing w:line="24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type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padding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align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PPDUs,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such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using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8164E28" w14:textId="77777777" w:rsidR="0037013E" w:rsidRDefault="0037013E" w:rsidP="0037013E">
      <w:pPr>
        <w:pStyle w:val="ListParagraph"/>
        <w:numPr>
          <w:ilvl w:val="0"/>
          <w:numId w:val="103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3FAE0BEA" wp14:editId="130BDF0F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111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FA2D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FAE0BEA" id="Text Box 754" o:spid="_x0000_s1996" type="#_x0000_t202" style="position:absolute;left:0;text-align:left;margin-left:62.35pt;margin-top:8.25pt;width:9pt;height:10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" o:allowincell="f" filled="f" stroked="f">
                <v:textbox inset="0,0,0,0">
                  <w:txbxContent>
                    <w:p w14:paraId="4C9FA2D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Padding field in a Trigger frame, post-EOF A-MPDU padding, aggregating other MPDUs in 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A-MPDU,</w:t>
      </w:r>
    </w:p>
    <w:p w14:paraId="2335D2A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7" w:line="271" w:lineRule="exact"/>
        <w:ind w:left="106" w:firstLine="0"/>
      </w:pPr>
      <w:r>
        <w:rPr>
          <w:position w:val="-5"/>
          <w:sz w:val="18"/>
          <w:szCs w:val="18"/>
        </w:rPr>
        <w:t>33</w:t>
      </w:r>
      <w:r>
        <w:rPr>
          <w:position w:val="-5"/>
          <w:sz w:val="18"/>
          <w:szCs w:val="18"/>
        </w:rPr>
        <w:tab/>
      </w:r>
      <w:r>
        <w:t>or a packet</w:t>
      </w:r>
      <w:r>
        <w:rPr>
          <w:spacing w:val="-3"/>
        </w:rPr>
        <w:t xml:space="preserve"> </w:t>
      </w:r>
      <w:r>
        <w:t>extension.</w:t>
      </w:r>
    </w:p>
    <w:p w14:paraId="62DF9A1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34</w:t>
      </w:r>
    </w:p>
    <w:p w14:paraId="3726AE55" w14:textId="77777777" w:rsidR="0037013E" w:rsidRDefault="0037013E" w:rsidP="0037013E">
      <w:pPr>
        <w:pStyle w:val="ListParagraph"/>
        <w:numPr>
          <w:ilvl w:val="0"/>
          <w:numId w:val="102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When  an  AP MLD  simultaneously  </w:t>
      </w:r>
      <w:commentRangeStart w:id="406"/>
      <w:r>
        <w:rPr>
          <w:sz w:val="20"/>
          <w:szCs w:val="20"/>
        </w:rPr>
        <w:t>solicits</w:t>
      </w:r>
      <w:commentRangeEnd w:id="406"/>
      <w:r>
        <w:rPr>
          <w:rStyle w:val="CommentReference"/>
        </w:rPr>
        <w:commentReference w:id="406"/>
      </w:r>
      <w:r>
        <w:rPr>
          <w:sz w:val="20"/>
          <w:szCs w:val="20"/>
        </w:rPr>
        <w:t xml:space="preserve"> one  or  more  HE or EHT  TB  PPDUs from  the  same</w:t>
      </w:r>
      <w:r>
        <w:rPr>
          <w:spacing w:val="-13"/>
          <w:sz w:val="20"/>
          <w:szCs w:val="20"/>
        </w:rPr>
        <w:t xml:space="preserve"> </w:t>
      </w:r>
      <w:commentRangeStart w:id="407"/>
      <w:r>
        <w:rPr>
          <w:sz w:val="20"/>
          <w:szCs w:val="20"/>
        </w:rPr>
        <w:t>NSTR</w:t>
      </w:r>
    </w:p>
    <w:p w14:paraId="6DC31E0E" w14:textId="77777777" w:rsidR="0037013E" w:rsidRDefault="0037013E" w:rsidP="0037013E">
      <w:pPr>
        <w:pStyle w:val="ListParagraph"/>
        <w:numPr>
          <w:ilvl w:val="0"/>
          <w:numId w:val="102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non-AP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407"/>
      <w:r>
        <w:rPr>
          <w:rStyle w:val="CommentReference"/>
        </w:rPr>
        <w:commentReference w:id="407"/>
      </w:r>
      <w:r>
        <w:rPr>
          <w:sz w:val="20"/>
          <w:szCs w:val="20"/>
        </w:rPr>
        <w:t>,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independently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solicit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TB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</w:p>
    <w:p w14:paraId="4A54EF0C" w14:textId="77777777" w:rsidR="0037013E" w:rsidRDefault="0037013E" w:rsidP="0037013E">
      <w:pPr>
        <w:pStyle w:val="ListParagraph"/>
        <w:numPr>
          <w:ilvl w:val="0"/>
          <w:numId w:val="102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49790E20" wp14:editId="441FCCFF">
                <wp:simplePos x="0" y="0"/>
                <wp:positionH relativeFrom="page">
                  <wp:posOffset>791845</wp:posOffset>
                </wp:positionH>
                <wp:positionV relativeFrom="paragraph">
                  <wp:posOffset>104775</wp:posOffset>
                </wp:positionV>
                <wp:extent cx="114300" cy="127000"/>
                <wp:effectExtent l="0" t="0" r="0" b="0"/>
                <wp:wrapNone/>
                <wp:docPr id="111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F330B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9790E20" id="Text Box 755" o:spid="_x0000_s1997" type="#_x0000_t202" style="position:absolute;left:0;text-align:left;margin-left:62.35pt;margin-top:8.25pt;width:9pt;height:10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" o:allowincell="f" filled="f" stroked="f">
                <v:textbox inset="0,0,0,0">
                  <w:txbxContent>
                    <w:p w14:paraId="100F330B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following the mechanisms defined in 26.5.2 (UL MU operation) with the following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exceptions:</w:t>
      </w:r>
    </w:p>
    <w:p w14:paraId="3225E651" w14:textId="77777777" w:rsidR="0037013E" w:rsidRDefault="0037013E" w:rsidP="0037013E">
      <w:pPr>
        <w:pStyle w:val="ListParagraph"/>
        <w:numPr>
          <w:ilvl w:val="0"/>
          <w:numId w:val="101"/>
        </w:numPr>
        <w:tabs>
          <w:tab w:val="left" w:pos="861"/>
          <w:tab w:val="left" w:pos="125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Trigger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Required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</w:p>
    <w:p w14:paraId="7301898A" w14:textId="77777777" w:rsidR="0037013E" w:rsidRDefault="0037013E" w:rsidP="0037013E">
      <w:pPr>
        <w:pStyle w:val="ListParagraph"/>
        <w:numPr>
          <w:ilvl w:val="0"/>
          <w:numId w:val="101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to  1 to  a STA  affiliated  to a  NSTR  non-AP  MLD,  when  at  least  one PPDU  from  other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STAs</w:t>
      </w:r>
    </w:p>
    <w:p w14:paraId="1D06645A" w14:textId="77777777" w:rsidR="0037013E" w:rsidRDefault="0037013E" w:rsidP="0037013E">
      <w:pPr>
        <w:pStyle w:val="ListParagraph"/>
        <w:numPr>
          <w:ilvl w:val="0"/>
          <w:numId w:val="101"/>
        </w:numPr>
        <w:tabs>
          <w:tab w:val="left" w:pos="1260"/>
        </w:tabs>
        <w:kinsoku w:val="0"/>
        <w:overflowPunct w:val="0"/>
        <w:spacing w:line="221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 xml:space="preserve">affiliated to the same </w:t>
      </w:r>
      <w:commentRangeStart w:id="408"/>
      <w:r>
        <w:rPr>
          <w:sz w:val="20"/>
          <w:szCs w:val="20"/>
        </w:rPr>
        <w:t>NSTR non-AP MLD</w:t>
      </w:r>
      <w:commentRangeEnd w:id="408"/>
      <w:r>
        <w:rPr>
          <w:rStyle w:val="CommentReference"/>
        </w:rPr>
        <w:commentReference w:id="408"/>
      </w:r>
      <w:r>
        <w:rPr>
          <w:sz w:val="20"/>
          <w:szCs w:val="20"/>
        </w:rPr>
        <w:t xml:space="preserve"> is scheduled for transmission before a timer with 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</w:p>
    <w:p w14:paraId="7735BF22" w14:textId="77777777" w:rsidR="0037013E" w:rsidRDefault="0037013E" w:rsidP="0037013E">
      <w:pPr>
        <w:pStyle w:val="ListParagraph"/>
        <w:numPr>
          <w:ilvl w:val="0"/>
          <w:numId w:val="101"/>
        </w:numPr>
        <w:tabs>
          <w:tab w:val="left" w:pos="1260"/>
        </w:tabs>
        <w:kinsoku w:val="0"/>
        <w:overflowPunct w:val="0"/>
        <w:spacing w:line="29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130837A5" wp14:editId="3D4B62B9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1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559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0837A5" id="Text Box 756" o:spid="_x0000_s1998" type="#_x0000_t202" style="position:absolute;left:0;text-align:left;margin-left:62.35pt;margin-top:7.7pt;width:9pt;height:10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a40Gfe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2A3B559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of 12 μs (see NOTE 4) has expired </w:t>
      </w:r>
      <w:commentRangeStart w:id="409"/>
      <w:r>
        <w:rPr>
          <w:sz w:val="20"/>
          <w:szCs w:val="20"/>
        </w:rPr>
        <w:t>after the PPDU</w:t>
      </w:r>
      <w:commentRangeEnd w:id="409"/>
      <w:r>
        <w:rPr>
          <w:rStyle w:val="CommentReference"/>
        </w:rPr>
        <w:commentReference w:id="409"/>
      </w:r>
      <w:r>
        <w:rPr>
          <w:sz w:val="20"/>
          <w:szCs w:val="20"/>
        </w:rPr>
        <w:t xml:space="preserve"> containing the Trigger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04312533" w14:textId="77777777" w:rsidR="0037013E" w:rsidRDefault="0037013E" w:rsidP="0037013E">
      <w:pPr>
        <w:pStyle w:val="ListParagraph"/>
        <w:numPr>
          <w:ilvl w:val="0"/>
          <w:numId w:val="100"/>
        </w:numPr>
        <w:tabs>
          <w:tab w:val="left" w:pos="861"/>
          <w:tab w:val="left" w:pos="1259"/>
        </w:tabs>
        <w:kinsoku w:val="0"/>
        <w:overflowPunct w:val="0"/>
        <w:spacing w:before="58" w:line="221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allows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TB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PPDUs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solicit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6C6CDA3C" w14:textId="77777777" w:rsidR="0037013E" w:rsidRDefault="0037013E" w:rsidP="0037013E">
      <w:pPr>
        <w:pStyle w:val="ListParagraph"/>
        <w:numPr>
          <w:ilvl w:val="0"/>
          <w:numId w:val="100"/>
        </w:numPr>
        <w:tabs>
          <w:tab w:val="left" w:pos="1261"/>
        </w:tabs>
        <w:kinsoku w:val="0"/>
        <w:overflowPunct w:val="0"/>
        <w:ind w:left="1260" w:hanging="1155"/>
        <w:rPr>
          <w:sz w:val="20"/>
          <w:szCs w:val="20"/>
        </w:rPr>
      </w:pPr>
      <w:r>
        <w:rPr>
          <w:sz w:val="20"/>
          <w:szCs w:val="20"/>
        </w:rPr>
        <w:t>MLD,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UL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Length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values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soliciting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Trigger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6FD1F4B" w14:textId="77777777" w:rsidR="0037013E" w:rsidRDefault="0037013E" w:rsidP="0037013E">
      <w:pPr>
        <w:pStyle w:val="ListParagraph"/>
        <w:numPr>
          <w:ilvl w:val="0"/>
          <w:numId w:val="100"/>
        </w:numPr>
        <w:tabs>
          <w:tab w:val="left" w:pos="1261"/>
        </w:tabs>
        <w:kinsoku w:val="0"/>
        <w:overflowPunct w:val="0"/>
        <w:spacing w:line="281" w:lineRule="exact"/>
        <w:ind w:left="1260" w:hanging="11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10172C60" wp14:editId="640E1831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1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54E63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172C60" id="Text Box 757" o:spid="_x0000_s1999" type="#_x0000_t202" style="position:absolute;left:0;text-align:left;margin-left:62.35pt;margin-top:8.15pt;width:9pt;height:10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glAy1O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17254E63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same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value.</w:t>
      </w:r>
    </w:p>
    <w:p w14:paraId="0D3CE36A" w14:textId="77777777" w:rsidR="0037013E" w:rsidRDefault="0037013E" w:rsidP="0037013E">
      <w:pPr>
        <w:pStyle w:val="ListParagraph"/>
        <w:numPr>
          <w:ilvl w:val="0"/>
          <w:numId w:val="99"/>
        </w:numPr>
        <w:tabs>
          <w:tab w:val="left" w:pos="660"/>
          <w:tab w:val="left" w:pos="1342"/>
          <w:tab w:val="left" w:pos="2210"/>
          <w:tab w:val="left" w:pos="2534"/>
          <w:tab w:val="left" w:pos="3278"/>
          <w:tab w:val="left" w:pos="3831"/>
          <w:tab w:val="left" w:pos="4846"/>
          <w:tab w:val="left" w:pos="5152"/>
          <w:tab w:val="left" w:pos="6613"/>
          <w:tab w:val="left" w:pos="6906"/>
          <w:tab w:val="left" w:pos="8859"/>
        </w:tabs>
        <w:kinsoku w:val="0"/>
        <w:overflowPunct w:val="0"/>
        <w:spacing w:before="75" w:line="234" w:lineRule="exact"/>
        <w:ind w:left="660" w:hanging="55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z w:val="18"/>
          <w:szCs w:val="18"/>
        </w:rPr>
        <w:tab/>
        <w:t>4—12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μs</w:t>
      </w:r>
      <w:r>
        <w:rPr>
          <w:sz w:val="18"/>
          <w:szCs w:val="18"/>
        </w:rPr>
        <w:tab/>
        <w:t>is</w:t>
      </w:r>
      <w:r>
        <w:rPr>
          <w:sz w:val="18"/>
          <w:szCs w:val="18"/>
        </w:rPr>
        <w:tab/>
        <w:t>derived</w:t>
      </w:r>
      <w:r>
        <w:rPr>
          <w:sz w:val="18"/>
          <w:szCs w:val="18"/>
        </w:rPr>
        <w:tab/>
        <w:t>from</w:t>
      </w:r>
      <w:r>
        <w:rPr>
          <w:sz w:val="18"/>
          <w:szCs w:val="18"/>
        </w:rPr>
        <w:tab/>
        <w:t>aSIFSTime</w:t>
      </w:r>
      <w:r>
        <w:rPr>
          <w:sz w:val="18"/>
          <w:szCs w:val="18"/>
        </w:rPr>
        <w:tab/>
        <w:t>+</w:t>
      </w:r>
      <w:r>
        <w:rPr>
          <w:sz w:val="18"/>
          <w:szCs w:val="18"/>
        </w:rPr>
        <w:tab/>
        <w:t>aSignalExtension</w:t>
      </w:r>
      <w:r>
        <w:rPr>
          <w:sz w:val="18"/>
          <w:szCs w:val="18"/>
        </w:rPr>
        <w:tab/>
        <w:t>–</w:t>
      </w:r>
      <w:r>
        <w:rPr>
          <w:sz w:val="18"/>
          <w:szCs w:val="18"/>
        </w:rPr>
        <w:tab/>
        <w:t>aRxTxTurnaroundTime,</w:t>
      </w:r>
      <w:r>
        <w:rPr>
          <w:sz w:val="18"/>
          <w:szCs w:val="18"/>
        </w:rPr>
        <w:tab/>
        <w:t>where</w:t>
      </w:r>
    </w:p>
    <w:p w14:paraId="73ED1CDE" w14:textId="77777777" w:rsidR="0037013E" w:rsidRDefault="0037013E" w:rsidP="0037013E">
      <w:pPr>
        <w:pStyle w:val="ListParagraph"/>
        <w:numPr>
          <w:ilvl w:val="0"/>
          <w:numId w:val="99"/>
        </w:numPr>
        <w:tabs>
          <w:tab w:val="left" w:pos="660"/>
        </w:tabs>
        <w:kinsoku w:val="0"/>
        <w:overflowPunct w:val="0"/>
        <w:spacing w:before="20" w:line="163" w:lineRule="auto"/>
        <w:ind w:left="106" w:right="3406" w:firstLine="0"/>
        <w:rPr>
          <w:sz w:val="18"/>
          <w:szCs w:val="18"/>
        </w:rPr>
      </w:pPr>
      <w:r>
        <w:rPr>
          <w:sz w:val="18"/>
          <w:szCs w:val="18"/>
        </w:rPr>
        <w:t>aRxTxTurnaroundTime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commentRangeStart w:id="410"/>
      <w:r>
        <w:rPr>
          <w:sz w:val="18"/>
          <w:szCs w:val="18"/>
        </w:rPr>
        <w:t>equal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to</w:t>
      </w:r>
      <w:commentRangeEnd w:id="410"/>
      <w:r>
        <w:rPr>
          <w:rStyle w:val="CommentReference"/>
        </w:rPr>
        <w:commentReference w:id="410"/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4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μs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purpose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calculation. 50</w:t>
      </w:r>
    </w:p>
    <w:p w14:paraId="4BDD7BB4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9" w:line="240" w:lineRule="auto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0BC30E49" wp14:editId="5507AB02">
                <wp:simplePos x="0" y="0"/>
                <wp:positionH relativeFrom="page">
                  <wp:posOffset>791845</wp:posOffset>
                </wp:positionH>
                <wp:positionV relativeFrom="paragraph">
                  <wp:posOffset>135255</wp:posOffset>
                </wp:positionV>
                <wp:extent cx="114300" cy="127000"/>
                <wp:effectExtent l="0" t="0" r="0" b="0"/>
                <wp:wrapNone/>
                <wp:docPr id="111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A12E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C30E49" id="Text Box 758" o:spid="_x0000_s2000" type="#_x0000_t202" style="position:absolute;left:0;text-align:left;margin-left:62.35pt;margin-top:10.65pt;width:9pt;height:10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" o:allowincell="f" filled="f" stroked="f">
                <v:textbox inset="0,0,0,0">
                  <w:txbxContent>
                    <w:p w14:paraId="0FEA12E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1"/>
          <w:sz w:val="18"/>
          <w:szCs w:val="18"/>
        </w:rPr>
        <w:t>51</w:t>
      </w:r>
      <w:r>
        <w:rPr>
          <w:position w:val="11"/>
          <w:sz w:val="18"/>
          <w:szCs w:val="18"/>
        </w:rPr>
        <w:tab/>
      </w:r>
      <w:r>
        <w:t>The relationship between the end times of DL PPDUs sent over link 1, link 2, and link 3</w:t>
      </w:r>
      <w:r>
        <w:rPr>
          <w:spacing w:val="-6"/>
        </w:rPr>
        <w:t xml:space="preserve"> </w:t>
      </w:r>
      <w:r>
        <w:t>between an AP</w:t>
      </w:r>
    </w:p>
    <w:p w14:paraId="21E2DC57" w14:textId="77777777" w:rsidR="0037013E" w:rsidRDefault="0037013E" w:rsidP="0037013E">
      <w:pPr>
        <w:pStyle w:val="ListParagraph"/>
        <w:numPr>
          <w:ilvl w:val="0"/>
          <w:numId w:val="98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MLD and a </w:t>
      </w:r>
      <w:commentRangeStart w:id="411"/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>MLD</w:t>
      </w:r>
      <w:commentRangeEnd w:id="411"/>
      <w:r>
        <w:rPr>
          <w:rStyle w:val="CommentReference"/>
        </w:rPr>
        <w:commentReference w:id="411"/>
      </w:r>
      <w:r>
        <w:rPr>
          <w:sz w:val="20"/>
          <w:szCs w:val="20"/>
        </w:rPr>
        <w:t xml:space="preserve"> is shown in </w:t>
      </w:r>
      <w:hyperlink w:anchor="bookmark19" w:history="1">
        <w:r>
          <w:rPr>
            <w:sz w:val="20"/>
            <w:szCs w:val="20"/>
          </w:rPr>
          <w:t>Figure</w:t>
        </w:r>
        <w:r>
          <w:rPr>
            <w:spacing w:val="14"/>
            <w:sz w:val="20"/>
            <w:szCs w:val="20"/>
          </w:rPr>
          <w:t xml:space="preserve"> </w:t>
        </w:r>
        <w:r>
          <w:rPr>
            <w:sz w:val="20"/>
            <w:szCs w:val="20"/>
          </w:rPr>
          <w:t>35-6 (PPDU end time alignment timing relationships)</w:t>
        </w:r>
      </w:hyperlink>
      <w:r>
        <w:rPr>
          <w:sz w:val="20"/>
          <w:szCs w:val="20"/>
        </w:rPr>
        <w:t>. An AP in</w:t>
      </w:r>
    </w:p>
    <w:p w14:paraId="03C85C5C" w14:textId="77777777" w:rsidR="0037013E" w:rsidRDefault="0037013E" w:rsidP="0037013E">
      <w:pPr>
        <w:pStyle w:val="ListParagraph"/>
        <w:numPr>
          <w:ilvl w:val="0"/>
          <w:numId w:val="98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the AP MLD operating on link 1 solicits an HE or EHT TB PPDU requiring the carrier sense from a </w:t>
      </w:r>
      <w:r>
        <w:rPr>
          <w:spacing w:val="-6"/>
          <w:position w:val="1"/>
          <w:sz w:val="20"/>
          <w:szCs w:val="20"/>
        </w:rPr>
        <w:t>STA</w:t>
      </w:r>
      <w:r>
        <w:rPr>
          <w:spacing w:val="-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</w:p>
    <w:p w14:paraId="388BFA5B" w14:textId="77777777" w:rsidR="0037013E" w:rsidRDefault="0037013E" w:rsidP="0037013E">
      <w:pPr>
        <w:pStyle w:val="ListParagraph"/>
        <w:numPr>
          <w:ilvl w:val="0"/>
          <w:numId w:val="98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MLD.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case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difference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soliciting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6D105317" w14:textId="77777777" w:rsidR="0037013E" w:rsidRDefault="0037013E" w:rsidP="0037013E">
      <w:pPr>
        <w:pStyle w:val="ListParagraph"/>
        <w:numPr>
          <w:ilvl w:val="0"/>
          <w:numId w:val="98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the starting time of the first solicited PPDU (in the figure, Ack frame on link 2) that is sent from any </w:t>
      </w:r>
      <w:r>
        <w:rPr>
          <w:spacing w:val="-5"/>
          <w:sz w:val="20"/>
          <w:szCs w:val="20"/>
        </w:rPr>
        <w:t>STA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</w:p>
    <w:p w14:paraId="265097FC" w14:textId="77777777" w:rsidR="0037013E" w:rsidRDefault="0037013E" w:rsidP="0037013E">
      <w:pPr>
        <w:pStyle w:val="ListParagraph"/>
        <w:numPr>
          <w:ilvl w:val="0"/>
          <w:numId w:val="98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2238572D" wp14:editId="66751EF4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1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F331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238572D" id="Text Box 759" o:spid="_x0000_s2001" type="#_x0000_t202" style="position:absolute;left:0;text-align:left;margin-left:62.35pt;margin-top:8.15pt;width:9pt;height:10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Lz+FkO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69DF331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9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immediately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soliciting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greater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12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μs.</w:t>
      </w:r>
    </w:p>
    <w:p w14:paraId="32B6EAD8" w14:textId="77777777" w:rsidR="0037013E" w:rsidRDefault="0037013E" w:rsidP="0037013E">
      <w:pPr>
        <w:pStyle w:val="ListParagraph"/>
        <w:numPr>
          <w:ilvl w:val="0"/>
          <w:numId w:val="97"/>
        </w:numPr>
        <w:tabs>
          <w:tab w:val="left" w:pos="661"/>
        </w:tabs>
        <w:kinsoku w:val="0"/>
        <w:overflowPunct w:val="0"/>
        <w:spacing w:before="10" w:line="256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Accordingly,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soliciting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cannot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μs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earlier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</w:p>
    <w:p w14:paraId="2E5C27E0" w14:textId="77777777" w:rsidR="0037013E" w:rsidRDefault="0037013E" w:rsidP="0037013E">
      <w:pPr>
        <w:pStyle w:val="ListParagraph"/>
        <w:numPr>
          <w:ilvl w:val="0"/>
          <w:numId w:val="97"/>
        </w:numPr>
        <w:tabs>
          <w:tab w:val="left" w:pos="661"/>
        </w:tabs>
        <w:kinsoku w:val="0"/>
        <w:overflowPunct w:val="0"/>
        <w:spacing w:line="212" w:lineRule="exact"/>
        <w:ind w:left="660" w:hanging="5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time of the soliciting PPDU sent on link 1. </w:t>
      </w:r>
      <w:r>
        <w:rPr>
          <w:spacing w:val="-7"/>
          <w:position w:val="1"/>
          <w:sz w:val="20"/>
          <w:szCs w:val="20"/>
        </w:rPr>
        <w:t xml:space="preserve">To </w:t>
      </w:r>
      <w:r>
        <w:rPr>
          <w:position w:val="1"/>
          <w:sz w:val="20"/>
          <w:szCs w:val="20"/>
        </w:rPr>
        <w:t>avoid overlapping in time between any of the DL PPDUs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and</w:t>
      </w:r>
    </w:p>
    <w:p w14:paraId="20729A30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6791E6C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63500543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0FE6BD6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21FDA929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1B4F43F7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4AEF2BCD" w14:textId="77777777" w:rsidR="0037013E" w:rsidRDefault="0037013E" w:rsidP="0037013E">
      <w:pPr>
        <w:pStyle w:val="ListParagraph"/>
        <w:numPr>
          <w:ilvl w:val="0"/>
          <w:numId w:val="96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PPDU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any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PPDUs,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difference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times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PPDUs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</w:p>
    <w:p w14:paraId="547045D7" w14:textId="77777777" w:rsidR="0037013E" w:rsidRDefault="0037013E" w:rsidP="0037013E">
      <w:pPr>
        <w:pStyle w:val="ListParagraph"/>
        <w:numPr>
          <w:ilvl w:val="0"/>
          <w:numId w:val="96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link 2 and link 3 cannot be greater than 8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μs.</w:t>
      </w:r>
    </w:p>
    <w:p w14:paraId="7234384C" w14:textId="77777777" w:rsidR="0037013E" w:rsidRDefault="0037013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5860AABA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36316D07" wp14:editId="21307F16">
                <wp:simplePos x="0" y="0"/>
                <wp:positionH relativeFrom="page">
                  <wp:posOffset>1496695</wp:posOffset>
                </wp:positionH>
                <wp:positionV relativeFrom="paragraph">
                  <wp:posOffset>127000</wp:posOffset>
                </wp:positionV>
                <wp:extent cx="4991100" cy="1752600"/>
                <wp:effectExtent l="0" t="0" r="0" b="0"/>
                <wp:wrapNone/>
                <wp:docPr id="112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A6253" w14:textId="77777777" w:rsidR="0037013E" w:rsidRDefault="0037013E">
                            <w:pPr>
                              <w:spacing w:line="276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3FFF30" wp14:editId="272DC9A1">
                                  <wp:extent cx="4987925" cy="1746885"/>
                                  <wp:effectExtent l="0" t="0" r="0" b="0"/>
                                  <wp:docPr id="1209" name="Picture 1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925" cy="174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EAD395" w14:textId="77777777" w:rsidR="0037013E" w:rsidRDefault="003701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6316D07" id="Rectangle 760" o:spid="_x0000_s2002" style="position:absolute;left:0;text-align:left;margin-left:117.85pt;margin-top:10pt;width:393pt;height:138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" o:allowincell="f" filled="f" stroked="f">
                <v:textbox inset="0,0,0,0">
                  <w:txbxContent>
                    <w:p w14:paraId="2D8A6253" w14:textId="77777777" w:rsidR="0037013E" w:rsidRDefault="0037013E">
                      <w:pPr>
                        <w:spacing w:line="276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3FFF30" wp14:editId="272DC9A1">
                            <wp:extent cx="4987925" cy="1746885"/>
                            <wp:effectExtent l="0" t="0" r="0" b="0"/>
                            <wp:docPr id="1209" name="Picture 1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925" cy="1746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EAD395" w14:textId="77777777" w:rsidR="0037013E" w:rsidRDefault="0037013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18"/>
          <w:szCs w:val="18"/>
        </w:rPr>
        <w:t>4</w:t>
      </w:r>
    </w:p>
    <w:p w14:paraId="3BC3D545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2D97F3F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4CF38328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7</w:t>
      </w:r>
    </w:p>
    <w:p w14:paraId="34FB6542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2B6852A5" w14:textId="77777777" w:rsidR="0037013E" w:rsidRDefault="0037013E">
      <w:pPr>
        <w:pStyle w:val="BodyText"/>
        <w:kinsoku w:val="0"/>
        <w:overflowPunct w:val="0"/>
        <w:spacing w:line="200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5C374A3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50275515" w14:textId="77777777" w:rsidR="0037013E" w:rsidRDefault="0037013E">
      <w:pPr>
        <w:pStyle w:val="BodyText"/>
        <w:kinsoku w:val="0"/>
        <w:overflowPunct w:val="0"/>
        <w:spacing w:line="200" w:lineRule="exact"/>
        <w:ind w:left="114" w:firstLine="0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0FF7E17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33908B9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4B47C3AC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1B2A7095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462DC877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657049E1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1FCF35F9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6B56673F" w14:textId="77777777" w:rsidR="0037013E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6CC3DB43" w14:textId="77777777" w:rsidR="0037013E" w:rsidRDefault="0037013E">
      <w:pPr>
        <w:pStyle w:val="Heading3"/>
        <w:tabs>
          <w:tab w:val="left" w:pos="21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2"/>
          <w:sz w:val="18"/>
          <w:szCs w:val="18"/>
        </w:rPr>
        <w:t>20</w:t>
      </w:r>
      <w:r>
        <w:rPr>
          <w:rFonts w:ascii="Times New Roman" w:hAnsi="Times New Roman" w:cs="Times New Roman"/>
          <w:b w:val="0"/>
          <w:bCs w:val="0"/>
          <w:position w:val="2"/>
          <w:sz w:val="18"/>
          <w:szCs w:val="18"/>
        </w:rPr>
        <w:tab/>
      </w:r>
      <w:bookmarkStart w:id="412" w:name="_bookmark19"/>
      <w:bookmarkEnd w:id="412"/>
      <w:r>
        <w:t>Figure 35-6—PPDU end time alignment timing</w:t>
      </w:r>
      <w:r>
        <w:rPr>
          <w:spacing w:val="-6"/>
        </w:rPr>
        <w:t xml:space="preserve"> </w:t>
      </w:r>
      <w:r>
        <w:t>relationships</w:t>
      </w:r>
    </w:p>
    <w:p w14:paraId="30BF9173" w14:textId="77777777" w:rsidR="0037013E" w:rsidRDefault="0037013E">
      <w:pPr>
        <w:pStyle w:val="BodyText"/>
        <w:kinsoku w:val="0"/>
        <w:overflowPunct w:val="0"/>
        <w:spacing w:line="18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403BC93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50A2EDB0" w14:textId="77777777" w:rsidR="0037013E" w:rsidRDefault="0037013E">
      <w:pPr>
        <w:pStyle w:val="BodyText"/>
        <w:kinsoku w:val="0"/>
        <w:overflowPunct w:val="0"/>
        <w:spacing w:line="16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1585674F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192" w:lineRule="auto"/>
      </w:pP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>24</w:t>
      </w:r>
      <w:r>
        <w:rPr>
          <w:rFonts w:ascii="Times New Roman" w:hAnsi="Times New Roman" w:cs="Times New Roman"/>
          <w:b w:val="0"/>
          <w:bCs w:val="0"/>
          <w:position w:val="-5"/>
          <w:sz w:val="18"/>
          <w:szCs w:val="18"/>
        </w:rPr>
        <w:tab/>
      </w:r>
      <w:bookmarkStart w:id="413" w:name="35.3.13.6_Start_time_sync_PPDUs_medium_a"/>
      <w:bookmarkEnd w:id="413"/>
      <w:r>
        <w:t>35.3.13.6 Start time sync PPDUs medium</w:t>
      </w:r>
      <w:r>
        <w:rPr>
          <w:spacing w:val="-2"/>
        </w:rPr>
        <w:t xml:space="preserve"> </w:t>
      </w:r>
      <w:r>
        <w:t>access</w:t>
      </w:r>
    </w:p>
    <w:p w14:paraId="39D90A88" w14:textId="77777777" w:rsidR="0037013E" w:rsidRDefault="0037013E">
      <w:pPr>
        <w:pStyle w:val="BodyText"/>
        <w:kinsoku w:val="0"/>
        <w:overflowPunct w:val="0"/>
        <w:spacing w:line="20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5675CC29" w14:textId="77777777" w:rsidR="0037013E" w:rsidRDefault="0037013E" w:rsidP="0037013E">
      <w:pPr>
        <w:pStyle w:val="ListParagraph"/>
        <w:numPr>
          <w:ilvl w:val="0"/>
          <w:numId w:val="95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commentRangeStart w:id="414"/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non-STR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commentRangeEnd w:id="414"/>
      <w:r>
        <w:rPr>
          <w:rStyle w:val="CommentReference"/>
        </w:rPr>
        <w:commentReference w:id="414"/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contending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WM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become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TXOP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holder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aligns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start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times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53017744" w14:textId="77777777" w:rsidR="0037013E" w:rsidRDefault="0037013E" w:rsidP="0037013E">
      <w:pPr>
        <w:pStyle w:val="ListParagraph"/>
        <w:numPr>
          <w:ilvl w:val="0"/>
          <w:numId w:val="95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PPDUs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scheduled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ensure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EDCA</w:t>
      </w:r>
      <w:r>
        <w:rPr>
          <w:spacing w:val="-2"/>
          <w:sz w:val="20"/>
          <w:szCs w:val="20"/>
        </w:rPr>
        <w:t xml:space="preserve"> </w:t>
      </w:r>
      <w:commentRangeStart w:id="415"/>
      <w:r>
        <w:rPr>
          <w:sz w:val="20"/>
          <w:szCs w:val="20"/>
        </w:rPr>
        <w:t>count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down</w:t>
      </w:r>
      <w:commentRangeEnd w:id="415"/>
      <w:r>
        <w:rPr>
          <w:rStyle w:val="CommentReference"/>
        </w:rPr>
        <w:commentReference w:id="415"/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procedure</w:t>
      </w:r>
    </w:p>
    <w:p w14:paraId="6AB28662" w14:textId="77777777" w:rsidR="0037013E" w:rsidRDefault="0037013E" w:rsidP="0037013E">
      <w:pPr>
        <w:pStyle w:val="ListParagraph"/>
        <w:numPr>
          <w:ilvl w:val="0"/>
          <w:numId w:val="95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5C8824CA" wp14:editId="6DF84341">
                <wp:simplePos x="0" y="0"/>
                <wp:positionH relativeFrom="page">
                  <wp:posOffset>791845</wp:posOffset>
                </wp:positionH>
                <wp:positionV relativeFrom="paragraph">
                  <wp:posOffset>104140</wp:posOffset>
                </wp:positionV>
                <wp:extent cx="114300" cy="127000"/>
                <wp:effectExtent l="0" t="0" r="0" b="0"/>
                <wp:wrapNone/>
                <wp:docPr id="112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52E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C8824CA" id="Text Box 761" o:spid="_x0000_s2003" type="#_x0000_t202" style="position:absolute;left:0;text-align:left;margin-left:62.35pt;margin-top:8.2pt;width:9pt;height:10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" o:allowincell="f" filled="f" stroked="f">
                <v:textbox inset="0,0,0,0">
                  <w:txbxContent>
                    <w:p w14:paraId="14EE52E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is completed </w:t>
      </w:r>
      <w:commentRangeStart w:id="416"/>
      <w:r>
        <w:rPr>
          <w:sz w:val="20"/>
          <w:szCs w:val="20"/>
        </w:rPr>
        <w:t>in</w:t>
      </w:r>
      <w:commentRangeEnd w:id="416"/>
      <w:r>
        <w:rPr>
          <w:rStyle w:val="CommentReference"/>
        </w:rPr>
        <w:commentReference w:id="416"/>
      </w:r>
      <w:r>
        <w:rPr>
          <w:sz w:val="20"/>
          <w:szCs w:val="20"/>
        </w:rPr>
        <w:t xml:space="preserve"> all 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links.</w:t>
      </w:r>
    </w:p>
    <w:p w14:paraId="3C8EAD7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28" w:line="163" w:lineRule="auto"/>
        <w:ind w:left="106" w:right="610" w:firstLine="0"/>
        <w:rPr>
          <w:sz w:val="18"/>
          <w:szCs w:val="18"/>
        </w:rPr>
      </w:pPr>
      <w:r>
        <w:rPr>
          <w:position w:val="6"/>
          <w:sz w:val="18"/>
          <w:szCs w:val="18"/>
        </w:rPr>
        <w:t>30</w:t>
      </w:r>
      <w:r>
        <w:rPr>
          <w:position w:val="6"/>
          <w:sz w:val="18"/>
          <w:szCs w:val="18"/>
        </w:rPr>
        <w:tab/>
      </w:r>
      <w:r>
        <w:rPr>
          <w:sz w:val="18"/>
          <w:szCs w:val="18"/>
        </w:rPr>
        <w:t>NOTE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1—The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backoff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counters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each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link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count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down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specified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10.23.2.4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(Obtaining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EDCA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TXOP). 31</w:t>
      </w:r>
    </w:p>
    <w:p w14:paraId="48A0F1D7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5" w:line="300" w:lineRule="atLeast"/>
        <w:ind w:left="106" w:right="3850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683907B3" wp14:editId="6EE95E3A">
                <wp:simplePos x="0" y="0"/>
                <wp:positionH relativeFrom="page">
                  <wp:posOffset>791845</wp:posOffset>
                </wp:positionH>
                <wp:positionV relativeFrom="paragraph">
                  <wp:posOffset>134620</wp:posOffset>
                </wp:positionV>
                <wp:extent cx="114300" cy="127000"/>
                <wp:effectExtent l="0" t="0" r="0" b="0"/>
                <wp:wrapNone/>
                <wp:docPr id="1122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CD6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3907B3" id="Text Box 762" o:spid="_x0000_s2004" type="#_x0000_t202" style="position:absolute;left:0;text-align:left;margin-left:62.35pt;margin-top:10.6pt;width:9pt;height:10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" o:allowincell="f" filled="f" stroked="f">
                <v:textbox inset="0,0,0,0">
                  <w:txbxContent>
                    <w:p w14:paraId="1DC8CD6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0"/>
          <w:sz w:val="18"/>
          <w:szCs w:val="18"/>
        </w:rPr>
        <w:t>32</w:t>
      </w:r>
      <w:r>
        <w:rPr>
          <w:position w:val="10"/>
          <w:sz w:val="18"/>
          <w:szCs w:val="18"/>
        </w:rPr>
        <w:tab/>
      </w:r>
      <w:r>
        <w:rPr>
          <w:sz w:val="18"/>
          <w:szCs w:val="18"/>
        </w:rPr>
        <w:t>NOTE 2—Whether to extend this mechanism to STR MLD is</w:t>
      </w:r>
      <w:r>
        <w:rPr>
          <w:spacing w:val="-20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TBD</w:t>
      </w:r>
      <w:r>
        <w:rPr>
          <w:color w:val="000000"/>
          <w:sz w:val="18"/>
          <w:szCs w:val="18"/>
        </w:rPr>
        <w:t>. 34</w:t>
      </w:r>
    </w:p>
    <w:p w14:paraId="3B7CDC8F" w14:textId="77777777" w:rsidR="0037013E" w:rsidRDefault="0037013E" w:rsidP="0037013E">
      <w:pPr>
        <w:pStyle w:val="ListParagraph"/>
        <w:numPr>
          <w:ilvl w:val="0"/>
          <w:numId w:val="94"/>
        </w:numPr>
        <w:tabs>
          <w:tab w:val="left" w:pos="660"/>
        </w:tabs>
        <w:kinsoku w:val="0"/>
        <w:overflowPunct w:val="0"/>
        <w:spacing w:line="147" w:lineRule="auto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spacing w:val="-5"/>
          <w:sz w:val="20"/>
          <w:szCs w:val="20"/>
        </w:rPr>
        <w:t xml:space="preserve">STA </w:t>
      </w:r>
      <w:r>
        <w:rPr>
          <w:sz w:val="20"/>
          <w:szCs w:val="20"/>
        </w:rPr>
        <w:t xml:space="preserve">that is affiliated with a </w:t>
      </w:r>
      <w:commentRangeStart w:id="417"/>
      <w:r>
        <w:rPr>
          <w:sz w:val="20"/>
          <w:szCs w:val="20"/>
        </w:rPr>
        <w:t>non-STR MLD</w:t>
      </w:r>
      <w:commentRangeEnd w:id="417"/>
      <w:r>
        <w:rPr>
          <w:rStyle w:val="CommentReference"/>
        </w:rPr>
        <w:commentReference w:id="417"/>
      </w:r>
      <w:r>
        <w:rPr>
          <w:sz w:val="20"/>
          <w:szCs w:val="20"/>
        </w:rPr>
        <w:t xml:space="preserve"> shall follow the channel access procedure described</w:t>
      </w:r>
      <w:r>
        <w:rPr>
          <w:spacing w:val="-26"/>
          <w:sz w:val="20"/>
          <w:szCs w:val="20"/>
        </w:rPr>
        <w:t xml:space="preserve"> </w:t>
      </w:r>
      <w:r>
        <w:rPr>
          <w:sz w:val="20"/>
          <w:szCs w:val="20"/>
        </w:rPr>
        <w:t>below:</w:t>
      </w:r>
    </w:p>
    <w:p w14:paraId="11FCFC52" w14:textId="77777777" w:rsidR="0037013E" w:rsidRDefault="0037013E" w:rsidP="0037013E">
      <w:pPr>
        <w:pStyle w:val="ListParagraph"/>
        <w:numPr>
          <w:ilvl w:val="0"/>
          <w:numId w:val="94"/>
        </w:numPr>
        <w:tabs>
          <w:tab w:val="left" w:pos="861"/>
          <w:tab w:val="left" w:pos="1259"/>
        </w:tabs>
        <w:kinsoku w:val="0"/>
        <w:overflowPunct w:val="0"/>
        <w:spacing w:before="10" w:line="231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initiate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when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medium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idle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following</w:t>
      </w:r>
    </w:p>
    <w:p w14:paraId="31688E10" w14:textId="77777777" w:rsidR="0037013E" w:rsidRDefault="0037013E" w:rsidP="0037013E">
      <w:pPr>
        <w:pStyle w:val="ListParagraph"/>
        <w:numPr>
          <w:ilvl w:val="0"/>
          <w:numId w:val="94"/>
        </w:numPr>
        <w:tabs>
          <w:tab w:val="left" w:pos="1260"/>
        </w:tabs>
        <w:kinsoku w:val="0"/>
        <w:overflowPunct w:val="0"/>
        <w:spacing w:line="218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conditions 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met:</w:t>
      </w:r>
    </w:p>
    <w:p w14:paraId="131EBF1A" w14:textId="77777777" w:rsidR="0037013E" w:rsidRDefault="0037013E">
      <w:pPr>
        <w:pStyle w:val="BodyText"/>
        <w:kinsoku w:val="0"/>
        <w:overflowPunct w:val="0"/>
        <w:spacing w:line="136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1D960045" w14:textId="77777777" w:rsidR="0037013E" w:rsidRDefault="0037013E" w:rsidP="0037013E">
      <w:pPr>
        <w:pStyle w:val="ListParagraph"/>
        <w:numPr>
          <w:ilvl w:val="0"/>
          <w:numId w:val="93"/>
        </w:numPr>
        <w:tabs>
          <w:tab w:val="left" w:pos="1300"/>
          <w:tab w:val="left" w:pos="1580"/>
        </w:tabs>
        <w:kinsoku w:val="0"/>
        <w:overflowPunct w:val="0"/>
        <w:spacing w:line="216" w:lineRule="exact"/>
        <w:ind w:hanging="119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•</w:t>
      </w:r>
      <w:r>
        <w:rPr>
          <w:position w:val="1"/>
          <w:sz w:val="20"/>
          <w:szCs w:val="20"/>
        </w:rPr>
        <w:tab/>
        <w:t xml:space="preserve">The backoff counter of the </w:t>
      </w:r>
      <w:r>
        <w:rPr>
          <w:spacing w:val="-6"/>
          <w:position w:val="1"/>
          <w:sz w:val="20"/>
          <w:szCs w:val="20"/>
        </w:rPr>
        <w:t xml:space="preserve">STA </w:t>
      </w:r>
      <w:commentRangeStart w:id="418"/>
      <w:r>
        <w:rPr>
          <w:position w:val="1"/>
          <w:sz w:val="20"/>
          <w:szCs w:val="20"/>
        </w:rPr>
        <w:t>reaches zero</w:t>
      </w:r>
      <w:commentRangeEnd w:id="418"/>
      <w:r>
        <w:rPr>
          <w:rStyle w:val="CommentReference"/>
        </w:rPr>
        <w:commentReference w:id="418"/>
      </w:r>
      <w:r>
        <w:rPr>
          <w:position w:val="1"/>
          <w:sz w:val="20"/>
          <w:szCs w:val="20"/>
        </w:rPr>
        <w:t xml:space="preserve"> on a slot boundary of that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link.</w:t>
      </w:r>
    </w:p>
    <w:p w14:paraId="589C92D4" w14:textId="77777777" w:rsidR="0037013E" w:rsidRDefault="0037013E" w:rsidP="0037013E">
      <w:pPr>
        <w:pStyle w:val="ListParagraph"/>
        <w:numPr>
          <w:ilvl w:val="0"/>
          <w:numId w:val="93"/>
        </w:numPr>
        <w:tabs>
          <w:tab w:val="left" w:pos="1300"/>
          <w:tab w:val="left" w:pos="1580"/>
        </w:tabs>
        <w:kinsoku w:val="0"/>
        <w:overflowPunct w:val="0"/>
        <w:ind w:hanging="1194"/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counter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already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zero,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counter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another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9B9B2F9" w14:textId="77777777" w:rsidR="0037013E" w:rsidRDefault="0037013E" w:rsidP="0037013E">
      <w:pPr>
        <w:pStyle w:val="ListParagraph"/>
        <w:numPr>
          <w:ilvl w:val="0"/>
          <w:numId w:val="93"/>
        </w:numPr>
        <w:tabs>
          <w:tab w:val="left" w:pos="1581"/>
        </w:tabs>
        <w:kinsoku w:val="0"/>
        <w:overflowPunct w:val="0"/>
        <w:spacing w:line="218" w:lineRule="exact"/>
        <w:ind w:left="1580" w:hanging="1475"/>
        <w:rPr>
          <w:sz w:val="20"/>
          <w:szCs w:val="20"/>
        </w:rPr>
      </w:pPr>
      <w:r>
        <w:rPr>
          <w:sz w:val="20"/>
          <w:szCs w:val="20"/>
        </w:rPr>
        <w:t xml:space="preserve">affiliated MLD reaches zero on a slot boundary of the link that the other </w:t>
      </w:r>
      <w:r>
        <w:rPr>
          <w:spacing w:val="-5"/>
          <w:sz w:val="20"/>
          <w:szCs w:val="20"/>
        </w:rPr>
        <w:t>STA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operates.</w:t>
      </w:r>
    </w:p>
    <w:p w14:paraId="3413B9C6" w14:textId="77777777" w:rsidR="0037013E" w:rsidRDefault="0037013E">
      <w:pPr>
        <w:pStyle w:val="BodyText"/>
        <w:kinsoku w:val="0"/>
        <w:overflowPunct w:val="0"/>
        <w:spacing w:line="13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73CAA70F" w14:textId="77777777" w:rsidR="0037013E" w:rsidRDefault="0037013E" w:rsidP="0037013E">
      <w:pPr>
        <w:pStyle w:val="ListParagraph"/>
        <w:numPr>
          <w:ilvl w:val="0"/>
          <w:numId w:val="92"/>
        </w:numPr>
        <w:tabs>
          <w:tab w:val="left" w:pos="861"/>
          <w:tab w:val="left" w:pos="1260"/>
        </w:tabs>
        <w:kinsoku w:val="0"/>
        <w:overflowPunct w:val="0"/>
        <w:spacing w:line="222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When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counter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reaches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zero,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choose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keep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</w:p>
    <w:p w14:paraId="4077EB40" w14:textId="77777777" w:rsidR="0037013E" w:rsidRDefault="0037013E" w:rsidP="0037013E">
      <w:pPr>
        <w:pStyle w:val="ListParagraph"/>
        <w:numPr>
          <w:ilvl w:val="0"/>
          <w:numId w:val="92"/>
        </w:numPr>
        <w:tabs>
          <w:tab w:val="left" w:pos="1260"/>
        </w:tabs>
        <w:kinsoku w:val="0"/>
        <w:overflowPunct w:val="0"/>
        <w:spacing w:line="211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backoff counter 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zero.</w:t>
      </w:r>
    </w:p>
    <w:commentRangeStart w:id="419"/>
    <w:p w14:paraId="5388D961" w14:textId="77777777" w:rsidR="0037013E" w:rsidRDefault="0037013E" w:rsidP="0037013E">
      <w:pPr>
        <w:pStyle w:val="ListParagraph"/>
        <w:numPr>
          <w:ilvl w:val="0"/>
          <w:numId w:val="92"/>
        </w:numPr>
        <w:tabs>
          <w:tab w:val="left" w:pos="861"/>
          <w:tab w:val="left" w:pos="1259"/>
        </w:tabs>
        <w:kinsoku w:val="0"/>
        <w:overflowPunct w:val="0"/>
        <w:spacing w:line="311" w:lineRule="exact"/>
        <w:ind w:left="860" w:hanging="7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09D0CF1C" wp14:editId="2AA61859">
                <wp:simplePos x="0" y="0"/>
                <wp:positionH relativeFrom="page">
                  <wp:posOffset>791845</wp:posOffset>
                </wp:positionH>
                <wp:positionV relativeFrom="paragraph">
                  <wp:posOffset>121920</wp:posOffset>
                </wp:positionV>
                <wp:extent cx="114300" cy="127000"/>
                <wp:effectExtent l="0" t="0" r="0" b="0"/>
                <wp:wrapNone/>
                <wp:docPr id="112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71D3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D0CF1C" id="Text Box 763" o:spid="_x0000_s2005" type="#_x0000_t202" style="position:absolute;left:0;text-align:left;margin-left:62.35pt;margin-top:9.6pt;width:9pt;height:10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" o:allowincell="f" filled="f" stroked="f">
                <v:textbox inset="0,0,0,0">
                  <w:txbxContent>
                    <w:p w14:paraId="0A571D3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counter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STA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already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reached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zero,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perform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backoff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procedure.</w:t>
      </w:r>
    </w:p>
    <w:p w14:paraId="4B07C43B" w14:textId="77777777" w:rsidR="0037013E" w:rsidRDefault="0037013E">
      <w:pPr>
        <w:pStyle w:val="BodyText"/>
        <w:tabs>
          <w:tab w:val="left" w:pos="1259"/>
        </w:tabs>
        <w:kinsoku w:val="0"/>
        <w:overflowPunct w:val="0"/>
        <w:spacing w:before="10" w:line="270" w:lineRule="exact"/>
        <w:ind w:left="106" w:firstLine="0"/>
      </w:pPr>
      <w:r>
        <w:rPr>
          <w:position w:val="-5"/>
          <w:sz w:val="18"/>
          <w:szCs w:val="18"/>
        </w:rPr>
        <w:t>47</w:t>
      </w:r>
      <w:r>
        <w:rPr>
          <w:position w:val="-5"/>
          <w:sz w:val="18"/>
          <w:szCs w:val="18"/>
        </w:rPr>
        <w:tab/>
      </w:r>
      <w:r>
        <w:t>CW[AC] and QSRC[AC] are left</w:t>
      </w:r>
      <w:r>
        <w:rPr>
          <w:spacing w:val="-6"/>
        </w:rPr>
        <w:t xml:space="preserve"> </w:t>
      </w:r>
      <w:r>
        <w:t>unchanged.</w:t>
      </w:r>
      <w:commentRangeEnd w:id="419"/>
      <w:r>
        <w:rPr>
          <w:rStyle w:val="CommentReference"/>
        </w:rPr>
        <w:commentReference w:id="419"/>
      </w:r>
    </w:p>
    <w:p w14:paraId="0B421DA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48</w:t>
      </w:r>
    </w:p>
    <w:p w14:paraId="02781AC3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7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>49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420" w:name="35.3.14_Enhanced_multi-link_single_radio"/>
      <w:bookmarkEnd w:id="420"/>
      <w:r>
        <w:t>35.3.14 Enhanced multi-link single radio</w:t>
      </w:r>
      <w:r>
        <w:rPr>
          <w:spacing w:val="-2"/>
        </w:rPr>
        <w:t xml:space="preserve"> </w:t>
      </w:r>
      <w:r>
        <w:t>operation</w:t>
      </w:r>
    </w:p>
    <w:p w14:paraId="54A759D2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332DA2DC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5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4100EA7E" wp14:editId="5B30CDA5">
                <wp:simplePos x="0" y="0"/>
                <wp:positionH relativeFrom="page">
                  <wp:posOffset>791845</wp:posOffset>
                </wp:positionH>
                <wp:positionV relativeFrom="paragraph">
                  <wp:posOffset>131445</wp:posOffset>
                </wp:positionV>
                <wp:extent cx="114300" cy="127000"/>
                <wp:effectExtent l="0" t="0" r="0" b="0"/>
                <wp:wrapNone/>
                <wp:docPr id="1124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9683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100EA7E" id="Text Box 764" o:spid="_x0000_s2006" type="#_x0000_t202" style="position:absolute;left:0;text-align:left;margin-left:62.35pt;margin-top:10.35pt;width:9pt;height:10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" o:allowincell="f" filled="f" stroked="f">
                <v:textbox inset="0,0,0,0">
                  <w:txbxContent>
                    <w:p w14:paraId="4F49683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51</w:t>
      </w:r>
      <w:r>
        <w:rPr>
          <w:position w:val="12"/>
          <w:sz w:val="18"/>
          <w:szCs w:val="18"/>
        </w:rPr>
        <w:tab/>
      </w:r>
      <w:r>
        <w:t>A</w:t>
      </w:r>
      <w:r>
        <w:rPr>
          <w:spacing w:val="8"/>
        </w:rPr>
        <w:t xml:space="preserve"> </w:t>
      </w:r>
      <w:r>
        <w:t>non-AP</w:t>
      </w:r>
      <w:r>
        <w:rPr>
          <w:spacing w:val="8"/>
        </w:rPr>
        <w:t xml:space="preserve"> </w:t>
      </w:r>
      <w:r>
        <w:t>MLD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operate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commentRangeStart w:id="421"/>
      <w:r>
        <w:t>EMLSR</w:t>
      </w:r>
      <w:commentRangeEnd w:id="421"/>
      <w:r>
        <w:rPr>
          <w:rStyle w:val="CommentReference"/>
        </w:rPr>
        <w:commentReference w:id="421"/>
      </w:r>
      <w:r>
        <w:rPr>
          <w:spacing w:val="10"/>
        </w:rPr>
        <w:t xml:space="preserve"> </w:t>
      </w:r>
      <w:r>
        <w:t>mode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commentRangeStart w:id="422"/>
      <w:r>
        <w:t>the</w:t>
      </w:r>
      <w:r>
        <w:rPr>
          <w:spacing w:val="8"/>
        </w:rPr>
        <w:t xml:space="preserve"> </w:t>
      </w:r>
      <w:commentRangeEnd w:id="422"/>
      <w:r>
        <w:rPr>
          <w:rStyle w:val="CommentReference"/>
        </w:rPr>
        <w:commentReference w:id="422"/>
      </w:r>
      <w:r>
        <w:t>enabled</w:t>
      </w:r>
      <w:r>
        <w:rPr>
          <w:spacing w:val="9"/>
        </w:rPr>
        <w:t xml:space="preserve"> </w:t>
      </w:r>
      <w:r>
        <w:t>links</w:t>
      </w:r>
      <w:r>
        <w:rPr>
          <w:spacing w:val="9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non-AP</w:t>
      </w:r>
      <w:r>
        <w:rPr>
          <w:spacing w:val="8"/>
        </w:rPr>
        <w:t xml:space="preserve"> </w:t>
      </w:r>
      <w:r>
        <w:t>MLD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its</w:t>
      </w:r>
    </w:p>
    <w:p w14:paraId="5187EE25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70" w:lineRule="exact"/>
        <w:ind w:left="106" w:firstLine="0"/>
      </w:pPr>
      <w:r>
        <w:rPr>
          <w:position w:val="-5"/>
          <w:sz w:val="18"/>
          <w:szCs w:val="18"/>
        </w:rPr>
        <w:t>53</w:t>
      </w:r>
      <w:r>
        <w:rPr>
          <w:position w:val="-5"/>
          <w:sz w:val="18"/>
          <w:szCs w:val="18"/>
        </w:rPr>
        <w:tab/>
      </w:r>
      <w:r>
        <w:t>associated AP</w:t>
      </w:r>
      <w:r>
        <w:rPr>
          <w:spacing w:val="-1"/>
        </w:rPr>
        <w:t xml:space="preserve"> </w:t>
      </w:r>
      <w:r>
        <w:t>MLD.</w:t>
      </w:r>
    </w:p>
    <w:p w14:paraId="66C7D848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1BC13B78" w14:textId="77777777" w:rsidR="0037013E" w:rsidRDefault="0037013E">
      <w:pPr>
        <w:pStyle w:val="Heading4"/>
        <w:tabs>
          <w:tab w:val="left" w:pos="659"/>
        </w:tabs>
        <w:kinsoku w:val="0"/>
        <w:overflowPunct w:val="0"/>
        <w:rPr>
          <w:color w:val="FF0000"/>
        </w:rPr>
      </w:pPr>
      <w:r>
        <w:rPr>
          <w:b w:val="0"/>
          <w:bCs w:val="0"/>
          <w:i w:val="0"/>
          <w:iCs w:val="0"/>
          <w:position w:val="3"/>
          <w:sz w:val="18"/>
          <w:szCs w:val="18"/>
        </w:rPr>
        <w:t>55</w:t>
      </w:r>
      <w:r>
        <w:rPr>
          <w:b w:val="0"/>
          <w:bCs w:val="0"/>
          <w:i w:val="0"/>
          <w:iCs w:val="0"/>
          <w:position w:val="3"/>
          <w:sz w:val="18"/>
          <w:szCs w:val="18"/>
        </w:rPr>
        <w:tab/>
      </w:r>
      <w:r>
        <w:rPr>
          <w:color w:val="FF0000"/>
        </w:rPr>
        <w:t>Editor’s Note: Per the authors of 20/1291r12, the name of the EMLSR mode is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TBD.</w:t>
      </w:r>
    </w:p>
    <w:p w14:paraId="5F1320FD" w14:textId="77777777" w:rsidR="0037013E" w:rsidRDefault="0037013E">
      <w:pPr>
        <w:pStyle w:val="BodyText"/>
        <w:kinsoku w:val="0"/>
        <w:overflowPunct w:val="0"/>
        <w:spacing w:line="17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56</w:t>
      </w:r>
    </w:p>
    <w:p w14:paraId="7BE5852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25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7A4E2607" wp14:editId="2315DABF">
                <wp:simplePos x="0" y="0"/>
                <wp:positionH relativeFrom="page">
                  <wp:posOffset>791845</wp:posOffset>
                </wp:positionH>
                <wp:positionV relativeFrom="paragraph">
                  <wp:posOffset>130810</wp:posOffset>
                </wp:positionV>
                <wp:extent cx="114300" cy="127000"/>
                <wp:effectExtent l="0" t="0" r="0" b="0"/>
                <wp:wrapNone/>
                <wp:docPr id="1125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9E8C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4E2607" id="Text Box 765" o:spid="_x0000_s2007" type="#_x0000_t202" style="position:absolute;left:0;text-align:left;margin-left:62.35pt;margin-top:10.3pt;width:9pt;height:10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" o:allowincell="f" filled="f" stroked="f">
                <v:textbox inset="0,0,0,0">
                  <w:txbxContent>
                    <w:p w14:paraId="6DC9E8C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57</w:t>
      </w:r>
      <w:r>
        <w:rPr>
          <w:position w:val="12"/>
          <w:sz w:val="18"/>
          <w:szCs w:val="18"/>
        </w:rPr>
        <w:tab/>
      </w:r>
      <w:r>
        <w:t>An</w:t>
      </w:r>
      <w:r>
        <w:rPr>
          <w:spacing w:val="9"/>
        </w:rPr>
        <w:t xml:space="preserve"> </w:t>
      </w:r>
      <w:r>
        <w:t>MLD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dot11EHTEMLSROptionImplemented</w:t>
      </w:r>
      <w:r>
        <w:rPr>
          <w:spacing w:val="10"/>
        </w:rPr>
        <w:t xml:space="preserve"> </w:t>
      </w:r>
      <w:r>
        <w:t>equal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true</w:t>
      </w:r>
      <w:r>
        <w:rPr>
          <w:spacing w:val="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EMLSR</w:t>
      </w:r>
      <w:r>
        <w:rPr>
          <w:spacing w:val="10"/>
        </w:rPr>
        <w:t xml:space="preserve"> </w:t>
      </w:r>
      <w:commentRangeStart w:id="423"/>
      <w:r>
        <w:t>m</w:t>
      </w:r>
      <w:commentRangeEnd w:id="423"/>
      <w:r>
        <w:rPr>
          <w:rStyle w:val="CommentReference"/>
        </w:rPr>
        <w:commentReference w:id="423"/>
      </w:r>
      <w:r>
        <w:t>ode</w:t>
      </w:r>
      <w:r>
        <w:rPr>
          <w:spacing w:val="9"/>
        </w:rPr>
        <w:t xml:space="preserve"> </w:t>
      </w:r>
      <w:r>
        <w:t>subfield</w:t>
      </w:r>
      <w:r>
        <w:rPr>
          <w:spacing w:val="9"/>
        </w:rPr>
        <w:t xml:space="preserve"> </w:t>
      </w:r>
      <w:r>
        <w:t>of</w:t>
      </w:r>
    </w:p>
    <w:p w14:paraId="34A2DE1A" w14:textId="77777777" w:rsidR="0037013E" w:rsidRDefault="0037013E" w:rsidP="0037013E">
      <w:pPr>
        <w:pStyle w:val="ListParagraph"/>
        <w:numPr>
          <w:ilvl w:val="0"/>
          <w:numId w:val="91"/>
        </w:numPr>
        <w:tabs>
          <w:tab w:val="left" w:pos="660"/>
        </w:tabs>
        <w:kinsoku w:val="0"/>
        <w:overflowPunct w:val="0"/>
        <w:spacing w:before="10" w:line="256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Common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Info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1;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otherwise,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72F6AD4" w14:textId="77777777" w:rsidR="0037013E" w:rsidRDefault="0037013E" w:rsidP="0037013E">
      <w:pPr>
        <w:pStyle w:val="ListParagraph"/>
        <w:numPr>
          <w:ilvl w:val="0"/>
          <w:numId w:val="91"/>
        </w:numPr>
        <w:tabs>
          <w:tab w:val="left" w:pos="660"/>
        </w:tabs>
        <w:kinsoku w:val="0"/>
        <w:overflowPunct w:val="0"/>
        <w:spacing w:line="212" w:lineRule="exact"/>
        <w:ind w:left="660"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EMLSR mode subfield to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0.</w:t>
      </w:r>
    </w:p>
    <w:p w14:paraId="212229A0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61</w:t>
      </w:r>
    </w:p>
    <w:p w14:paraId="36A3941A" w14:textId="77777777" w:rsidR="0037013E" w:rsidRDefault="0037013E" w:rsidP="0037013E">
      <w:pPr>
        <w:pStyle w:val="ListParagraph"/>
        <w:numPr>
          <w:ilvl w:val="0"/>
          <w:numId w:val="90"/>
        </w:numPr>
        <w:tabs>
          <w:tab w:val="left" w:pos="660"/>
        </w:tabs>
        <w:kinsoku w:val="0"/>
        <w:overflowPunct w:val="0"/>
        <w:spacing w:line="24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When a non-AP MLD is operating in the EMLSR mode with an AP MLD supporting the EMLSR mode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C756D08" w14:textId="77777777" w:rsidR="0037013E" w:rsidRDefault="0037013E" w:rsidP="0037013E">
      <w:pPr>
        <w:pStyle w:val="ListParagraph"/>
        <w:numPr>
          <w:ilvl w:val="0"/>
          <w:numId w:val="90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1875A323" wp14:editId="74002FB5">
                <wp:simplePos x="0" y="0"/>
                <wp:positionH relativeFrom="page">
                  <wp:posOffset>791845</wp:posOffset>
                </wp:positionH>
                <wp:positionV relativeFrom="paragraph">
                  <wp:posOffset>102870</wp:posOffset>
                </wp:positionV>
                <wp:extent cx="114300" cy="127000"/>
                <wp:effectExtent l="0" t="0" r="0" b="0"/>
                <wp:wrapNone/>
                <wp:docPr id="1126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BC7C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75A323" id="Text Box 766" o:spid="_x0000_s2008" type="#_x0000_t202" style="position:absolute;left:0;text-align:left;margin-left:62.35pt;margin-top:8.1pt;width:9pt;height:10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" o:allowincell="f" filled="f" stroked="f">
                <v:textbox inset="0,0,0,0">
                  <w:txbxContent>
                    <w:p w14:paraId="20ABC7C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following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applies:</w:t>
      </w:r>
    </w:p>
    <w:p w14:paraId="791CFFB4" w14:textId="77777777" w:rsidR="0037013E" w:rsidRDefault="0037013E">
      <w:pPr>
        <w:pStyle w:val="BodyText"/>
        <w:kinsoku w:val="0"/>
        <w:overflowPunct w:val="0"/>
        <w:spacing w:before="74" w:line="240" w:lineRule="auto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688A87E0" w14:textId="77777777" w:rsidR="0037013E" w:rsidRDefault="0037013E">
      <w:pPr>
        <w:pStyle w:val="BodyText"/>
        <w:kinsoku w:val="0"/>
        <w:overflowPunct w:val="0"/>
        <w:spacing w:before="74" w:line="240" w:lineRule="auto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258B78C3" w14:textId="77777777" w:rsidR="0037013E" w:rsidRDefault="0037013E" w:rsidP="0037013E">
      <w:pPr>
        <w:pStyle w:val="ListParagraph"/>
        <w:numPr>
          <w:ilvl w:val="1"/>
          <w:numId w:val="90"/>
        </w:numPr>
        <w:tabs>
          <w:tab w:val="left" w:pos="861"/>
          <w:tab w:val="left" w:pos="1259"/>
        </w:tabs>
        <w:kinsoku w:val="0"/>
        <w:overflowPunct w:val="0"/>
        <w:spacing w:before="89" w:line="219" w:lineRule="exact"/>
        <w:ind w:left="860" w:hanging="665"/>
        <w:rPr>
          <w:sz w:val="20"/>
          <w:szCs w:val="20"/>
        </w:rPr>
      </w:pPr>
      <w:r>
        <w:rPr>
          <w:sz w:val="20"/>
          <w:szCs w:val="20"/>
        </w:rPr>
        <w:lastRenderedPageBreak/>
        <w:t>—</w:t>
      </w:r>
      <w:r>
        <w:rPr>
          <w:sz w:val="20"/>
          <w:szCs w:val="20"/>
        </w:rPr>
        <w:tab/>
        <w:t>The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able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listen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links,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having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STA(s)</w:t>
      </w:r>
    </w:p>
    <w:p w14:paraId="72A4A941" w14:textId="77777777" w:rsidR="0037013E" w:rsidRDefault="0037013E" w:rsidP="0037013E">
      <w:pPr>
        <w:pStyle w:val="ListParagraph"/>
        <w:numPr>
          <w:ilvl w:val="1"/>
          <w:numId w:val="90"/>
        </w:numPr>
        <w:tabs>
          <w:tab w:val="left" w:pos="1260"/>
        </w:tabs>
        <w:kinsoku w:val="0"/>
        <w:overflowPunct w:val="0"/>
        <w:ind w:left="1260" w:hanging="1064"/>
        <w:rPr>
          <w:sz w:val="20"/>
          <w:szCs w:val="20"/>
        </w:rPr>
      </w:pPr>
      <w:r>
        <w:rPr>
          <w:sz w:val="20"/>
          <w:szCs w:val="20"/>
        </w:rPr>
        <w:t>corresponding to those links in the awake state. The listening operation includes CCA and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</w:p>
    <w:p w14:paraId="31FE0957" w14:textId="77777777" w:rsidR="0037013E" w:rsidRDefault="0037013E" w:rsidP="0037013E">
      <w:pPr>
        <w:pStyle w:val="ListParagraph"/>
        <w:numPr>
          <w:ilvl w:val="1"/>
          <w:numId w:val="90"/>
        </w:numPr>
        <w:tabs>
          <w:tab w:val="left" w:pos="1261"/>
        </w:tabs>
        <w:kinsoku w:val="0"/>
        <w:overflowPunct w:val="0"/>
        <w:spacing w:line="218" w:lineRule="exact"/>
        <w:ind w:left="1260" w:hanging="1065"/>
        <w:rPr>
          <w:sz w:val="20"/>
          <w:szCs w:val="20"/>
        </w:rPr>
      </w:pPr>
      <w:r>
        <w:rPr>
          <w:sz w:val="20"/>
          <w:szCs w:val="20"/>
        </w:rPr>
        <w:t>the initial Control frame of a frame exchange sequence that is initiated by an AP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79B929A4" w14:textId="77777777" w:rsidR="0037013E" w:rsidRDefault="0037013E">
      <w:pPr>
        <w:pStyle w:val="BodyText"/>
        <w:kinsoku w:val="0"/>
        <w:overflowPunct w:val="0"/>
        <w:spacing w:line="137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4</w:t>
      </w:r>
    </w:p>
    <w:p w14:paraId="4F7F6D04" w14:textId="77777777" w:rsidR="0037013E" w:rsidRDefault="0037013E" w:rsidP="0037013E">
      <w:pPr>
        <w:pStyle w:val="ListParagraph"/>
        <w:numPr>
          <w:ilvl w:val="0"/>
          <w:numId w:val="89"/>
        </w:numPr>
        <w:tabs>
          <w:tab w:val="left" w:pos="861"/>
          <w:tab w:val="left" w:pos="1259"/>
        </w:tabs>
        <w:kinsoku w:val="0"/>
        <w:overflowPunct w:val="0"/>
        <w:spacing w:line="216" w:lineRule="exact"/>
        <w:ind w:left="860" w:hanging="66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—</w:t>
      </w:r>
      <w:r>
        <w:rPr>
          <w:position w:val="1"/>
          <w:sz w:val="20"/>
          <w:szCs w:val="20"/>
        </w:rPr>
        <w:tab/>
        <w:t>The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initial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Control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frame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-6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frame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exchange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sequence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sent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in</w:t>
      </w:r>
      <w:r>
        <w:rPr>
          <w:spacing w:val="-4"/>
          <w:position w:val="1"/>
          <w:sz w:val="20"/>
          <w:szCs w:val="20"/>
        </w:rPr>
        <w:t xml:space="preserve"> </w:t>
      </w:r>
      <w:commentRangeStart w:id="424"/>
      <w:r>
        <w:rPr>
          <w:position w:val="1"/>
          <w:sz w:val="20"/>
          <w:szCs w:val="20"/>
        </w:rPr>
        <w:t>the</w:t>
      </w:r>
      <w:r>
        <w:rPr>
          <w:spacing w:val="-5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OFDM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PPDU</w:t>
      </w:r>
      <w:r>
        <w:rPr>
          <w:spacing w:val="-3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or</w:t>
      </w:r>
      <w:r>
        <w:rPr>
          <w:spacing w:val="-4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non-HT</w:t>
      </w:r>
    </w:p>
    <w:p w14:paraId="668616C8" w14:textId="77777777" w:rsidR="0037013E" w:rsidRDefault="0037013E" w:rsidP="0037013E">
      <w:pPr>
        <w:pStyle w:val="ListParagraph"/>
        <w:numPr>
          <w:ilvl w:val="0"/>
          <w:numId w:val="89"/>
        </w:numPr>
        <w:tabs>
          <w:tab w:val="left" w:pos="1260"/>
        </w:tabs>
        <w:kinsoku w:val="0"/>
        <w:overflowPunct w:val="0"/>
        <w:spacing w:line="219" w:lineRule="exact"/>
        <w:ind w:left="1260" w:hanging="1064"/>
        <w:rPr>
          <w:sz w:val="20"/>
          <w:szCs w:val="20"/>
        </w:rPr>
      </w:pPr>
      <w:r>
        <w:rPr>
          <w:sz w:val="20"/>
          <w:szCs w:val="20"/>
        </w:rPr>
        <w:t>duplicate PPDU format</w:t>
      </w:r>
      <w:commentRangeEnd w:id="424"/>
      <w:r>
        <w:rPr>
          <w:rStyle w:val="CommentReference"/>
        </w:rPr>
        <w:commentReference w:id="424"/>
      </w:r>
      <w:r>
        <w:rPr>
          <w:sz w:val="20"/>
          <w:szCs w:val="20"/>
        </w:rPr>
        <w:t xml:space="preserve"> using a rate of 6 Mbps, 12 Mbps, or 24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Mbps.</w:t>
      </w:r>
    </w:p>
    <w:p w14:paraId="3D9E7B74" w14:textId="77777777" w:rsidR="0037013E" w:rsidRDefault="0037013E" w:rsidP="0037013E">
      <w:pPr>
        <w:pStyle w:val="ListParagraph"/>
        <w:numPr>
          <w:ilvl w:val="0"/>
          <w:numId w:val="89"/>
        </w:numPr>
        <w:tabs>
          <w:tab w:val="left" w:pos="861"/>
          <w:tab w:val="left" w:pos="1259"/>
        </w:tabs>
        <w:kinsoku w:val="0"/>
        <w:overflowPunct w:val="0"/>
        <w:spacing w:line="321" w:lineRule="exact"/>
        <w:ind w:left="860" w:hanging="66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46332339" wp14:editId="32DB0DE9">
                <wp:simplePos x="0" y="0"/>
                <wp:positionH relativeFrom="page">
                  <wp:posOffset>848995</wp:posOffset>
                </wp:positionH>
                <wp:positionV relativeFrom="paragraph">
                  <wp:posOffset>116205</wp:posOffset>
                </wp:positionV>
                <wp:extent cx="57150" cy="127000"/>
                <wp:effectExtent l="0" t="0" r="0" b="0"/>
                <wp:wrapNone/>
                <wp:docPr id="112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015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332339" id="Text Box 767" o:spid="_x0000_s2009" type="#_x0000_t202" style="position:absolute;left:0;text-align:left;margin-left:66.85pt;margin-top:9.15pt;width:4.5pt;height:10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" o:allowincell="f" filled="f" stroked="f">
                <v:textbox inset="0,0,0,0">
                  <w:txbxContent>
                    <w:p w14:paraId="3663015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initial Control frame shall be an MU-RTS Trigger frame or a BSRP Trigger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</w:p>
    <w:p w14:paraId="0F374132" w14:textId="77777777" w:rsidR="0037013E" w:rsidRDefault="0037013E" w:rsidP="0037013E">
      <w:pPr>
        <w:pStyle w:val="ListParagraph"/>
        <w:numPr>
          <w:ilvl w:val="0"/>
          <w:numId w:val="88"/>
        </w:numPr>
        <w:tabs>
          <w:tab w:val="left" w:pos="660"/>
        </w:tabs>
        <w:kinsoku w:val="0"/>
        <w:overflowPunct w:val="0"/>
        <w:spacing w:before="55" w:line="244" w:lineRule="exact"/>
        <w:ind w:left="660" w:hanging="464"/>
        <w:rPr>
          <w:sz w:val="18"/>
          <w:szCs w:val="18"/>
        </w:rPr>
      </w:pPr>
      <w:r>
        <w:rPr>
          <w:sz w:val="18"/>
          <w:szCs w:val="18"/>
        </w:rPr>
        <w:t>NOTE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1—Mandatory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or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optional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support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reception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MU-RTS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BSRP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Trigger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frames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</w:p>
    <w:p w14:paraId="55CCE5CB" w14:textId="77777777" w:rsidR="0037013E" w:rsidRDefault="0037013E" w:rsidP="0037013E">
      <w:pPr>
        <w:pStyle w:val="ListParagraph"/>
        <w:numPr>
          <w:ilvl w:val="0"/>
          <w:numId w:val="88"/>
        </w:numPr>
        <w:tabs>
          <w:tab w:val="left" w:pos="660"/>
        </w:tabs>
        <w:kinsoku w:val="0"/>
        <w:overflowPunct w:val="0"/>
        <w:spacing w:before="27" w:line="139" w:lineRule="auto"/>
        <w:ind w:left="114" w:right="8354" w:hanging="8"/>
        <w:rPr>
          <w:color w:val="000000"/>
          <w:spacing w:val="-8"/>
          <w:sz w:val="18"/>
          <w:szCs w:val="18"/>
        </w:rPr>
      </w:pPr>
      <w:r>
        <w:rPr>
          <w:color w:val="FF0000"/>
          <w:spacing w:val="-5"/>
          <w:sz w:val="18"/>
          <w:szCs w:val="18"/>
        </w:rPr>
        <w:t>TBD</w:t>
      </w:r>
      <w:r>
        <w:rPr>
          <w:color w:val="000000"/>
          <w:spacing w:val="-5"/>
          <w:sz w:val="18"/>
          <w:szCs w:val="18"/>
        </w:rPr>
        <w:t xml:space="preserve">. </w:t>
      </w:r>
      <w:r>
        <w:rPr>
          <w:color w:val="000000"/>
          <w:spacing w:val="-8"/>
          <w:sz w:val="18"/>
          <w:szCs w:val="18"/>
        </w:rPr>
        <w:t>11</w:t>
      </w:r>
    </w:p>
    <w:p w14:paraId="3098734A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9" w:line="280" w:lineRule="atLeast"/>
        <w:ind w:left="106" w:right="1979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18B17312" wp14:editId="6A9841B1">
                <wp:simplePos x="0" y="0"/>
                <wp:positionH relativeFrom="page">
                  <wp:posOffset>791845</wp:posOffset>
                </wp:positionH>
                <wp:positionV relativeFrom="paragraph">
                  <wp:posOffset>137795</wp:posOffset>
                </wp:positionV>
                <wp:extent cx="114300" cy="127000"/>
                <wp:effectExtent l="0" t="0" r="0" b="0"/>
                <wp:wrapNone/>
                <wp:docPr id="112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0F39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B17312" id="Text Box 768" o:spid="_x0000_s2010" type="#_x0000_t202" style="position:absolute;left:0;text-align:left;margin-left:62.35pt;margin-top:10.85pt;width:9pt;height:10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" o:allowincell="f" filled="f" stroked="f">
                <v:textbox inset="0,0,0,0">
                  <w:txbxContent>
                    <w:p w14:paraId="1A50F39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2"/>
          <w:sz w:val="18"/>
          <w:szCs w:val="18"/>
        </w:rPr>
        <w:t>12</w:t>
      </w:r>
      <w:r>
        <w:rPr>
          <w:position w:val="12"/>
          <w:sz w:val="18"/>
          <w:szCs w:val="18"/>
        </w:rPr>
        <w:tab/>
      </w:r>
      <w:r>
        <w:rPr>
          <w:sz w:val="18"/>
          <w:szCs w:val="18"/>
        </w:rPr>
        <w:t>NOTE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2—Optional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support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for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non-AP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MLD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reception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Basic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Trigger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frame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is</w:t>
      </w:r>
      <w:r>
        <w:rPr>
          <w:spacing w:val="-4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TBD</w:t>
      </w:r>
      <w:r>
        <w:rPr>
          <w:color w:val="000000"/>
          <w:sz w:val="18"/>
          <w:szCs w:val="18"/>
        </w:rPr>
        <w:t>. 14</w:t>
      </w:r>
    </w:p>
    <w:p w14:paraId="2E9E74ED" w14:textId="77777777" w:rsidR="0037013E" w:rsidRDefault="0037013E" w:rsidP="0037013E">
      <w:pPr>
        <w:pStyle w:val="ListParagraph"/>
        <w:numPr>
          <w:ilvl w:val="0"/>
          <w:numId w:val="87"/>
        </w:numPr>
        <w:tabs>
          <w:tab w:val="left" w:pos="861"/>
          <w:tab w:val="left" w:pos="1259"/>
        </w:tabs>
        <w:kinsoku w:val="0"/>
        <w:overflowPunct w:val="0"/>
        <w:spacing w:line="196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indicate</w:t>
      </w:r>
      <w:r>
        <w:rPr>
          <w:spacing w:val="11"/>
          <w:sz w:val="20"/>
          <w:szCs w:val="20"/>
        </w:rPr>
        <w:t xml:space="preserve"> </w:t>
      </w:r>
      <w:commentRangeStart w:id="425"/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delay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time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needed</w:t>
      </w:r>
      <w:commentRangeEnd w:id="425"/>
      <w:r>
        <w:rPr>
          <w:rStyle w:val="CommentReference"/>
        </w:rPr>
        <w:commentReference w:id="425"/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EMLSR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Delay</w:t>
      </w:r>
    </w:p>
    <w:p w14:paraId="4926B23F" w14:textId="77777777" w:rsidR="0037013E" w:rsidRDefault="0037013E" w:rsidP="0037013E">
      <w:pPr>
        <w:pStyle w:val="ListParagraph"/>
        <w:numPr>
          <w:ilvl w:val="0"/>
          <w:numId w:val="87"/>
        </w:numPr>
        <w:tabs>
          <w:tab w:val="left" w:pos="1260"/>
        </w:tabs>
        <w:kinsoku w:val="0"/>
        <w:overflowPunct w:val="0"/>
        <w:spacing w:line="211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field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Common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Info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EMLSR</w:t>
      </w:r>
    </w:p>
    <w:p w14:paraId="6C90F74F" w14:textId="77777777" w:rsidR="0037013E" w:rsidRDefault="0037013E" w:rsidP="0037013E">
      <w:pPr>
        <w:pStyle w:val="ListParagraph"/>
        <w:numPr>
          <w:ilvl w:val="0"/>
          <w:numId w:val="87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Delay field indicates the MAC padding duration of the Padding field of the initial Control field.</w:t>
      </w:r>
      <w:r>
        <w:rPr>
          <w:spacing w:val="3"/>
          <w:sz w:val="20"/>
          <w:szCs w:val="20"/>
        </w:rPr>
        <w:t xml:space="preserve"> </w:t>
      </w:r>
      <w:commentRangeStart w:id="426"/>
      <w:r>
        <w:rPr>
          <w:sz w:val="20"/>
          <w:szCs w:val="20"/>
        </w:rPr>
        <w:t>The</w:t>
      </w:r>
    </w:p>
    <w:p w14:paraId="106C80BF" w14:textId="77777777" w:rsidR="0037013E" w:rsidRDefault="0037013E" w:rsidP="0037013E">
      <w:pPr>
        <w:pStyle w:val="ListParagraph"/>
        <w:numPr>
          <w:ilvl w:val="0"/>
          <w:numId w:val="87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EMLSR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Delay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field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bits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0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µs,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32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µs,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64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µs,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</w:p>
    <w:p w14:paraId="2D93DA5B" w14:textId="77777777" w:rsidR="0037013E" w:rsidRDefault="0037013E" w:rsidP="0037013E">
      <w:pPr>
        <w:pStyle w:val="ListParagraph"/>
        <w:numPr>
          <w:ilvl w:val="0"/>
          <w:numId w:val="87"/>
        </w:numPr>
        <w:tabs>
          <w:tab w:val="left" w:pos="1260"/>
        </w:tabs>
        <w:kinsoku w:val="0"/>
        <w:overflowPunct w:val="0"/>
        <w:spacing w:line="29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E1D206E" wp14:editId="6E7202D6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2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5632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E1D206E" id="Text Box 769" o:spid="_x0000_s2011" type="#_x0000_t202" style="position:absolute;left:0;text-align:left;margin-left:62.35pt;margin-top:7.7pt;width:9pt;height:10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" o:allowincell="f" filled="f" stroked="f">
                <v:textbox inset="0,0,0,0">
                  <w:txbxContent>
                    <w:p w14:paraId="28C35632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128 µs, set to 4 for 256 µs, and the values 5 to 7 are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reserved.</w:t>
      </w:r>
      <w:commentRangeEnd w:id="426"/>
      <w:r>
        <w:rPr>
          <w:rStyle w:val="CommentReference"/>
        </w:rPr>
        <w:commentReference w:id="426"/>
      </w:r>
    </w:p>
    <w:p w14:paraId="55389A3F" w14:textId="77777777" w:rsidR="0037013E" w:rsidRDefault="0037013E" w:rsidP="0037013E">
      <w:pPr>
        <w:pStyle w:val="ListParagraph"/>
        <w:numPr>
          <w:ilvl w:val="0"/>
          <w:numId w:val="86"/>
        </w:numPr>
        <w:tabs>
          <w:tab w:val="left" w:pos="861"/>
          <w:tab w:val="left" w:pos="1259"/>
        </w:tabs>
        <w:kinsoku w:val="0"/>
        <w:overflowPunct w:val="0"/>
        <w:spacing w:before="59" w:line="221" w:lineRule="exact"/>
        <w:ind w:hanging="755"/>
        <w:rPr>
          <w:sz w:val="20"/>
          <w:szCs w:val="20"/>
        </w:rPr>
      </w:pPr>
      <w:commentRangeStart w:id="427"/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 AP MLD shall initiate a frame exchange sequence with the non-AP MLD on one of the enabled</w:t>
      </w:r>
    </w:p>
    <w:p w14:paraId="77823F45" w14:textId="77777777" w:rsidR="0037013E" w:rsidRDefault="0037013E" w:rsidP="0037013E">
      <w:pPr>
        <w:pStyle w:val="ListParagraph"/>
        <w:numPr>
          <w:ilvl w:val="0"/>
          <w:numId w:val="86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links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transmitting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limitations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specified</w:t>
      </w:r>
    </w:p>
    <w:p w14:paraId="5AC238D8" w14:textId="77777777" w:rsidR="0037013E" w:rsidRDefault="0037013E" w:rsidP="0037013E">
      <w:pPr>
        <w:pStyle w:val="ListParagraph"/>
        <w:numPr>
          <w:ilvl w:val="0"/>
          <w:numId w:val="86"/>
        </w:numPr>
        <w:tabs>
          <w:tab w:val="left" w:pos="1260"/>
        </w:tabs>
        <w:kinsoku w:val="0"/>
        <w:overflowPunct w:val="0"/>
        <w:spacing w:line="28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26E3B4B8" wp14:editId="0898BCC1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30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3531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E3B4B8" id="Text Box 770" o:spid="_x0000_s2012" type="#_x0000_t202" style="position:absolute;left:0;text-align:left;margin-left:62.35pt;margin-top:8.15pt;width:9pt;height:10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l8yAAu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5DB3531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above</w:t>
      </w:r>
      <w:commentRangeEnd w:id="427"/>
      <w:r>
        <w:rPr>
          <w:rStyle w:val="CommentReference"/>
        </w:rPr>
        <w:commentReference w:id="427"/>
      </w:r>
      <w:r>
        <w:rPr>
          <w:sz w:val="20"/>
          <w:szCs w:val="20"/>
        </w:rPr>
        <w:t>.</w:t>
      </w:r>
    </w:p>
    <w:p w14:paraId="46459BA9" w14:textId="77777777" w:rsidR="0037013E" w:rsidRDefault="0037013E" w:rsidP="0037013E">
      <w:pPr>
        <w:pStyle w:val="ListParagraph"/>
        <w:numPr>
          <w:ilvl w:val="0"/>
          <w:numId w:val="85"/>
        </w:numPr>
        <w:tabs>
          <w:tab w:val="left" w:pos="861"/>
          <w:tab w:val="left" w:pos="1259"/>
        </w:tabs>
        <w:kinsoku w:val="0"/>
        <w:overflowPunct w:val="0"/>
        <w:spacing w:before="70" w:line="219" w:lineRule="exact"/>
        <w:ind w:left="860"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After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receiving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sequence,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7771860C" w14:textId="77777777" w:rsidR="0037013E" w:rsidRDefault="0037013E" w:rsidP="0037013E">
      <w:pPr>
        <w:pStyle w:val="ListParagraph"/>
        <w:numPr>
          <w:ilvl w:val="0"/>
          <w:numId w:val="85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able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frames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was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received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59306A87" w14:textId="77777777" w:rsidR="0037013E" w:rsidRDefault="0037013E" w:rsidP="0037013E">
      <w:pPr>
        <w:pStyle w:val="ListParagraph"/>
        <w:numPr>
          <w:ilvl w:val="0"/>
          <w:numId w:val="85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shall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other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link(s)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until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sequence,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317393BC" w14:textId="77777777" w:rsidR="0037013E" w:rsidRDefault="0037013E" w:rsidP="0037013E">
      <w:pPr>
        <w:pStyle w:val="ListParagraph"/>
        <w:numPr>
          <w:ilvl w:val="0"/>
          <w:numId w:val="85"/>
        </w:numPr>
        <w:tabs>
          <w:tab w:val="left" w:pos="1260"/>
        </w:tabs>
        <w:kinsoku w:val="0"/>
        <w:overflowPunct w:val="0"/>
        <w:spacing w:line="291" w:lineRule="exact"/>
        <w:ind w:left="1259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668DFDA5" wp14:editId="7048925B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09580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8DFDA5" id="Text Box 771" o:spid="_x0000_s2013" type="#_x0000_t202" style="position:absolute;left:0;text-align:left;margin-left:62.35pt;margin-top:7.7pt;width:9pt;height:10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B+EbSr7QEAAMM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05109580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subject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spatial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stream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capabilities,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mode,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delay,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</w:p>
    <w:p w14:paraId="684415B5" w14:textId="77777777" w:rsidR="0037013E" w:rsidRDefault="0037013E" w:rsidP="0037013E">
      <w:pPr>
        <w:pStyle w:val="ListParagraph"/>
        <w:numPr>
          <w:ilvl w:val="0"/>
          <w:numId w:val="84"/>
        </w:numPr>
        <w:tabs>
          <w:tab w:val="left" w:pos="1260"/>
        </w:tabs>
        <w:kinsoku w:val="0"/>
        <w:overflowPunct w:val="0"/>
        <w:spacing w:before="10" w:line="248" w:lineRule="exact"/>
        <w:ind w:left="1259" w:hanging="1154"/>
        <w:rPr>
          <w:sz w:val="20"/>
          <w:szCs w:val="20"/>
        </w:rPr>
      </w:pPr>
      <w:r>
        <w:rPr>
          <w:sz w:val="20"/>
          <w:szCs w:val="20"/>
        </w:rPr>
        <w:t>shall be capable of receiving a PPDU that is sent using more than one spatial stream a SIFS after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1701A22A" w14:textId="77777777" w:rsidR="0037013E" w:rsidRDefault="0037013E" w:rsidP="0037013E">
      <w:pPr>
        <w:pStyle w:val="ListParagraph"/>
        <w:numPr>
          <w:ilvl w:val="0"/>
          <w:numId w:val="84"/>
        </w:numPr>
        <w:tabs>
          <w:tab w:val="left" w:pos="1260"/>
        </w:tabs>
        <w:kinsoku w:val="0"/>
        <w:overflowPunct w:val="0"/>
        <w:spacing w:line="212" w:lineRule="exact"/>
        <w:ind w:left="1260" w:hanging="1154"/>
        <w:rPr>
          <w:sz w:val="20"/>
          <w:szCs w:val="20"/>
        </w:rPr>
      </w:pPr>
      <w:r>
        <w:rPr>
          <w:sz w:val="20"/>
          <w:szCs w:val="20"/>
        </w:rPr>
        <w:t>end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6"/>
          <w:sz w:val="20"/>
          <w:szCs w:val="20"/>
        </w:rPr>
        <w:t xml:space="preserve"> </w:t>
      </w:r>
      <w:commentRangeStart w:id="428"/>
      <w:r>
        <w:rPr>
          <w:sz w:val="20"/>
          <w:szCs w:val="20"/>
        </w:rPr>
        <w:t>its</w:t>
      </w:r>
      <w:commentRangeEnd w:id="428"/>
      <w:r>
        <w:rPr>
          <w:rStyle w:val="CommentReference"/>
        </w:rPr>
        <w:commentReference w:id="428"/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response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transmission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solicited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Control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frame.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During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6668ED2C" w14:textId="77777777" w:rsidR="0037013E" w:rsidRDefault="0037013E" w:rsidP="0037013E">
      <w:pPr>
        <w:pStyle w:val="ListParagraph"/>
        <w:numPr>
          <w:ilvl w:val="0"/>
          <w:numId w:val="84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exchange sequence, the AP MLD shall not transmit frames to the non-AP MLD on the other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link(s).</w:t>
      </w:r>
    </w:p>
    <w:p w14:paraId="625FA50C" w14:textId="77777777" w:rsidR="0037013E" w:rsidRDefault="0037013E" w:rsidP="0037013E">
      <w:pPr>
        <w:pStyle w:val="ListParagraph"/>
        <w:numPr>
          <w:ilvl w:val="0"/>
          <w:numId w:val="84"/>
        </w:numPr>
        <w:tabs>
          <w:tab w:val="left" w:pos="1260"/>
        </w:tabs>
        <w:kinsoku w:val="0"/>
        <w:overflowPunct w:val="0"/>
        <w:ind w:left="1260" w:hanging="11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switches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back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commentRangeStart w:id="429"/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listening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commentRangeEnd w:id="429"/>
      <w:r>
        <w:rPr>
          <w:rStyle w:val="CommentReference"/>
        </w:rPr>
        <w:commentReference w:id="429"/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immediately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13081947" w14:textId="77777777" w:rsidR="0037013E" w:rsidRDefault="0037013E" w:rsidP="0037013E">
      <w:pPr>
        <w:pStyle w:val="ListParagraph"/>
        <w:numPr>
          <w:ilvl w:val="0"/>
          <w:numId w:val="84"/>
        </w:numPr>
        <w:tabs>
          <w:tab w:val="left" w:pos="1260"/>
        </w:tabs>
        <w:kinsoku w:val="0"/>
        <w:overflowPunct w:val="0"/>
        <w:spacing w:line="291" w:lineRule="exact"/>
        <w:ind w:left="1260" w:hanging="11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2B23B115" wp14:editId="134D4E92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E79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23B115" id="Text Box 772" o:spid="_x0000_s2014" type="#_x0000_t202" style="position:absolute;left:0;text-align:left;margin-left:62.35pt;margin-top:7.7pt;width:9pt;height:10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D9QzSy7QEAAMM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03FBE79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end of the frame exchange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sequence.</w:t>
      </w:r>
    </w:p>
    <w:p w14:paraId="71F0BCE9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36</w:t>
      </w:r>
    </w:p>
    <w:p w14:paraId="3B8C18CD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37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430" w:name="35.3.15_Enhanced_multi-link_multi-radio_"/>
      <w:bookmarkEnd w:id="430"/>
      <w:r>
        <w:t>35.3.15 Enhanced multi-link multi-radio</w:t>
      </w:r>
      <w:r>
        <w:rPr>
          <w:spacing w:val="-3"/>
        </w:rPr>
        <w:t xml:space="preserve"> </w:t>
      </w:r>
      <w:r>
        <w:t>operation</w:t>
      </w:r>
    </w:p>
    <w:p w14:paraId="08A04884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38</w:t>
      </w:r>
    </w:p>
    <w:p w14:paraId="080AB3D8" w14:textId="77777777" w:rsidR="0037013E" w:rsidRDefault="0037013E" w:rsidP="0037013E">
      <w:pPr>
        <w:pStyle w:val="ListParagraph"/>
        <w:numPr>
          <w:ilvl w:val="0"/>
          <w:numId w:val="83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operate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24"/>
          <w:sz w:val="20"/>
          <w:szCs w:val="20"/>
        </w:rPr>
        <w:t xml:space="preserve"> </w:t>
      </w:r>
      <w:commentRangeStart w:id="431"/>
      <w:r>
        <w:rPr>
          <w:sz w:val="20"/>
          <w:szCs w:val="20"/>
        </w:rPr>
        <w:t>mode</w:t>
      </w:r>
      <w:commentRangeEnd w:id="431"/>
      <w:r>
        <w:rPr>
          <w:rStyle w:val="CommentReference"/>
        </w:rPr>
        <w:commentReference w:id="431"/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specified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between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C25AA4B" w14:textId="77777777" w:rsidR="0037013E" w:rsidRDefault="0037013E" w:rsidP="0037013E">
      <w:pPr>
        <w:pStyle w:val="ListParagraph"/>
        <w:numPr>
          <w:ilvl w:val="0"/>
          <w:numId w:val="83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17CBE5A6" wp14:editId="0435C409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264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CBE5A6" id="Text Box 773" o:spid="_x0000_s2015" type="#_x0000_t202" style="position:absolute;left:0;text-align:left;margin-left:62.35pt;margin-top:7.7pt;width:9pt;height:10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FJ4AG+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117C264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non-AP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associated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specified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enabled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links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which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</w:p>
    <w:p w14:paraId="62D6099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42</w:t>
      </w:r>
      <w:r>
        <w:rPr>
          <w:position w:val="-3"/>
          <w:sz w:val="18"/>
          <w:szCs w:val="18"/>
        </w:rPr>
        <w:tab/>
      </w:r>
      <w:r>
        <w:t xml:space="preserve">mode is applied is called </w:t>
      </w:r>
      <w:commentRangeStart w:id="432"/>
      <w:r>
        <w:t>EMLMR</w:t>
      </w:r>
      <w:commentRangeEnd w:id="432"/>
      <w:r>
        <w:rPr>
          <w:rStyle w:val="CommentReference"/>
        </w:rPr>
        <w:commentReference w:id="432"/>
      </w:r>
      <w:r>
        <w:rPr>
          <w:spacing w:val="-3"/>
        </w:rPr>
        <w:t xml:space="preserve"> </w:t>
      </w:r>
      <w:r>
        <w:t>links.</w:t>
      </w:r>
    </w:p>
    <w:p w14:paraId="7B4419E6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7EA277C6" w14:textId="77777777" w:rsidR="0037013E" w:rsidRDefault="0037013E">
      <w:pPr>
        <w:pStyle w:val="Heading4"/>
        <w:tabs>
          <w:tab w:val="left" w:pos="659"/>
        </w:tabs>
        <w:kinsoku w:val="0"/>
        <w:overflowPunct w:val="0"/>
        <w:spacing w:line="227" w:lineRule="exact"/>
        <w:rPr>
          <w:color w:val="FF0000"/>
        </w:rPr>
      </w:pPr>
      <w:r>
        <w:rPr>
          <w:b w:val="0"/>
          <w:bCs w:val="0"/>
          <w:i w:val="0"/>
          <w:iCs w:val="0"/>
          <w:position w:val="5"/>
          <w:sz w:val="18"/>
          <w:szCs w:val="18"/>
        </w:rPr>
        <w:t>44</w:t>
      </w:r>
      <w:r>
        <w:rPr>
          <w:b w:val="0"/>
          <w:bCs w:val="0"/>
          <w:i w:val="0"/>
          <w:iCs w:val="0"/>
          <w:position w:val="5"/>
          <w:sz w:val="18"/>
          <w:szCs w:val="18"/>
        </w:rPr>
        <w:tab/>
      </w:r>
      <w:r>
        <w:rPr>
          <w:color w:val="FF0000"/>
        </w:rPr>
        <w:t>Editor’s Note: Per the authors of 20/1440r7, the name of the EMLMR mode is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TBD.</w:t>
      </w:r>
    </w:p>
    <w:p w14:paraId="39D9E46F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45</w:t>
      </w:r>
    </w:p>
    <w:p w14:paraId="771D59C0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340" w:lineRule="exact"/>
        <w:ind w:left="1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1DAE3FA0" wp14:editId="40CB9300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13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C761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DAE3FA0" id="Text Box 774" o:spid="_x0000_s2016" type="#_x0000_t202" style="position:absolute;left:0;text-align:left;margin-left:62.35pt;margin-top:10.15pt;width:9pt;height:10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hE+2f+4BAADD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412C761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3"/>
          <w:sz w:val="18"/>
          <w:szCs w:val="18"/>
        </w:rPr>
        <w:t>46</w:t>
      </w:r>
      <w:r>
        <w:rPr>
          <w:position w:val="13"/>
          <w:sz w:val="18"/>
          <w:szCs w:val="18"/>
        </w:rPr>
        <w:tab/>
      </w:r>
      <w:r>
        <w:t>An MLD with dot11EHTEMLMROptionImplemented equal to true shall set the EMLMR Support</w:t>
      </w:r>
      <w:r>
        <w:rPr>
          <w:spacing w:val="22"/>
        </w:rPr>
        <w:t xml:space="preserve"> </w:t>
      </w:r>
      <w:r>
        <w:t>subfield</w:t>
      </w:r>
    </w:p>
    <w:p w14:paraId="61BC29FF" w14:textId="77777777" w:rsidR="0037013E" w:rsidRDefault="0037013E" w:rsidP="0037013E">
      <w:pPr>
        <w:pStyle w:val="ListParagraph"/>
        <w:numPr>
          <w:ilvl w:val="0"/>
          <w:numId w:val="82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>of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Capabilities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element</w:t>
      </w:r>
      <w:commentRangeStart w:id="433"/>
      <w:r>
        <w:rPr>
          <w:color w:val="000000"/>
          <w:sz w:val="20"/>
          <w:szCs w:val="20"/>
        </w:rPr>
        <w:t>,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which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indicates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MLD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level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capabilities,</w:t>
      </w:r>
      <w:commentRangeEnd w:id="433"/>
      <w:r>
        <w:rPr>
          <w:rStyle w:val="CommentReference"/>
        </w:rPr>
        <w:commentReference w:id="433"/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1;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otherwise,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MLD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shall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set</w:t>
      </w:r>
    </w:p>
    <w:p w14:paraId="5445BEDB" w14:textId="77777777" w:rsidR="0037013E" w:rsidRDefault="0037013E" w:rsidP="0037013E">
      <w:pPr>
        <w:pStyle w:val="ListParagraph"/>
        <w:numPr>
          <w:ilvl w:val="0"/>
          <w:numId w:val="82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 EMLMR Support subfield to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0.</w:t>
      </w:r>
    </w:p>
    <w:p w14:paraId="12B7B2D3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50</w:t>
      </w:r>
    </w:p>
    <w:p w14:paraId="2C540545" w14:textId="77777777" w:rsidR="0037013E" w:rsidRDefault="0037013E" w:rsidP="0037013E">
      <w:pPr>
        <w:pStyle w:val="ListParagraph"/>
        <w:numPr>
          <w:ilvl w:val="0"/>
          <w:numId w:val="81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dot11EHTEMLMROptionImplemented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Rx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NSS</w:t>
      </w:r>
    </w:p>
    <w:p w14:paraId="2E5AFFE2" w14:textId="77777777" w:rsidR="0037013E" w:rsidRDefault="0037013E" w:rsidP="0037013E">
      <w:pPr>
        <w:pStyle w:val="ListParagraph"/>
        <w:numPr>
          <w:ilvl w:val="0"/>
          <w:numId w:val="81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5CD3317A" wp14:editId="2D1E044A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0FC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CD3317A" id="Text Box 775" o:spid="_x0000_s2017" type="#_x0000_t202" style="position:absolute;left:0;text-align:left;margin-left:62.35pt;margin-top:7.7pt;width:9pt;height:10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" o:allowincell="f" filled="f" stroked="f">
                <v:textbox inset="0,0,0,0">
                  <w:txbxContent>
                    <w:p w14:paraId="709D0FC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subfield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element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dot11SupportedEMLMRRxNSS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EMLMR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Tx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NSS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subfield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TBD</w:t>
      </w:r>
    </w:p>
    <w:p w14:paraId="54743DE2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</w:pPr>
      <w:r>
        <w:rPr>
          <w:position w:val="-3"/>
          <w:sz w:val="18"/>
          <w:szCs w:val="18"/>
        </w:rPr>
        <w:t>54</w:t>
      </w:r>
      <w:r>
        <w:rPr>
          <w:position w:val="-3"/>
          <w:sz w:val="18"/>
          <w:szCs w:val="18"/>
        </w:rPr>
        <w:tab/>
      </w:r>
      <w:r>
        <w:t>element to dot11SupportedEMLMRTxNSS</w:t>
      </w:r>
      <w:commentRangeStart w:id="434"/>
      <w:r>
        <w:t>, which indicate MLD level</w:t>
      </w:r>
      <w:r>
        <w:rPr>
          <w:spacing w:val="-6"/>
        </w:rPr>
        <w:t xml:space="preserve"> </w:t>
      </w:r>
      <w:r>
        <w:t>capabilities</w:t>
      </w:r>
      <w:commentRangeEnd w:id="434"/>
      <w:r>
        <w:rPr>
          <w:rStyle w:val="CommentReference"/>
        </w:rPr>
        <w:commentReference w:id="434"/>
      </w:r>
      <w:r>
        <w:t>.</w:t>
      </w:r>
    </w:p>
    <w:p w14:paraId="0D38D3E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58253308" w14:textId="77777777" w:rsidR="0037013E" w:rsidRDefault="0037013E" w:rsidP="0037013E">
      <w:pPr>
        <w:pStyle w:val="ListParagraph"/>
        <w:numPr>
          <w:ilvl w:val="0"/>
          <w:numId w:val="80"/>
        </w:numPr>
        <w:tabs>
          <w:tab w:val="left" w:pos="660"/>
        </w:tabs>
        <w:kinsoku w:val="0"/>
        <w:overflowPunct w:val="0"/>
        <w:spacing w:line="22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dot11EHTEMLMROptionImplemented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operates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</w:p>
    <w:p w14:paraId="2623A102" w14:textId="77777777" w:rsidR="0037013E" w:rsidRDefault="0037013E" w:rsidP="0037013E">
      <w:pPr>
        <w:pStyle w:val="ListParagraph"/>
        <w:numPr>
          <w:ilvl w:val="0"/>
          <w:numId w:val="80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by </w:t>
      </w:r>
      <w:r>
        <w:rPr>
          <w:color w:val="FF0000"/>
          <w:sz w:val="20"/>
          <w:szCs w:val="20"/>
        </w:rPr>
        <w:t>TBD</w:t>
      </w:r>
      <w:r>
        <w:rPr>
          <w:color w:val="FF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signaling.</w:t>
      </w:r>
    </w:p>
    <w:p w14:paraId="3FE4A12B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4107C77C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627CCA38" w14:textId="77777777" w:rsidR="0037013E" w:rsidRDefault="0037013E" w:rsidP="0037013E">
      <w:pPr>
        <w:pStyle w:val="ListParagraph"/>
        <w:numPr>
          <w:ilvl w:val="0"/>
          <w:numId w:val="79"/>
        </w:numPr>
        <w:tabs>
          <w:tab w:val="left" w:pos="660"/>
        </w:tabs>
        <w:kinsoku w:val="0"/>
        <w:overflowPunct w:val="0"/>
        <w:spacing w:line="221" w:lineRule="exact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dot11EHTEMLMROptionImplemented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indicate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30"/>
          <w:sz w:val="20"/>
          <w:szCs w:val="20"/>
        </w:rPr>
        <w:t xml:space="preserve"> </w:t>
      </w:r>
      <w:commentRangeStart w:id="435"/>
      <w:r>
        <w:rPr>
          <w:sz w:val="20"/>
          <w:szCs w:val="20"/>
        </w:rPr>
        <w:t>link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switch</w:t>
      </w:r>
    </w:p>
    <w:p w14:paraId="6866AEF1" w14:textId="77777777" w:rsidR="0037013E" w:rsidRDefault="0037013E" w:rsidP="0037013E">
      <w:pPr>
        <w:pStyle w:val="ListParagraph"/>
        <w:numPr>
          <w:ilvl w:val="0"/>
          <w:numId w:val="79"/>
        </w:numPr>
        <w:tabs>
          <w:tab w:val="left" w:pos="660"/>
        </w:tabs>
        <w:kinsoku w:val="0"/>
        <w:overflowPunct w:val="0"/>
        <w:spacing w:line="210" w:lineRule="exact"/>
        <w:rPr>
          <w:color w:val="000000"/>
          <w:sz w:val="20"/>
          <w:szCs w:val="20"/>
        </w:rPr>
      </w:pPr>
      <w:r>
        <w:rPr>
          <w:sz w:val="20"/>
          <w:szCs w:val="20"/>
        </w:rPr>
        <w:t>delay</w:t>
      </w:r>
      <w:commentRangeEnd w:id="435"/>
      <w:r>
        <w:rPr>
          <w:rStyle w:val="CommentReference"/>
        </w:rPr>
        <w:commentReference w:id="435"/>
      </w:r>
      <w:r>
        <w:rPr>
          <w:sz w:val="20"/>
          <w:szCs w:val="20"/>
        </w:rPr>
        <w:t xml:space="preserve"> in a </w:t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management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frame.</w:t>
      </w:r>
    </w:p>
    <w:p w14:paraId="5CEB813C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51C9CC76" w14:textId="77777777" w:rsidR="0037013E" w:rsidRDefault="0037013E" w:rsidP="0037013E">
      <w:pPr>
        <w:pStyle w:val="ListParagraph"/>
        <w:numPr>
          <w:ilvl w:val="0"/>
          <w:numId w:val="78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operates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mode,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after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initial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subject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per-link</w:t>
      </w:r>
    </w:p>
    <w:p w14:paraId="45B5B9C3" w14:textId="77777777" w:rsidR="0037013E" w:rsidRDefault="0037013E" w:rsidP="0037013E">
      <w:pPr>
        <w:pStyle w:val="ListParagraph"/>
        <w:numPr>
          <w:ilvl w:val="0"/>
          <w:numId w:val="78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73976518" wp14:editId="120E3E3C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9E41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976518" id="Text Box 776" o:spid="_x0000_s2018" type="#_x0000_t202" style="position:absolute;left:0;text-align:left;margin-left:62.35pt;margin-top:7.7pt;width:9pt;height:10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mj50e+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7759E41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spatial stream capabilities and operating mode on </w:t>
      </w:r>
      <w:commentRangeStart w:id="436"/>
      <w:r>
        <w:rPr>
          <w:sz w:val="20"/>
          <w:szCs w:val="20"/>
        </w:rPr>
        <w:t>one of the EMLMR links</w:t>
      </w:r>
      <w:commentRangeEnd w:id="436"/>
      <w:r>
        <w:rPr>
          <w:rStyle w:val="CommentReference"/>
        </w:rPr>
        <w:commentReference w:id="436"/>
      </w:r>
      <w:r>
        <w:rPr>
          <w:sz w:val="20"/>
          <w:szCs w:val="20"/>
        </w:rPr>
        <w:t>, the non-AP MLD shall be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able</w:t>
      </w:r>
    </w:p>
    <w:p w14:paraId="2BBFCD48" w14:textId="77777777" w:rsidR="0037013E" w:rsidRDefault="0037013E" w:rsidP="0037013E">
      <w:pPr>
        <w:pStyle w:val="ListParagraph"/>
        <w:numPr>
          <w:ilvl w:val="0"/>
          <w:numId w:val="78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78331952" w14:textId="77777777" w:rsidR="0037013E" w:rsidRDefault="0037013E" w:rsidP="0037013E">
      <w:pPr>
        <w:pStyle w:val="ListParagraph"/>
        <w:numPr>
          <w:ilvl w:val="0"/>
          <w:numId w:val="77"/>
        </w:numPr>
        <w:tabs>
          <w:tab w:val="left" w:pos="660"/>
        </w:tabs>
        <w:kinsoku w:val="0"/>
        <w:overflowPunct w:val="0"/>
        <w:spacing w:before="89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to support the following until the end of the frame exchange sequence </w:t>
      </w:r>
      <w:commentRangeStart w:id="437"/>
      <w:r>
        <w:rPr>
          <w:sz w:val="20"/>
          <w:szCs w:val="20"/>
        </w:rPr>
        <w:t>initiated by the initial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</w:p>
    <w:p w14:paraId="5B5F5AA5" w14:textId="77777777" w:rsidR="0037013E" w:rsidRDefault="0037013E" w:rsidP="0037013E">
      <w:pPr>
        <w:pStyle w:val="ListParagraph"/>
        <w:numPr>
          <w:ilvl w:val="0"/>
          <w:numId w:val="77"/>
        </w:numPr>
        <w:tabs>
          <w:tab w:val="left" w:pos="660"/>
        </w:tabs>
        <w:kinsoku w:val="0"/>
        <w:overflowPunct w:val="0"/>
        <w:spacing w:line="218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exchange</w:t>
      </w:r>
      <w:commentRangeEnd w:id="437"/>
      <w:r>
        <w:rPr>
          <w:rStyle w:val="CommentReference"/>
        </w:rPr>
        <w:commentReference w:id="437"/>
      </w:r>
      <w:r>
        <w:rPr>
          <w:sz w:val="20"/>
          <w:szCs w:val="20"/>
        </w:rPr>
        <w:t>:</w:t>
      </w:r>
    </w:p>
    <w:p w14:paraId="56688A84" w14:textId="77777777" w:rsidR="0037013E" w:rsidRDefault="0037013E">
      <w:pPr>
        <w:pStyle w:val="BodyText"/>
        <w:kinsoku w:val="0"/>
        <w:overflowPunct w:val="0"/>
        <w:spacing w:line="13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0396C4B2" w14:textId="77777777" w:rsidR="0037013E" w:rsidRDefault="0037013E" w:rsidP="0037013E">
      <w:pPr>
        <w:pStyle w:val="ListParagraph"/>
        <w:numPr>
          <w:ilvl w:val="0"/>
          <w:numId w:val="76"/>
        </w:numPr>
        <w:tabs>
          <w:tab w:val="left" w:pos="861"/>
          <w:tab w:val="left" w:pos="1259"/>
        </w:tabs>
        <w:kinsoku w:val="0"/>
        <w:overflowPunct w:val="0"/>
        <w:spacing w:line="186" w:lineRule="auto"/>
        <w:ind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Receive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PPDUs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spatial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streams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Rx</w:t>
      </w:r>
    </w:p>
    <w:p w14:paraId="4A0492DE" w14:textId="77777777" w:rsidR="0037013E" w:rsidRDefault="0037013E" w:rsidP="0037013E">
      <w:pPr>
        <w:pStyle w:val="ListParagraph"/>
        <w:numPr>
          <w:ilvl w:val="0"/>
          <w:numId w:val="76"/>
        </w:numPr>
        <w:tabs>
          <w:tab w:val="left" w:pos="1260"/>
        </w:tabs>
        <w:kinsoku w:val="0"/>
        <w:overflowPunct w:val="0"/>
        <w:spacing w:line="214" w:lineRule="exact"/>
        <w:ind w:left="1260" w:hanging="1064"/>
        <w:rPr>
          <w:color w:val="000000"/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NSS subfield of </w:t>
      </w:r>
      <w:r>
        <w:rPr>
          <w:color w:val="FF0000"/>
          <w:position w:val="1"/>
          <w:sz w:val="20"/>
          <w:szCs w:val="20"/>
        </w:rPr>
        <w:t xml:space="preserve">TBD </w:t>
      </w:r>
      <w:r>
        <w:rPr>
          <w:color w:val="000000"/>
          <w:position w:val="1"/>
          <w:sz w:val="20"/>
          <w:szCs w:val="20"/>
        </w:rPr>
        <w:t xml:space="preserve">element </w:t>
      </w:r>
      <w:commentRangeStart w:id="438"/>
      <w:r>
        <w:rPr>
          <w:color w:val="000000"/>
          <w:position w:val="1"/>
          <w:sz w:val="20"/>
          <w:szCs w:val="20"/>
        </w:rPr>
        <w:t xml:space="preserve">at a time </w:t>
      </w:r>
      <w:commentRangeEnd w:id="438"/>
      <w:r>
        <w:rPr>
          <w:rStyle w:val="CommentReference"/>
        </w:rPr>
        <w:commentReference w:id="438"/>
      </w:r>
      <w:r>
        <w:rPr>
          <w:color w:val="000000"/>
          <w:position w:val="1"/>
          <w:sz w:val="20"/>
          <w:szCs w:val="20"/>
        </w:rPr>
        <w:t>on the link for which the initial frame exchange was</w:t>
      </w:r>
      <w:r>
        <w:rPr>
          <w:color w:val="000000"/>
          <w:spacing w:val="-26"/>
          <w:position w:val="1"/>
          <w:sz w:val="20"/>
          <w:szCs w:val="20"/>
        </w:rPr>
        <w:t xml:space="preserve"> </w:t>
      </w:r>
      <w:r>
        <w:rPr>
          <w:color w:val="000000"/>
          <w:position w:val="1"/>
          <w:sz w:val="20"/>
          <w:szCs w:val="20"/>
        </w:rPr>
        <w:t>made.</w:t>
      </w:r>
    </w:p>
    <w:p w14:paraId="3CFA6900" w14:textId="77777777" w:rsidR="0037013E" w:rsidRDefault="0037013E" w:rsidP="0037013E">
      <w:pPr>
        <w:pStyle w:val="ListParagraph"/>
        <w:numPr>
          <w:ilvl w:val="0"/>
          <w:numId w:val="76"/>
        </w:numPr>
        <w:tabs>
          <w:tab w:val="left" w:pos="861"/>
          <w:tab w:val="left" w:pos="1259"/>
        </w:tabs>
        <w:kinsoku w:val="0"/>
        <w:overflowPunct w:val="0"/>
        <w:spacing w:line="249" w:lineRule="exact"/>
        <w:ind w:hanging="66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Transmit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PPDUs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number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spatial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streams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Tx</w:t>
      </w:r>
    </w:p>
    <w:p w14:paraId="6D9AECDB" w14:textId="77777777" w:rsidR="0037013E" w:rsidRDefault="0037013E" w:rsidP="0037013E">
      <w:pPr>
        <w:pStyle w:val="ListParagraph"/>
        <w:numPr>
          <w:ilvl w:val="0"/>
          <w:numId w:val="76"/>
        </w:numPr>
        <w:tabs>
          <w:tab w:val="left" w:pos="1260"/>
        </w:tabs>
        <w:kinsoku w:val="0"/>
        <w:overflowPunct w:val="0"/>
        <w:spacing w:line="291" w:lineRule="exact"/>
        <w:ind w:left="1260" w:hanging="1064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477648A8" wp14:editId="1FCE2C1A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113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BCF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7648A8" id="Text Box 777" o:spid="_x0000_s2019" type="#_x0000_t202" style="position:absolute;left:0;text-align:left;margin-left:66.85pt;margin-top:7.65pt;width:4.5pt;height:10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" o:allowincell="f" filled="f" stroked="f">
                <v:textbox inset="0,0,0,0">
                  <w:txbxContent>
                    <w:p w14:paraId="18FBBCF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NSS subfield of </w:t>
      </w:r>
      <w:r>
        <w:rPr>
          <w:color w:val="FF0000"/>
          <w:sz w:val="20"/>
          <w:szCs w:val="20"/>
        </w:rPr>
        <w:t xml:space="preserve">TBD </w:t>
      </w:r>
      <w:r>
        <w:rPr>
          <w:color w:val="000000"/>
          <w:sz w:val="20"/>
          <w:szCs w:val="20"/>
        </w:rPr>
        <w:t>element at a time on the link for which the initial frame exchange was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made.</w:t>
      </w:r>
    </w:p>
    <w:p w14:paraId="0C8CA852" w14:textId="77777777" w:rsidR="0037013E" w:rsidRDefault="0037013E">
      <w:pPr>
        <w:pStyle w:val="BodyText"/>
        <w:kinsoku w:val="0"/>
        <w:overflowPunct w:val="0"/>
        <w:spacing w:before="50" w:line="201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0B2216CD" w14:textId="77777777" w:rsidR="0037013E" w:rsidRDefault="0037013E" w:rsidP="0037013E">
      <w:pPr>
        <w:pStyle w:val="ListParagraph"/>
        <w:numPr>
          <w:ilvl w:val="0"/>
          <w:numId w:val="75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After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frame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exchange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sequence,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STA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</w:p>
    <w:p w14:paraId="35D1751D" w14:textId="77777777" w:rsidR="0037013E" w:rsidRDefault="0037013E" w:rsidP="0037013E">
      <w:pPr>
        <w:pStyle w:val="ListParagraph"/>
        <w:numPr>
          <w:ilvl w:val="0"/>
          <w:numId w:val="75"/>
        </w:numPr>
        <w:tabs>
          <w:tab w:val="left" w:pos="660"/>
        </w:tabs>
        <w:kinsoku w:val="0"/>
        <w:overflowPunct w:val="0"/>
        <w:ind w:left="660" w:hanging="546"/>
        <w:rPr>
          <w:sz w:val="20"/>
          <w:szCs w:val="20"/>
        </w:rPr>
      </w:pPr>
      <w:r>
        <w:rPr>
          <w:sz w:val="20"/>
          <w:szCs w:val="20"/>
        </w:rPr>
        <w:t>able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transmit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receive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PPDU,</w:t>
      </w:r>
      <w:r>
        <w:rPr>
          <w:spacing w:val="6"/>
          <w:sz w:val="20"/>
          <w:szCs w:val="20"/>
        </w:rPr>
        <w:t xml:space="preserve"> </w:t>
      </w:r>
      <w:commentRangeStart w:id="439"/>
      <w:r>
        <w:rPr>
          <w:sz w:val="20"/>
          <w:szCs w:val="20"/>
        </w:rPr>
        <w:t>subject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its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per-link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spatial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stream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commentRangeEnd w:id="439"/>
      <w:r>
        <w:rPr>
          <w:rStyle w:val="CommentReference"/>
        </w:rPr>
        <w:commentReference w:id="439"/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mode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</w:p>
    <w:p w14:paraId="2CC1C561" w14:textId="77777777" w:rsidR="0037013E" w:rsidRDefault="0037013E" w:rsidP="0037013E">
      <w:pPr>
        <w:pStyle w:val="ListParagraph"/>
        <w:numPr>
          <w:ilvl w:val="0"/>
          <w:numId w:val="75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any switching delay indicated by the non-AP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</w:p>
    <w:p w14:paraId="20BDD390" w14:textId="77777777" w:rsidR="0037013E" w:rsidRDefault="0037013E">
      <w:pPr>
        <w:pStyle w:val="BodyText"/>
        <w:kinsoku w:val="0"/>
        <w:overflowPunct w:val="0"/>
        <w:spacing w:line="15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13</w:t>
      </w:r>
    </w:p>
    <w:p w14:paraId="2D69ED11" w14:textId="77777777" w:rsidR="0037013E" w:rsidRDefault="0037013E">
      <w:pPr>
        <w:pStyle w:val="BodyText"/>
        <w:kinsoku w:val="0"/>
        <w:overflowPunct w:val="0"/>
        <w:spacing w:line="177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53B87007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5" w:lineRule="exact"/>
      </w:pP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>15</w:t>
      </w:r>
      <w:r>
        <w:rPr>
          <w:rFonts w:ascii="Times New Roman" w:hAnsi="Times New Roman" w:cs="Times New Roman"/>
          <w:b w:val="0"/>
          <w:bCs w:val="0"/>
          <w:position w:val="-3"/>
          <w:sz w:val="18"/>
          <w:szCs w:val="18"/>
        </w:rPr>
        <w:tab/>
      </w:r>
      <w:bookmarkStart w:id="440" w:name="35.3.16_NSTR_soft_AP_MLD_operation"/>
      <w:bookmarkEnd w:id="440"/>
      <w:r>
        <w:t>35.3.16 NSTR soft AP MLD operation</w:t>
      </w:r>
    </w:p>
    <w:p w14:paraId="65AEA7FD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786F80E1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27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17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441" w:name="35.3.16.1_General"/>
      <w:bookmarkEnd w:id="441"/>
      <w:r>
        <w:t>35.3.16.1 General</w:t>
      </w:r>
    </w:p>
    <w:p w14:paraId="68B02E1F" w14:textId="77777777" w:rsidR="0037013E" w:rsidRDefault="0037013E">
      <w:pPr>
        <w:pStyle w:val="BodyText"/>
        <w:kinsoku w:val="0"/>
        <w:overflowPunct w:val="0"/>
        <w:spacing w:line="17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18</w:t>
      </w:r>
    </w:p>
    <w:p w14:paraId="49E65B2A" w14:textId="77777777" w:rsidR="0037013E" w:rsidRDefault="0037013E">
      <w:pPr>
        <w:pStyle w:val="Heading4"/>
        <w:tabs>
          <w:tab w:val="left" w:pos="659"/>
        </w:tabs>
        <w:kinsoku w:val="0"/>
        <w:overflowPunct w:val="0"/>
        <w:spacing w:line="340" w:lineRule="exact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437E9778" wp14:editId="6A85AF02">
                <wp:simplePos x="0" y="0"/>
                <wp:positionH relativeFrom="page">
                  <wp:posOffset>791845</wp:posOffset>
                </wp:positionH>
                <wp:positionV relativeFrom="paragraph">
                  <wp:posOffset>128905</wp:posOffset>
                </wp:positionV>
                <wp:extent cx="114300" cy="127000"/>
                <wp:effectExtent l="0" t="0" r="0" b="0"/>
                <wp:wrapNone/>
                <wp:docPr id="113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5BC1D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7E9778" id="Text Box 778" o:spid="_x0000_s2020" type="#_x0000_t202" style="position:absolute;left:0;text-align:left;margin-left:62.35pt;margin-top:10.15pt;width:9pt;height:10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" o:allowincell="f" filled="f" stroked="f">
                <v:textbox inset="0,0,0,0">
                  <w:txbxContent>
                    <w:p w14:paraId="2905BC1D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>19</w:t>
      </w:r>
      <w:r>
        <w:rPr>
          <w:b w:val="0"/>
          <w:bCs w:val="0"/>
          <w:i w:val="0"/>
          <w:iCs w:val="0"/>
          <w:position w:val="13"/>
          <w:sz w:val="18"/>
          <w:szCs w:val="18"/>
        </w:rPr>
        <w:tab/>
      </w:r>
      <w:r>
        <w:rPr>
          <w:color w:val="FF0000"/>
        </w:rPr>
        <w:t>Editor’s Note: It is a placeholder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subclause.</w:t>
      </w:r>
    </w:p>
    <w:p w14:paraId="5C0E7E5F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3312FA8C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212" w:lineRule="exact"/>
      </w:pP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>22</w:t>
      </w:r>
      <w:r>
        <w:rPr>
          <w:rFonts w:ascii="Times New Roman" w:hAnsi="Times New Roman" w:cs="Times New Roman"/>
          <w:b w:val="0"/>
          <w:bCs w:val="0"/>
          <w:position w:val="1"/>
          <w:sz w:val="18"/>
          <w:szCs w:val="18"/>
        </w:rPr>
        <w:tab/>
      </w:r>
      <w:bookmarkStart w:id="442" w:name="35.3.17_Multi-BSSID"/>
      <w:bookmarkStart w:id="443" w:name="_bookmark20"/>
      <w:bookmarkEnd w:id="442"/>
      <w:bookmarkEnd w:id="443"/>
      <w:r>
        <w:t>35.3.17</w:t>
      </w:r>
      <w:r>
        <w:rPr>
          <w:spacing w:val="-2"/>
        </w:rPr>
        <w:t xml:space="preserve"> </w:t>
      </w:r>
      <w:r>
        <w:t>Multi-BSSID</w:t>
      </w:r>
    </w:p>
    <w:p w14:paraId="7A22A63F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23</w:t>
      </w:r>
    </w:p>
    <w:p w14:paraId="1E50B37A" w14:textId="77777777" w:rsidR="0037013E" w:rsidRDefault="0037013E" w:rsidP="0037013E">
      <w:pPr>
        <w:pStyle w:val="ListParagraph"/>
        <w:numPr>
          <w:ilvl w:val="0"/>
          <w:numId w:val="74"/>
        </w:numPr>
        <w:tabs>
          <w:tab w:val="left" w:pos="660"/>
        </w:tabs>
        <w:kinsoku w:val="0"/>
        <w:overflowPunct w:val="0"/>
        <w:spacing w:line="249" w:lineRule="exact"/>
        <w:rPr>
          <w:sz w:val="20"/>
          <w:szCs w:val="20"/>
        </w:rPr>
      </w:pPr>
      <w:r>
        <w:rPr>
          <w:sz w:val="20"/>
          <w:szCs w:val="20"/>
        </w:rPr>
        <w:t>Each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8"/>
          <w:sz w:val="20"/>
          <w:szCs w:val="20"/>
        </w:rPr>
        <w:t xml:space="preserve"> </w:t>
      </w:r>
      <w:commentRangeStart w:id="444"/>
      <w:r>
        <w:rPr>
          <w:sz w:val="20"/>
          <w:szCs w:val="20"/>
        </w:rPr>
        <w:t>shall</w:t>
      </w:r>
      <w:r>
        <w:rPr>
          <w:spacing w:val="17"/>
          <w:sz w:val="20"/>
          <w:szCs w:val="20"/>
        </w:rPr>
        <w:t xml:space="preserve"> </w:t>
      </w:r>
      <w:commentRangeEnd w:id="444"/>
      <w:r>
        <w:rPr>
          <w:rStyle w:val="CommentReference"/>
        </w:rPr>
        <w:commentReference w:id="444"/>
      </w:r>
      <w:r>
        <w:rPr>
          <w:sz w:val="20"/>
          <w:szCs w:val="20"/>
        </w:rPr>
        <w:t>be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independently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configured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operate</w:t>
      </w:r>
      <w:r>
        <w:rPr>
          <w:spacing w:val="16"/>
          <w:sz w:val="20"/>
          <w:szCs w:val="20"/>
        </w:rPr>
        <w:t xml:space="preserve"> </w:t>
      </w:r>
      <w:commentRangeStart w:id="445"/>
      <w:r>
        <w:rPr>
          <w:sz w:val="20"/>
          <w:szCs w:val="20"/>
        </w:rPr>
        <w:t>as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</w:p>
    <w:p w14:paraId="00D573E2" w14:textId="77777777" w:rsidR="0037013E" w:rsidRDefault="0037013E" w:rsidP="0037013E">
      <w:pPr>
        <w:pStyle w:val="ListParagraph"/>
        <w:numPr>
          <w:ilvl w:val="0"/>
          <w:numId w:val="74"/>
        </w:numPr>
        <w:tabs>
          <w:tab w:val="left" w:pos="660"/>
        </w:tabs>
        <w:kinsoku w:val="0"/>
        <w:overflowPunct w:val="0"/>
        <w:spacing w:line="291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2597C675" wp14:editId="4AA52B1A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3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94A4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597C675" id="Text Box 779" o:spid="_x0000_s2021" type="#_x0000_t202" style="position:absolute;left:0;text-align:left;margin-left:62.35pt;margin-top:7.7pt;width:9pt;height:10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3oz3lu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1D294A4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BSSID of a multiple BSSID set</w:t>
      </w:r>
      <w:commentRangeEnd w:id="445"/>
      <w:r>
        <w:rPr>
          <w:rStyle w:val="CommentReference"/>
        </w:rPr>
        <w:commentReference w:id="445"/>
      </w:r>
      <w:r>
        <w:rPr>
          <w:sz w:val="20"/>
          <w:szCs w:val="20"/>
        </w:rPr>
        <w:t>, or as an AP belonging to a co-hosted BSSID set, or as a standalone AP</w:t>
      </w:r>
      <w:r>
        <w:rPr>
          <w:spacing w:val="-30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</w:p>
    <w:p w14:paraId="28C70E3C" w14:textId="77777777" w:rsidR="0037013E" w:rsidRDefault="0037013E" w:rsidP="0037013E">
      <w:pPr>
        <w:pStyle w:val="ListParagraph"/>
        <w:numPr>
          <w:ilvl w:val="0"/>
          <w:numId w:val="73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either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co-hosted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set.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Annex AA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provides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example</w:t>
      </w:r>
    </w:p>
    <w:p w14:paraId="7779ED2F" w14:textId="77777777" w:rsidR="0037013E" w:rsidRDefault="0037013E" w:rsidP="0037013E">
      <w:pPr>
        <w:pStyle w:val="ListParagraph"/>
        <w:numPr>
          <w:ilvl w:val="0"/>
          <w:numId w:val="73"/>
        </w:numPr>
        <w:tabs>
          <w:tab w:val="left" w:pos="660"/>
        </w:tabs>
        <w:kinsoku w:val="0"/>
        <w:overflowPunct w:val="0"/>
        <w:spacing w:line="21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configurations.</w:t>
      </w:r>
    </w:p>
    <w:p w14:paraId="1B8D18AA" w14:textId="77777777" w:rsidR="0037013E" w:rsidRDefault="0037013E">
      <w:pPr>
        <w:pStyle w:val="BodyText"/>
        <w:kinsoku w:val="0"/>
        <w:overflowPunct w:val="0"/>
        <w:spacing w:line="193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0EF7FD83" w14:textId="77777777" w:rsidR="0037013E" w:rsidRDefault="0037013E" w:rsidP="0037013E">
      <w:pPr>
        <w:pStyle w:val="ListParagraph"/>
        <w:numPr>
          <w:ilvl w:val="0"/>
          <w:numId w:val="72"/>
        </w:numPr>
        <w:tabs>
          <w:tab w:val="left" w:pos="660"/>
        </w:tabs>
        <w:kinsoku w:val="0"/>
        <w:overflowPunct w:val="0"/>
        <w:spacing w:line="24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When</w:t>
      </w:r>
      <w:r>
        <w:rPr>
          <w:spacing w:val="33"/>
          <w:sz w:val="20"/>
          <w:szCs w:val="20"/>
        </w:rPr>
        <w:t xml:space="preserve"> </w:t>
      </w:r>
      <w:commentRangeStart w:id="446"/>
      <w:r>
        <w:rPr>
          <w:sz w:val="20"/>
          <w:szCs w:val="20"/>
        </w:rPr>
        <w:t>Basic</w:t>
      </w:r>
      <w:r>
        <w:rPr>
          <w:spacing w:val="34"/>
          <w:sz w:val="20"/>
          <w:szCs w:val="20"/>
        </w:rPr>
        <w:t xml:space="preserve"> </w:t>
      </w:r>
      <w:commentRangeEnd w:id="446"/>
      <w:r>
        <w:rPr>
          <w:rStyle w:val="CommentReference"/>
        </w:rPr>
        <w:commentReference w:id="446"/>
      </w:r>
      <w:r>
        <w:rPr>
          <w:sz w:val="20"/>
          <w:szCs w:val="20"/>
        </w:rPr>
        <w:t>variant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subelement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</w:p>
    <w:p w14:paraId="5F96D98E" w14:textId="77777777" w:rsidR="0037013E" w:rsidRDefault="0037013E" w:rsidP="0037013E">
      <w:pPr>
        <w:pStyle w:val="ListParagraph"/>
        <w:numPr>
          <w:ilvl w:val="0"/>
          <w:numId w:val="72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3D7371EB" wp14:editId="10E60650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40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7EB3C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7371EB" id="Text Box 780" o:spid="_x0000_s2022" type="#_x0000_t202" style="position:absolute;left:0;text-align:left;margin-left:62.35pt;margin-top:7.7pt;width:9pt;height:10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" o:allowincell="f" filled="f" stroked="f">
                <v:textbox inset="0,0,0,0">
                  <w:txbxContent>
                    <w:p w14:paraId="7167EB3C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Multiple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element,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commentRangeStart w:id="447"/>
      <w:r>
        <w:rPr>
          <w:sz w:val="20"/>
          <w:szCs w:val="20"/>
        </w:rPr>
        <w:t>,</w:t>
      </w:r>
      <w:commentRangeEnd w:id="447"/>
      <w:r>
        <w:rPr>
          <w:rStyle w:val="CommentReference"/>
        </w:rPr>
        <w:commentReference w:id="447"/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present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Per-STA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subelement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4DDA5A7D" w14:textId="77777777" w:rsidR="0037013E" w:rsidRDefault="0037013E" w:rsidP="0037013E">
      <w:pPr>
        <w:pStyle w:val="ListParagraph"/>
        <w:numPr>
          <w:ilvl w:val="0"/>
          <w:numId w:val="71"/>
        </w:numPr>
        <w:tabs>
          <w:tab w:val="left" w:pos="660"/>
        </w:tabs>
        <w:kinsoku w:val="0"/>
        <w:overflowPunct w:val="0"/>
        <w:spacing w:before="10" w:line="24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reported</w:t>
      </w:r>
      <w:r>
        <w:rPr>
          <w:spacing w:val="22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AP</w:t>
      </w:r>
      <w:commentRangeStart w:id="448"/>
      <w:r>
        <w:rPr>
          <w:spacing w:val="-8"/>
          <w:sz w:val="20"/>
          <w:szCs w:val="20"/>
        </w:rPr>
        <w:t>,</w:t>
      </w:r>
      <w:commentRangeEnd w:id="448"/>
      <w:r>
        <w:rPr>
          <w:rStyle w:val="CommentReference"/>
        </w:rPr>
        <w:commentReference w:id="448"/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corresponding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</w:p>
    <w:p w14:paraId="204E16E6" w14:textId="77777777" w:rsidR="0037013E" w:rsidRDefault="0037013E" w:rsidP="0037013E">
      <w:pPr>
        <w:pStyle w:val="ListParagraph"/>
        <w:numPr>
          <w:ilvl w:val="0"/>
          <w:numId w:val="71"/>
        </w:numPr>
        <w:tabs>
          <w:tab w:val="left" w:pos="660"/>
        </w:tabs>
        <w:kinsoku w:val="0"/>
        <w:overflowPunct w:val="0"/>
        <w:spacing w:line="211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value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profile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Basic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variant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Multi-Link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6ED13AA3" w14:textId="77777777" w:rsidR="0037013E" w:rsidRDefault="0037013E" w:rsidP="0037013E">
      <w:pPr>
        <w:pStyle w:val="ListParagraph"/>
        <w:numPr>
          <w:ilvl w:val="0"/>
          <w:numId w:val="71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element of the transmitted BSSID, present elsewhere in the frame, which is inherited by the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</w:p>
    <w:p w14:paraId="6BC36B2F" w14:textId="77777777" w:rsidR="0037013E" w:rsidRDefault="0037013E" w:rsidP="0037013E">
      <w:pPr>
        <w:pStyle w:val="ListParagraph"/>
        <w:numPr>
          <w:ilvl w:val="0"/>
          <w:numId w:val="71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BSSID.</w:t>
      </w:r>
      <w:r>
        <w:rPr>
          <w:spacing w:val="11"/>
          <w:sz w:val="20"/>
          <w:szCs w:val="20"/>
        </w:rPr>
        <w:t xml:space="preserve"> </w:t>
      </w:r>
      <w:commentRangeStart w:id="449"/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hierarchy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inheritance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carried</w:t>
      </w:r>
    </w:p>
    <w:p w14:paraId="42F3E089" w14:textId="77777777" w:rsidR="0037013E" w:rsidRDefault="0037013E" w:rsidP="0037013E">
      <w:pPr>
        <w:pStyle w:val="ListParagraph"/>
        <w:numPr>
          <w:ilvl w:val="0"/>
          <w:numId w:val="71"/>
        </w:numPr>
        <w:tabs>
          <w:tab w:val="left" w:pos="661"/>
        </w:tabs>
        <w:kinsoku w:val="0"/>
        <w:overflowPunct w:val="0"/>
        <w:spacing w:line="291" w:lineRule="exact"/>
        <w:ind w:left="660" w:hanging="555"/>
        <w:rPr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638CD88B" wp14:editId="2D5C3027">
                <wp:simplePos x="0" y="0"/>
                <wp:positionH relativeFrom="page">
                  <wp:posOffset>791845</wp:posOffset>
                </wp:positionH>
                <wp:positionV relativeFrom="paragraph">
                  <wp:posOffset>97790</wp:posOffset>
                </wp:positionV>
                <wp:extent cx="114300" cy="127000"/>
                <wp:effectExtent l="0" t="0" r="0" b="0"/>
                <wp:wrapNone/>
                <wp:docPr id="114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2F68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38CD88B" id="Text Box 781" o:spid="_x0000_s2023" type="#_x0000_t202" style="position:absolute;left:0;text-align:left;margin-left:62.35pt;margin-top:7.7pt;width:9pt;height:10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" o:allowincell="f" filled="f" stroked="f">
                <v:textbox inset="0,0,0,0">
                  <w:txbxContent>
                    <w:p w14:paraId="6202F68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 Basic variant Multi-Link element and from the nontransmitted BSSID to the AP reported in the</w:t>
      </w:r>
      <w:r>
        <w:rPr>
          <w:spacing w:val="-3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per-STA</w:t>
      </w:r>
    </w:p>
    <w:p w14:paraId="26B815E6" w14:textId="77777777" w:rsidR="0037013E" w:rsidRPr="002D6A35" w:rsidRDefault="0037013E">
      <w:pPr>
        <w:pStyle w:val="BodyText"/>
        <w:tabs>
          <w:tab w:val="left" w:pos="659"/>
        </w:tabs>
        <w:kinsoku w:val="0"/>
        <w:overflowPunct w:val="0"/>
        <w:spacing w:before="10" w:line="251" w:lineRule="exact"/>
        <w:ind w:left="106" w:firstLine="0"/>
        <w:rPr>
          <w:lang w:val="de-AT"/>
        </w:rPr>
      </w:pPr>
      <w:r w:rsidRPr="002D6A35">
        <w:rPr>
          <w:position w:val="-3"/>
          <w:sz w:val="18"/>
          <w:szCs w:val="18"/>
          <w:lang w:val="de-AT"/>
        </w:rPr>
        <w:t>39</w:t>
      </w:r>
      <w:r w:rsidRPr="002D6A35">
        <w:rPr>
          <w:position w:val="-3"/>
          <w:sz w:val="18"/>
          <w:szCs w:val="18"/>
          <w:lang w:val="de-AT"/>
        </w:rPr>
        <w:tab/>
      </w:r>
      <w:r w:rsidRPr="002D6A35">
        <w:rPr>
          <w:lang w:val="de-AT"/>
        </w:rPr>
        <w:t>profile.</w:t>
      </w:r>
      <w:commentRangeEnd w:id="449"/>
      <w:r>
        <w:rPr>
          <w:rStyle w:val="CommentReference"/>
        </w:rPr>
        <w:commentReference w:id="449"/>
      </w:r>
    </w:p>
    <w:p w14:paraId="76BE4801" w14:textId="77777777" w:rsidR="0037013E" w:rsidRPr="002D6A35" w:rsidRDefault="0037013E">
      <w:pPr>
        <w:pStyle w:val="BodyText"/>
        <w:kinsoku w:val="0"/>
        <w:overflowPunct w:val="0"/>
        <w:spacing w:line="199" w:lineRule="exact"/>
        <w:ind w:left="106" w:firstLine="0"/>
        <w:rPr>
          <w:sz w:val="18"/>
          <w:szCs w:val="18"/>
          <w:lang w:val="de-AT"/>
        </w:rPr>
      </w:pPr>
      <w:r w:rsidRPr="002D6A35">
        <w:rPr>
          <w:sz w:val="18"/>
          <w:szCs w:val="18"/>
          <w:lang w:val="de-AT"/>
        </w:rPr>
        <w:t>40</w:t>
      </w:r>
    </w:p>
    <w:p w14:paraId="7CDD3E61" w14:textId="77777777" w:rsidR="0037013E" w:rsidRPr="002D6A35" w:rsidRDefault="0037013E">
      <w:pPr>
        <w:pStyle w:val="BodyText"/>
        <w:kinsoku w:val="0"/>
        <w:overflowPunct w:val="0"/>
        <w:spacing w:line="176" w:lineRule="exact"/>
        <w:ind w:left="106" w:firstLine="0"/>
        <w:rPr>
          <w:sz w:val="18"/>
          <w:szCs w:val="18"/>
          <w:lang w:val="de-AT"/>
        </w:rPr>
      </w:pPr>
      <w:r w:rsidRPr="002D6A35">
        <w:rPr>
          <w:sz w:val="18"/>
          <w:szCs w:val="18"/>
          <w:lang w:val="de-AT"/>
        </w:rPr>
        <w:t>41</w:t>
      </w:r>
    </w:p>
    <w:p w14:paraId="772711E3" w14:textId="52632526" w:rsidR="0037013E" w:rsidRDefault="0037013E">
      <w:pPr>
        <w:pStyle w:val="BodyText"/>
        <w:kinsoku w:val="0"/>
        <w:overflowPunct w:val="0"/>
        <w:spacing w:line="181" w:lineRule="exact"/>
        <w:ind w:left="106" w:firstLine="0"/>
        <w:rPr>
          <w:sz w:val="18"/>
          <w:szCs w:val="18"/>
        </w:rPr>
      </w:pPr>
      <w:bookmarkStart w:id="450" w:name="_GoBack"/>
      <w:bookmarkEnd w:id="450"/>
    </w:p>
    <w:p w14:paraId="30E6242F" w14:textId="77777777" w:rsidR="0037013E" w:rsidRDefault="0037013E">
      <w:pPr>
        <w:pStyle w:val="BodyText"/>
        <w:kinsoku w:val="0"/>
        <w:overflowPunct w:val="0"/>
        <w:spacing w:line="19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41</w:t>
      </w:r>
    </w:p>
    <w:p w14:paraId="0806E1B0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line="229" w:lineRule="exact"/>
      </w:pP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>42</w:t>
      </w:r>
      <w:r>
        <w:rPr>
          <w:rFonts w:ascii="Times New Roman" w:hAnsi="Times New Roman" w:cs="Times New Roman"/>
          <w:b w:val="0"/>
          <w:bCs w:val="0"/>
          <w:position w:val="5"/>
          <w:sz w:val="18"/>
          <w:szCs w:val="18"/>
        </w:rPr>
        <w:tab/>
      </w:r>
      <w:bookmarkStart w:id="451" w:name="35.9_EHT_BSS_operation"/>
      <w:bookmarkEnd w:id="451"/>
      <w:r>
        <w:t>35.9 EHT BSS</w:t>
      </w:r>
      <w:r>
        <w:rPr>
          <w:spacing w:val="-1"/>
        </w:rPr>
        <w:t xml:space="preserve"> </w:t>
      </w:r>
      <w:r>
        <w:t>operation</w:t>
      </w:r>
    </w:p>
    <w:p w14:paraId="0B0CE2C6" w14:textId="77777777" w:rsidR="0037013E" w:rsidRDefault="0037013E">
      <w:pPr>
        <w:pStyle w:val="BodyText"/>
        <w:kinsoku w:val="0"/>
        <w:overflowPunct w:val="0"/>
        <w:spacing w:line="175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43</w:t>
      </w:r>
    </w:p>
    <w:p w14:paraId="08648480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3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758FC2C7" wp14:editId="27305364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15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338A4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58FC2C7" id="Text Box 790" o:spid="_x0000_s2032" type="#_x0000_t202" style="position:absolute;left:0;text-align:left;margin-left:62.35pt;margin-top:10.1pt;width:9pt;height:10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" o:allowincell="f" filled="f" stroked="f">
                <v:textbox inset="0,0,0,0">
                  <w:txbxContent>
                    <w:p w14:paraId="57D338A4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>44</w:t>
      </w:r>
      <w:r>
        <w:rPr>
          <w:rFonts w:ascii="Times New Roman" w:hAnsi="Times New Roman" w:cs="Times New Roman"/>
          <w:b w:val="0"/>
          <w:bCs w:val="0"/>
          <w:position w:val="13"/>
          <w:sz w:val="18"/>
          <w:szCs w:val="18"/>
        </w:rPr>
        <w:tab/>
      </w:r>
      <w:bookmarkStart w:id="452" w:name="35.9.1_EHT_BSS_6_GHz_operation"/>
      <w:bookmarkEnd w:id="452"/>
      <w:r>
        <w:t>35.9.1 EHT BSS 6 GHz</w:t>
      </w:r>
      <w:r>
        <w:rPr>
          <w:spacing w:val="-6"/>
        </w:rPr>
        <w:t xml:space="preserve"> </w:t>
      </w:r>
      <w:r>
        <w:t>operation</w:t>
      </w:r>
    </w:p>
    <w:p w14:paraId="5D30C737" w14:textId="77777777" w:rsidR="0037013E" w:rsidRDefault="0037013E">
      <w:pPr>
        <w:pStyle w:val="BodyText"/>
        <w:kinsoku w:val="0"/>
        <w:overflowPunct w:val="0"/>
        <w:spacing w:before="56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46</w:t>
      </w:r>
    </w:p>
    <w:p w14:paraId="33576871" w14:textId="77777777" w:rsidR="0037013E" w:rsidRDefault="0037013E" w:rsidP="0037013E">
      <w:pPr>
        <w:pStyle w:val="ListParagraph"/>
        <w:numPr>
          <w:ilvl w:val="0"/>
          <w:numId w:val="68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pacing w:val="7"/>
          <w:sz w:val="20"/>
          <w:szCs w:val="20"/>
        </w:rPr>
        <w:t xml:space="preserve"> </w:t>
      </w:r>
      <w:commentRangeStart w:id="453"/>
      <w:r>
        <w:rPr>
          <w:sz w:val="20"/>
          <w:szCs w:val="20"/>
        </w:rPr>
        <w:t>6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GHz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band,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6 GHz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6"/>
          <w:sz w:val="20"/>
          <w:szCs w:val="20"/>
        </w:rPr>
        <w:t xml:space="preserve"> </w:t>
      </w:r>
      <w:commentRangeEnd w:id="453"/>
      <w:r>
        <w:rPr>
          <w:rStyle w:val="CommentReference"/>
        </w:rPr>
        <w:commentReference w:id="453"/>
      </w:r>
      <w:r>
        <w:rPr>
          <w:sz w:val="20"/>
          <w:szCs w:val="20"/>
        </w:rPr>
        <w:t>may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announce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GHz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non-EHT</w:t>
      </w:r>
      <w:r>
        <w:rPr>
          <w:spacing w:val="6"/>
          <w:sz w:val="20"/>
          <w:szCs w:val="20"/>
        </w:rPr>
        <w:t xml:space="preserve"> </w:t>
      </w:r>
      <w:commentRangeStart w:id="454"/>
      <w:r>
        <w:rPr>
          <w:spacing w:val="-4"/>
          <w:sz w:val="20"/>
          <w:szCs w:val="20"/>
        </w:rPr>
        <w:t>STAs</w:t>
      </w:r>
      <w:r>
        <w:rPr>
          <w:spacing w:val="6"/>
          <w:sz w:val="20"/>
          <w:szCs w:val="20"/>
        </w:rPr>
        <w:t xml:space="preserve"> </w:t>
      </w:r>
      <w:commentRangeEnd w:id="454"/>
      <w:r>
        <w:rPr>
          <w:rStyle w:val="CommentReference"/>
        </w:rPr>
        <w:commentReference w:id="454"/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</w:p>
    <w:p w14:paraId="5E87B8E8" w14:textId="77777777" w:rsidR="0037013E" w:rsidRDefault="0037013E" w:rsidP="0037013E">
      <w:pPr>
        <w:pStyle w:val="ListParagraph"/>
        <w:numPr>
          <w:ilvl w:val="0"/>
          <w:numId w:val="68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that is different from the BSS operating channel width that it announces to 6 GHz EHT non-AP </w:t>
      </w:r>
      <w:r>
        <w:rPr>
          <w:spacing w:val="-4"/>
          <w:sz w:val="20"/>
          <w:szCs w:val="20"/>
        </w:rPr>
        <w:t xml:space="preserve">STAs </w:t>
      </w:r>
      <w:r>
        <w:rPr>
          <w:sz w:val="20"/>
          <w:szCs w:val="20"/>
        </w:rPr>
        <w:t>if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17CD92D2" w14:textId="77777777" w:rsidR="0037013E" w:rsidRDefault="0037013E" w:rsidP="0037013E">
      <w:pPr>
        <w:pStyle w:val="ListParagraph"/>
        <w:numPr>
          <w:ilvl w:val="0"/>
          <w:numId w:val="68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z w:val="20"/>
          <w:szCs w:val="20"/>
        </w:rPr>
        <w:t>EHT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includes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least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one</w:t>
      </w:r>
      <w:r>
        <w:rPr>
          <w:spacing w:val="-6"/>
          <w:sz w:val="20"/>
          <w:szCs w:val="20"/>
        </w:rPr>
        <w:t xml:space="preserve"> </w:t>
      </w:r>
      <w:commentRangeStart w:id="455"/>
      <w:r>
        <w:rPr>
          <w:sz w:val="20"/>
          <w:szCs w:val="20"/>
        </w:rPr>
        <w:t>disallowed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20 MHz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commentRangeEnd w:id="455"/>
      <w:r>
        <w:rPr>
          <w:rStyle w:val="CommentReference"/>
        </w:rPr>
        <w:commentReference w:id="455"/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and/or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announced</w:t>
      </w:r>
    </w:p>
    <w:p w14:paraId="6DD49A56" w14:textId="77777777" w:rsidR="0037013E" w:rsidRDefault="0037013E" w:rsidP="0037013E">
      <w:pPr>
        <w:pStyle w:val="ListParagraph"/>
        <w:numPr>
          <w:ilvl w:val="0"/>
          <w:numId w:val="68"/>
        </w:numPr>
        <w:tabs>
          <w:tab w:val="left" w:pos="660"/>
        </w:tabs>
        <w:kinsoku w:val="0"/>
        <w:overflowPunct w:val="0"/>
        <w:spacing w:line="29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03FBE9FD" wp14:editId="724C4D66">
                <wp:simplePos x="0" y="0"/>
                <wp:positionH relativeFrom="page">
                  <wp:posOffset>791845</wp:posOffset>
                </wp:positionH>
                <wp:positionV relativeFrom="paragraph">
                  <wp:posOffset>97155</wp:posOffset>
                </wp:positionV>
                <wp:extent cx="114300" cy="127000"/>
                <wp:effectExtent l="0" t="0" r="0" b="0"/>
                <wp:wrapNone/>
                <wp:docPr id="115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40CB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3FBE9FD" id="Text Box 791" o:spid="_x0000_s2033" type="#_x0000_t202" style="position:absolute;left:0;text-align:left;margin-left:62.35pt;margin-top:7.65pt;width:9pt;height:10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" o:allowincell="f" filled="f" stroked="f">
                <v:textbox inset="0,0,0,0">
                  <w:txbxContent>
                    <w:p w14:paraId="42640CB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 xml:space="preserve">EHT BSS operating channel width is not supported by </w:t>
      </w:r>
      <w:commentRangeStart w:id="456"/>
      <w:r>
        <w:rPr>
          <w:sz w:val="20"/>
          <w:szCs w:val="20"/>
        </w:rPr>
        <w:t>an 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commentRangeEnd w:id="456"/>
      <w:r>
        <w:rPr>
          <w:rStyle w:val="CommentReference"/>
        </w:rPr>
        <w:commentReference w:id="456"/>
      </w:r>
      <w:r>
        <w:rPr>
          <w:sz w:val="20"/>
          <w:szCs w:val="20"/>
        </w:rPr>
        <w:t>.</w:t>
      </w:r>
    </w:p>
    <w:p w14:paraId="0B7E74B4" w14:textId="77777777" w:rsidR="0037013E" w:rsidRDefault="0037013E">
      <w:pPr>
        <w:pStyle w:val="BodyText"/>
        <w:kinsoku w:val="0"/>
        <w:overflowPunct w:val="0"/>
        <w:spacing w:before="55" w:line="201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52</w:t>
      </w:r>
    </w:p>
    <w:p w14:paraId="0D4FD9DC" w14:textId="77777777" w:rsidR="0037013E" w:rsidRDefault="0037013E" w:rsidP="0037013E">
      <w:pPr>
        <w:pStyle w:val="ListParagraph"/>
        <w:numPr>
          <w:ilvl w:val="0"/>
          <w:numId w:val="67"/>
        </w:numPr>
        <w:tabs>
          <w:tab w:val="left" w:pos="660"/>
        </w:tabs>
        <w:kinsoku w:val="0"/>
        <w:overflowPunct w:val="0"/>
        <w:spacing w:line="213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GHz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announce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B6596CD" w14:textId="77777777" w:rsidR="0037013E" w:rsidRDefault="0037013E" w:rsidP="0037013E">
      <w:pPr>
        <w:pStyle w:val="ListParagraph"/>
        <w:numPr>
          <w:ilvl w:val="0"/>
          <w:numId w:val="67"/>
        </w:numPr>
        <w:tabs>
          <w:tab w:val="left" w:pos="660"/>
        </w:tabs>
        <w:kinsoku w:val="0"/>
        <w:overflowPunct w:val="0"/>
        <w:spacing w:line="218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following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restriction:</w:t>
      </w:r>
    </w:p>
    <w:p w14:paraId="13571410" w14:textId="77777777" w:rsidR="0037013E" w:rsidRDefault="0037013E">
      <w:pPr>
        <w:pStyle w:val="BodyText"/>
        <w:kinsoku w:val="0"/>
        <w:overflowPunct w:val="0"/>
        <w:spacing w:line="139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55</w:t>
      </w:r>
    </w:p>
    <w:p w14:paraId="0EA95845" w14:textId="77777777" w:rsidR="0037013E" w:rsidRDefault="0037013E" w:rsidP="0037013E">
      <w:pPr>
        <w:pStyle w:val="ListParagraph"/>
        <w:numPr>
          <w:ilvl w:val="0"/>
          <w:numId w:val="66"/>
        </w:numPr>
        <w:tabs>
          <w:tab w:val="left" w:pos="861"/>
          <w:tab w:val="left" w:pos="1259"/>
        </w:tabs>
        <w:kinsoku w:val="0"/>
        <w:overflowPunct w:val="0"/>
        <w:spacing w:line="186" w:lineRule="auto"/>
        <w:ind w:hanging="755"/>
        <w:rPr>
          <w:sz w:val="20"/>
          <w:szCs w:val="20"/>
        </w:rPr>
      </w:pPr>
      <w:r>
        <w:rPr>
          <w:sz w:val="20"/>
          <w:szCs w:val="20"/>
        </w:rPr>
        <w:t>—</w:t>
      </w:r>
      <w:r>
        <w:rPr>
          <w:sz w:val="20"/>
          <w:szCs w:val="20"/>
        </w:rPr>
        <w:tab/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announced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5"/>
          <w:sz w:val="20"/>
          <w:szCs w:val="20"/>
        </w:rPr>
        <w:t xml:space="preserve"> </w:t>
      </w:r>
      <w:r>
        <w:rPr>
          <w:sz w:val="20"/>
          <w:szCs w:val="20"/>
        </w:rPr>
        <w:t>widest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</w:p>
    <w:p w14:paraId="11AC1A39" w14:textId="77777777" w:rsidR="0037013E" w:rsidRDefault="0037013E" w:rsidP="0037013E">
      <w:pPr>
        <w:pStyle w:val="ListParagraph"/>
        <w:numPr>
          <w:ilvl w:val="0"/>
          <w:numId w:val="66"/>
        </w:numPr>
        <w:tabs>
          <w:tab w:val="left" w:pos="1260"/>
        </w:tabs>
        <w:kinsoku w:val="0"/>
        <w:overflowPunct w:val="0"/>
        <w:spacing w:line="212" w:lineRule="exact"/>
        <w:ind w:left="1260" w:hanging="1154"/>
        <w:rPr>
          <w:position w:val="1"/>
          <w:sz w:val="20"/>
          <w:szCs w:val="20"/>
        </w:rPr>
      </w:pPr>
      <w:commentRangeStart w:id="457"/>
      <w:r>
        <w:rPr>
          <w:position w:val="1"/>
          <w:sz w:val="20"/>
          <w:szCs w:val="20"/>
        </w:rPr>
        <w:t>without covering</w:t>
      </w:r>
      <w:commentRangeEnd w:id="457"/>
      <w:r>
        <w:rPr>
          <w:rStyle w:val="CommentReference"/>
        </w:rPr>
        <w:commentReference w:id="457"/>
      </w:r>
      <w:r>
        <w:rPr>
          <w:position w:val="1"/>
          <w:sz w:val="20"/>
          <w:szCs w:val="20"/>
        </w:rPr>
        <w:t xml:space="preserve"> the disallowed 20 MHz</w:t>
      </w:r>
      <w:r>
        <w:rPr>
          <w:spacing w:val="-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channels.</w:t>
      </w:r>
    </w:p>
    <w:p w14:paraId="6F62E075" w14:textId="77777777" w:rsidR="0037013E" w:rsidRDefault="0037013E">
      <w:pPr>
        <w:pStyle w:val="BodyText"/>
        <w:kinsoku w:val="0"/>
        <w:overflowPunct w:val="0"/>
        <w:spacing w:line="202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3F49E064" w14:textId="77777777" w:rsidR="0037013E" w:rsidRDefault="0037013E" w:rsidP="0037013E">
      <w:pPr>
        <w:pStyle w:val="ListParagraph"/>
        <w:numPr>
          <w:ilvl w:val="0"/>
          <w:numId w:val="65"/>
        </w:numPr>
        <w:tabs>
          <w:tab w:val="left" w:pos="660"/>
        </w:tabs>
        <w:kinsoku w:val="0"/>
        <w:overflowPunct w:val="0"/>
        <w:spacing w:line="239" w:lineRule="exact"/>
        <w:ind w:left="660" w:hanging="554"/>
        <w:rPr>
          <w:sz w:val="20"/>
          <w:szCs w:val="20"/>
        </w:rPr>
      </w:pPr>
      <w:commentRangeStart w:id="458"/>
      <w:r>
        <w:rPr>
          <w:sz w:val="20"/>
          <w:szCs w:val="20"/>
        </w:rPr>
        <w:t>The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announced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channel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width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Operation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more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BSS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operating</w:t>
      </w:r>
    </w:p>
    <w:p w14:paraId="103227C9" w14:textId="77777777" w:rsidR="0037013E" w:rsidRDefault="0037013E" w:rsidP="0037013E">
      <w:pPr>
        <w:pStyle w:val="ListParagraph"/>
        <w:numPr>
          <w:ilvl w:val="0"/>
          <w:numId w:val="65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74422E9F" wp14:editId="2A03919C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EBB9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422E9F" id="Text Box 792" o:spid="_x0000_s2034" type="#_x0000_t202" style="position:absolute;left:0;text-align:left;margin-left:62.35pt;margin-top:8.15pt;width:9pt;height:10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" o:allowincell="f" filled="f" stroked="f">
                <v:textbox inset="0,0,0,0">
                  <w:txbxContent>
                    <w:p w14:paraId="11AEBB9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channel width in the EHT Operation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element.</w:t>
      </w:r>
      <w:commentRangeEnd w:id="458"/>
      <w:r>
        <w:rPr>
          <w:rStyle w:val="CommentReference"/>
        </w:rPr>
        <w:commentReference w:id="458"/>
      </w:r>
    </w:p>
    <w:p w14:paraId="196DEAAC" w14:textId="77777777" w:rsidR="0037013E" w:rsidRDefault="0037013E">
      <w:pPr>
        <w:pStyle w:val="BodyText"/>
        <w:kinsoku w:val="0"/>
        <w:overflowPunct w:val="0"/>
        <w:spacing w:before="71"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62</w:t>
      </w:r>
    </w:p>
    <w:p w14:paraId="28D07512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6027E9EF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76467114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65</w:t>
      </w:r>
    </w:p>
    <w:p w14:paraId="076D04C1" w14:textId="77777777" w:rsidR="0037013E" w:rsidRDefault="0037013E">
      <w:pPr>
        <w:pStyle w:val="BodyText"/>
        <w:kinsoku w:val="0"/>
        <w:overflowPunct w:val="0"/>
        <w:spacing w:line="204" w:lineRule="exact"/>
        <w:ind w:left="106" w:firstLine="0"/>
        <w:rPr>
          <w:sz w:val="18"/>
          <w:szCs w:val="18"/>
        </w:rPr>
        <w:sectPr w:rsidR="0037013E">
          <w:pgSz w:w="12240" w:h="15840"/>
          <w:pgMar w:top="1280" w:right="1680" w:bottom="960" w:left="1140" w:header="661" w:footer="761" w:gutter="0"/>
          <w:cols w:space="720"/>
          <w:noEndnote/>
        </w:sectPr>
      </w:pPr>
    </w:p>
    <w:p w14:paraId="7C5C1695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before="82" w:line="232" w:lineRule="exact"/>
      </w:pP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lastRenderedPageBreak/>
        <w:t>1</w:t>
      </w:r>
      <w:r>
        <w:rPr>
          <w:rFonts w:ascii="Times New Roman" w:hAnsi="Times New Roman" w:cs="Times New Roman"/>
          <w:b w:val="0"/>
          <w:bCs w:val="0"/>
          <w:position w:val="3"/>
          <w:sz w:val="18"/>
          <w:szCs w:val="18"/>
        </w:rPr>
        <w:tab/>
      </w:r>
      <w:bookmarkStart w:id="459" w:name="35.10_NSEP_priority_access"/>
      <w:bookmarkEnd w:id="459"/>
      <w:r>
        <w:t>35.10 NSEP priority</w:t>
      </w:r>
      <w:r>
        <w:rPr>
          <w:spacing w:val="-1"/>
        </w:rPr>
        <w:t xml:space="preserve"> </w:t>
      </w:r>
      <w:r>
        <w:t>access</w:t>
      </w:r>
    </w:p>
    <w:p w14:paraId="73DB545A" w14:textId="77777777" w:rsidR="0037013E" w:rsidRDefault="0037013E">
      <w:pPr>
        <w:pStyle w:val="BodyText"/>
        <w:kinsoku w:val="0"/>
        <w:overflowPunct w:val="0"/>
        <w:spacing w:line="185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403FF536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19" w:lineRule="exact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65F5CD49" wp14:editId="21D14B87">
                <wp:simplePos x="0" y="0"/>
                <wp:positionH relativeFrom="page">
                  <wp:posOffset>848995</wp:posOffset>
                </wp:positionH>
                <wp:positionV relativeFrom="paragraph">
                  <wp:posOffset>128905</wp:posOffset>
                </wp:positionV>
                <wp:extent cx="57150" cy="127000"/>
                <wp:effectExtent l="0" t="0" r="0" b="0"/>
                <wp:wrapNone/>
                <wp:docPr id="1153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87A8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F5CD49" id="Text Box 793" o:spid="_x0000_s2035" type="#_x0000_t202" style="position:absolute;left:0;text-align:left;margin-left:66.85pt;margin-top:10.15pt;width:4.5pt;height:10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" o:allowincell="f" filled="f" stroked="f">
                <v:textbox inset="0,0,0,0">
                  <w:txbxContent>
                    <w:p w14:paraId="09787A8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>3</w:t>
      </w:r>
      <w:r>
        <w:rPr>
          <w:rFonts w:ascii="Times New Roman" w:hAnsi="Times New Roman" w:cs="Times New Roman"/>
          <w:b w:val="0"/>
          <w:bCs w:val="0"/>
          <w:position w:val="11"/>
          <w:sz w:val="18"/>
          <w:szCs w:val="18"/>
        </w:rPr>
        <w:tab/>
      </w:r>
      <w:bookmarkStart w:id="460" w:name="35.10.1_General"/>
      <w:bookmarkEnd w:id="460"/>
      <w:r>
        <w:t>35.10.1</w:t>
      </w:r>
      <w:r>
        <w:rPr>
          <w:spacing w:val="-1"/>
        </w:rPr>
        <w:t xml:space="preserve"> </w:t>
      </w:r>
      <w:r>
        <w:t>General</w:t>
      </w:r>
    </w:p>
    <w:p w14:paraId="6E0066ED" w14:textId="77777777" w:rsidR="0037013E" w:rsidRDefault="0037013E">
      <w:pPr>
        <w:pStyle w:val="BodyText"/>
        <w:kinsoku w:val="0"/>
        <w:overflowPunct w:val="0"/>
        <w:spacing w:before="75" w:line="189" w:lineRule="exact"/>
        <w:ind w:left="196" w:firstLine="0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2079778E" w14:textId="77777777" w:rsidR="0037013E" w:rsidRDefault="0037013E" w:rsidP="0037013E">
      <w:pPr>
        <w:pStyle w:val="ListParagraph"/>
        <w:numPr>
          <w:ilvl w:val="0"/>
          <w:numId w:val="64"/>
        </w:numPr>
        <w:tabs>
          <w:tab w:val="left" w:pos="660"/>
        </w:tabs>
        <w:kinsoku w:val="0"/>
        <w:overflowPunct w:val="0"/>
        <w:spacing w:line="217" w:lineRule="exact"/>
        <w:ind w:left="660" w:hanging="46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A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spacing w:val="-5"/>
          <w:position w:val="1"/>
          <w:sz w:val="20"/>
          <w:szCs w:val="20"/>
        </w:rPr>
        <w:t>STA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with</w:t>
      </w:r>
      <w:r>
        <w:rPr>
          <w:spacing w:val="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value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of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true</w:t>
      </w:r>
      <w:r>
        <w:rPr>
          <w:spacing w:val="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for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dot11EHTNSEPPriorityAccessActivated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shall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set</w:t>
      </w:r>
      <w:r>
        <w:rPr>
          <w:spacing w:val="1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to</w:t>
      </w:r>
      <w:r>
        <w:rPr>
          <w:spacing w:val="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1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NSEP</w:t>
      </w:r>
      <w:r>
        <w:rPr>
          <w:spacing w:val="1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Priority</w:t>
      </w:r>
    </w:p>
    <w:p w14:paraId="6EEC33F6" w14:textId="77777777" w:rsidR="0037013E" w:rsidRDefault="0037013E" w:rsidP="0037013E">
      <w:pPr>
        <w:pStyle w:val="ListParagraph"/>
        <w:numPr>
          <w:ilvl w:val="0"/>
          <w:numId w:val="64"/>
        </w:numPr>
        <w:tabs>
          <w:tab w:val="left" w:pos="660"/>
        </w:tabs>
        <w:kinsoku w:val="0"/>
        <w:overflowPunct w:val="0"/>
        <w:spacing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Access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Supported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27"/>
          <w:sz w:val="20"/>
          <w:szCs w:val="20"/>
        </w:rPr>
        <w:t xml:space="preserve"> </w:t>
      </w:r>
      <w:commentRangeStart w:id="461"/>
      <w:r>
        <w:rPr>
          <w:sz w:val="20"/>
          <w:szCs w:val="20"/>
        </w:rPr>
        <w:t>capable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invoking</w:t>
      </w:r>
      <w:commentRangeEnd w:id="461"/>
      <w:r>
        <w:rPr>
          <w:rStyle w:val="CommentReference"/>
        </w:rPr>
        <w:commentReference w:id="461"/>
      </w:r>
    </w:p>
    <w:p w14:paraId="67713AA5" w14:textId="77777777" w:rsidR="0037013E" w:rsidRDefault="0037013E" w:rsidP="0037013E">
      <w:pPr>
        <w:pStyle w:val="ListParagraph"/>
        <w:numPr>
          <w:ilvl w:val="0"/>
          <w:numId w:val="64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NSEP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priority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access.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with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value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false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dot11EHTNSEPPriorityAccessActivated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0</w:t>
      </w:r>
    </w:p>
    <w:p w14:paraId="7DE3C40C" w14:textId="77777777" w:rsidR="0037013E" w:rsidRDefault="0037013E" w:rsidP="0037013E">
      <w:pPr>
        <w:pStyle w:val="ListParagraph"/>
        <w:numPr>
          <w:ilvl w:val="0"/>
          <w:numId w:val="64"/>
        </w:numPr>
        <w:tabs>
          <w:tab w:val="left" w:pos="660"/>
        </w:tabs>
        <w:kinsoku w:val="0"/>
        <w:overflowPunct w:val="0"/>
        <w:spacing w:line="281" w:lineRule="exact"/>
        <w:ind w:left="660"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754B43FF" wp14:editId="637C7230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5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0A2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54B43FF" id="Text Box 794" o:spid="_x0000_s2036" type="#_x0000_t202" style="position:absolute;left:0;text-align:left;margin-left:62.35pt;margin-top:8.15pt;width:9pt;height:10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9TkEJ+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5D700A2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NSEP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Priority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Access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Supported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subfield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EHT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Capabilities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element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transmits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</w:p>
    <w:p w14:paraId="2E42D3D6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10" w:line="270" w:lineRule="exact"/>
        <w:ind w:left="114" w:firstLine="0"/>
      </w:pPr>
      <w:r>
        <w:rPr>
          <w:spacing w:val="-4"/>
          <w:position w:val="-5"/>
          <w:sz w:val="18"/>
          <w:szCs w:val="18"/>
        </w:rPr>
        <w:t>11</w:t>
      </w:r>
      <w:r>
        <w:rPr>
          <w:spacing w:val="-4"/>
          <w:position w:val="-5"/>
          <w:sz w:val="18"/>
          <w:szCs w:val="18"/>
        </w:rPr>
        <w:tab/>
      </w:r>
      <w:r>
        <w:t>capable of invoking NSEP priority</w:t>
      </w:r>
      <w:r>
        <w:rPr>
          <w:spacing w:val="-2"/>
        </w:rPr>
        <w:t xml:space="preserve"> </w:t>
      </w:r>
      <w:r>
        <w:t>access.</w:t>
      </w:r>
    </w:p>
    <w:p w14:paraId="54C585C4" w14:textId="77777777" w:rsidR="0037013E" w:rsidRDefault="0037013E">
      <w:pPr>
        <w:pStyle w:val="BodyText"/>
        <w:kinsoku w:val="0"/>
        <w:overflowPunct w:val="0"/>
        <w:spacing w:line="200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38A9A5EB" w14:textId="77777777" w:rsidR="0037013E" w:rsidRDefault="0037013E" w:rsidP="0037013E">
      <w:pPr>
        <w:pStyle w:val="ListParagraph"/>
        <w:numPr>
          <w:ilvl w:val="0"/>
          <w:numId w:val="63"/>
        </w:numPr>
        <w:tabs>
          <w:tab w:val="left" w:pos="660"/>
        </w:tabs>
        <w:kinsoku w:val="0"/>
        <w:overflowPunct w:val="0"/>
        <w:spacing w:line="219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During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(re)association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process,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obtains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required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verify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authority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</w:p>
    <w:p w14:paraId="5F4EE98F" w14:textId="77777777" w:rsidR="0037013E" w:rsidRDefault="0037013E" w:rsidP="0037013E">
      <w:pPr>
        <w:pStyle w:val="ListParagraph"/>
        <w:numPr>
          <w:ilvl w:val="0"/>
          <w:numId w:val="63"/>
        </w:numPr>
        <w:tabs>
          <w:tab w:val="left" w:pos="660"/>
        </w:tabs>
        <w:kinsoku w:val="0"/>
        <w:overflowPunct w:val="0"/>
        <w:ind w:left="660" w:hanging="554"/>
        <w:rPr>
          <w:sz w:val="20"/>
          <w:szCs w:val="20"/>
        </w:rPr>
      </w:pPr>
      <w:r>
        <w:rPr>
          <w:spacing w:val="-5"/>
          <w:sz w:val="20"/>
          <w:szCs w:val="20"/>
        </w:rPr>
        <w:t>STA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NSEP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priority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access.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has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dot11SSPNInterfaceActivated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7162EDD6" w14:textId="77777777" w:rsidR="0037013E" w:rsidRDefault="0037013E" w:rsidP="0037013E">
      <w:pPr>
        <w:pStyle w:val="ListParagraph"/>
        <w:numPr>
          <w:ilvl w:val="0"/>
          <w:numId w:val="63"/>
        </w:numPr>
        <w:tabs>
          <w:tab w:val="left" w:pos="660"/>
        </w:tabs>
        <w:kinsoku w:val="0"/>
        <w:overflowPunct w:val="0"/>
        <w:spacing w:line="281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383592A6" wp14:editId="7A47C3C4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5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40E76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83592A6" id="Text Box 795" o:spid="_x0000_s2037" type="#_x0000_t202" style="position:absolute;left:0;text-align:left;margin-left:62.35pt;margin-top:8.15pt;width:9pt;height:10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HOQwju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26C40E76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interworking procedures described in 11.22.5 (Interworking procedures: interactions with SSPN) to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retrieve</w:t>
      </w:r>
    </w:p>
    <w:p w14:paraId="4A6B8CA6" w14:textId="77777777" w:rsidR="0037013E" w:rsidRDefault="0037013E" w:rsidP="0037013E">
      <w:pPr>
        <w:pStyle w:val="ListParagraph"/>
        <w:numPr>
          <w:ilvl w:val="0"/>
          <w:numId w:val="62"/>
        </w:numPr>
        <w:tabs>
          <w:tab w:val="left" w:pos="661"/>
        </w:tabs>
        <w:kinsoku w:val="0"/>
        <w:overflowPunct w:val="0"/>
        <w:spacing w:before="10" w:line="256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 xml:space="preserve">permission for a non-AP </w:t>
      </w:r>
      <w:r>
        <w:rPr>
          <w:spacing w:val="-6"/>
          <w:sz w:val="20"/>
          <w:szCs w:val="20"/>
        </w:rPr>
        <w:t xml:space="preserve">STA </w:t>
      </w:r>
      <w:r>
        <w:rPr>
          <w:sz w:val="20"/>
          <w:szCs w:val="20"/>
        </w:rPr>
        <w:t>to use the NSEP priority access from an NSEP service provider via the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SSPN</w:t>
      </w:r>
    </w:p>
    <w:p w14:paraId="1AFF9699" w14:textId="77777777" w:rsidR="0037013E" w:rsidRDefault="0037013E" w:rsidP="0037013E">
      <w:pPr>
        <w:pStyle w:val="ListParagraph"/>
        <w:numPr>
          <w:ilvl w:val="0"/>
          <w:numId w:val="62"/>
        </w:numPr>
        <w:tabs>
          <w:tab w:val="left" w:pos="661"/>
        </w:tabs>
        <w:kinsoku w:val="0"/>
        <w:overflowPunct w:val="0"/>
        <w:spacing w:line="214" w:lineRule="exact"/>
        <w:ind w:left="660" w:hanging="555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>interface</w:t>
      </w:r>
      <w:r>
        <w:rPr>
          <w:spacing w:val="20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during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association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by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non-AP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STA.</w:t>
      </w:r>
      <w:r>
        <w:rPr>
          <w:spacing w:val="24"/>
          <w:position w:val="1"/>
          <w:sz w:val="20"/>
          <w:szCs w:val="20"/>
        </w:rPr>
        <w:t xml:space="preserve"> </w:t>
      </w:r>
      <w:r>
        <w:rPr>
          <w:spacing w:val="-7"/>
          <w:position w:val="1"/>
          <w:sz w:val="20"/>
          <w:szCs w:val="20"/>
        </w:rPr>
        <w:t>To</w:t>
      </w:r>
      <w:r>
        <w:rPr>
          <w:spacing w:val="29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support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this</w:t>
      </w:r>
      <w:r>
        <w:rPr>
          <w:spacing w:val="2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exchange,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a</w:t>
      </w:r>
      <w:r>
        <w:rPr>
          <w:spacing w:val="21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non-AP</w:t>
      </w:r>
      <w:r>
        <w:rPr>
          <w:spacing w:val="22"/>
          <w:position w:val="1"/>
          <w:sz w:val="20"/>
          <w:szCs w:val="20"/>
        </w:rPr>
        <w:t xml:space="preserve"> </w:t>
      </w:r>
      <w:r>
        <w:rPr>
          <w:spacing w:val="-6"/>
          <w:position w:val="1"/>
          <w:sz w:val="20"/>
          <w:szCs w:val="20"/>
        </w:rPr>
        <w:t>STA</w:t>
      </w:r>
      <w:r>
        <w:rPr>
          <w:spacing w:val="28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with</w:t>
      </w:r>
    </w:p>
    <w:p w14:paraId="5A411A56" w14:textId="77777777" w:rsidR="0037013E" w:rsidRDefault="0037013E" w:rsidP="0037013E">
      <w:pPr>
        <w:pStyle w:val="ListParagraph"/>
        <w:numPr>
          <w:ilvl w:val="0"/>
          <w:numId w:val="62"/>
        </w:numPr>
        <w:tabs>
          <w:tab w:val="left" w:pos="661"/>
        </w:tabs>
        <w:kinsoku w:val="0"/>
        <w:overflowPunct w:val="0"/>
        <w:spacing w:line="219" w:lineRule="exact"/>
        <w:ind w:left="660" w:hanging="555"/>
        <w:rPr>
          <w:sz w:val="20"/>
          <w:szCs w:val="20"/>
        </w:rPr>
      </w:pPr>
      <w:r>
        <w:rPr>
          <w:sz w:val="20"/>
          <w:szCs w:val="20"/>
        </w:rPr>
        <w:t>dot11EHTNSEPPriorityAccessActivated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provide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home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realm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0E9C3C46" w14:textId="77777777" w:rsidR="0037013E" w:rsidRDefault="0037013E" w:rsidP="0037013E">
      <w:pPr>
        <w:pStyle w:val="ListParagraph"/>
        <w:numPr>
          <w:ilvl w:val="0"/>
          <w:numId w:val="62"/>
        </w:numPr>
        <w:tabs>
          <w:tab w:val="left" w:pos="661"/>
        </w:tabs>
        <w:kinsoku w:val="0"/>
        <w:overflowPunct w:val="0"/>
        <w:ind w:left="660" w:hanging="555"/>
        <w:rPr>
          <w:sz w:val="20"/>
          <w:szCs w:val="20"/>
        </w:rPr>
      </w:pPr>
      <w:r>
        <w:rPr>
          <w:sz w:val="20"/>
          <w:szCs w:val="20"/>
        </w:rPr>
        <w:t>NSEP provider and necessary authentication parameters as described in 11.22.5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(Interworking procedures:</w:t>
      </w:r>
    </w:p>
    <w:p w14:paraId="1AC0F38B" w14:textId="77777777" w:rsidR="0037013E" w:rsidRDefault="0037013E" w:rsidP="0037013E">
      <w:pPr>
        <w:pStyle w:val="ListParagraph"/>
        <w:numPr>
          <w:ilvl w:val="0"/>
          <w:numId w:val="62"/>
        </w:numPr>
        <w:tabs>
          <w:tab w:val="left" w:pos="661"/>
        </w:tabs>
        <w:kinsoku w:val="0"/>
        <w:overflowPunct w:val="0"/>
        <w:spacing w:line="281" w:lineRule="exact"/>
        <w:ind w:left="660" w:hanging="55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2E2E31C3" wp14:editId="3D37CD8C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5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C42C9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2E31C3" id="Text Box 796" o:spid="_x0000_s2038" type="#_x0000_t202" style="position:absolute;left:0;text-align:left;margin-left:62.35pt;margin-top:8.15pt;width:9pt;height:10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" o:allowincell="f" filled="f" stroked="f">
                <v:textbox inset="0,0,0,0">
                  <w:txbxContent>
                    <w:p w14:paraId="587C42C9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interactions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SSPN).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dot11SSPNInterfaceActivated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equal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true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that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successfully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obtains</w:t>
      </w:r>
    </w:p>
    <w:p w14:paraId="321AF6FB" w14:textId="77777777" w:rsidR="0037013E" w:rsidRDefault="0037013E" w:rsidP="0037013E">
      <w:pPr>
        <w:pStyle w:val="ListParagraph"/>
        <w:numPr>
          <w:ilvl w:val="0"/>
          <w:numId w:val="61"/>
        </w:numPr>
        <w:tabs>
          <w:tab w:val="left" w:pos="660"/>
        </w:tabs>
        <w:kinsoku w:val="0"/>
        <w:overflowPunct w:val="0"/>
        <w:spacing w:before="10" w:line="256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permission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2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use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NSEP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priority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access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non-AP</w:t>
      </w:r>
      <w:r>
        <w:rPr>
          <w:spacing w:val="1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STA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shall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update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4F81CC7B" w14:textId="77777777" w:rsidR="0037013E" w:rsidRDefault="0037013E" w:rsidP="0037013E">
      <w:pPr>
        <w:pStyle w:val="ListParagraph"/>
        <w:numPr>
          <w:ilvl w:val="0"/>
          <w:numId w:val="61"/>
        </w:numPr>
        <w:tabs>
          <w:tab w:val="left" w:pos="660"/>
        </w:tabs>
        <w:kinsoku w:val="0"/>
        <w:overflowPunct w:val="0"/>
        <w:spacing w:line="214" w:lineRule="exact"/>
        <w:ind w:hanging="554"/>
        <w:rPr>
          <w:position w:val="1"/>
          <w:sz w:val="20"/>
          <w:szCs w:val="20"/>
        </w:rPr>
      </w:pPr>
      <w:r>
        <w:rPr>
          <w:position w:val="1"/>
          <w:sz w:val="20"/>
          <w:szCs w:val="20"/>
        </w:rPr>
        <w:t xml:space="preserve">dot11NonAPStationAuthNSEPPriorityAccesstype for the non-AP </w:t>
      </w:r>
      <w:r>
        <w:rPr>
          <w:spacing w:val="-6"/>
          <w:position w:val="1"/>
          <w:sz w:val="20"/>
          <w:szCs w:val="20"/>
        </w:rPr>
        <w:t xml:space="preserve">STA </w:t>
      </w:r>
      <w:r>
        <w:rPr>
          <w:position w:val="1"/>
          <w:sz w:val="20"/>
          <w:szCs w:val="20"/>
        </w:rPr>
        <w:t>in the dot11InterworkingEntry.</w:t>
      </w:r>
      <w:r>
        <w:rPr>
          <w:spacing w:val="37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The</w:t>
      </w:r>
    </w:p>
    <w:p w14:paraId="418E6798" w14:textId="77777777" w:rsidR="0037013E" w:rsidRDefault="0037013E" w:rsidP="0037013E">
      <w:pPr>
        <w:pStyle w:val="ListParagraph"/>
        <w:numPr>
          <w:ilvl w:val="0"/>
          <w:numId w:val="61"/>
        </w:numPr>
        <w:tabs>
          <w:tab w:val="left" w:pos="660"/>
        </w:tabs>
        <w:kinsoku w:val="0"/>
        <w:overflowPunct w:val="0"/>
        <w:spacing w:line="219" w:lineRule="exact"/>
        <w:ind w:hanging="554"/>
        <w:rPr>
          <w:sz w:val="20"/>
          <w:szCs w:val="20"/>
        </w:rPr>
      </w:pPr>
      <w:r>
        <w:rPr>
          <w:sz w:val="20"/>
          <w:szCs w:val="20"/>
        </w:rPr>
        <w:t>authorization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information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included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dot11InterworkingEntry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passed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from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prior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0F29150D" w14:textId="77777777" w:rsidR="0037013E" w:rsidRDefault="0037013E" w:rsidP="0037013E">
      <w:pPr>
        <w:pStyle w:val="ListParagraph"/>
        <w:numPr>
          <w:ilvl w:val="0"/>
          <w:numId w:val="61"/>
        </w:numPr>
        <w:tabs>
          <w:tab w:val="left" w:pos="660"/>
        </w:tabs>
        <w:kinsoku w:val="0"/>
        <w:overflowPunct w:val="0"/>
        <w:ind w:hanging="554"/>
        <w:rPr>
          <w:sz w:val="20"/>
          <w:szCs w:val="20"/>
        </w:rPr>
      </w:pPr>
      <w:r>
        <w:rPr>
          <w:sz w:val="20"/>
          <w:szCs w:val="20"/>
        </w:rPr>
        <w:t xml:space="preserve">in the same ESS during reassociation as described in 11.22.5.3 (Reporting and session control with 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SSPN).</w:t>
      </w:r>
    </w:p>
    <w:p w14:paraId="36195D9A" w14:textId="77777777" w:rsidR="0037013E" w:rsidRDefault="0037013E" w:rsidP="0037013E">
      <w:pPr>
        <w:pStyle w:val="ListParagraph"/>
        <w:numPr>
          <w:ilvl w:val="0"/>
          <w:numId w:val="61"/>
        </w:numPr>
        <w:tabs>
          <w:tab w:val="left" w:pos="660"/>
        </w:tabs>
        <w:kinsoku w:val="0"/>
        <w:overflowPunct w:val="0"/>
        <w:spacing w:line="281" w:lineRule="exact"/>
        <w:ind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20D5472F" wp14:editId="311888F4">
                <wp:simplePos x="0" y="0"/>
                <wp:positionH relativeFrom="page">
                  <wp:posOffset>791845</wp:posOffset>
                </wp:positionH>
                <wp:positionV relativeFrom="paragraph">
                  <wp:posOffset>103505</wp:posOffset>
                </wp:positionV>
                <wp:extent cx="114300" cy="127000"/>
                <wp:effectExtent l="0" t="0" r="0" b="0"/>
                <wp:wrapNone/>
                <wp:docPr id="115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243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0D5472F" id="Text Box 797" o:spid="_x0000_s2039" type="#_x0000_t202" style="position:absolute;left:0;text-align:left;margin-left:62.35pt;margin-top:8.15pt;width:9pt;height:10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" o:allowincell="f" filled="f" stroked="f">
                <v:textbox inset="0,0,0,0">
                  <w:txbxContent>
                    <w:p w14:paraId="1176243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Other methods of obtaining this authorization information are vendor specific and thus out of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scope.</w:t>
      </w:r>
    </w:p>
    <w:p w14:paraId="7C587FA9" w14:textId="77777777" w:rsidR="0037013E" w:rsidRDefault="0037013E">
      <w:pPr>
        <w:pStyle w:val="BodyText"/>
        <w:kinsoku w:val="0"/>
        <w:overflowPunct w:val="0"/>
        <w:spacing w:before="76" w:line="188" w:lineRule="exact"/>
        <w:ind w:left="106" w:firstLine="0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39B88F3D" w14:textId="669DAAEC" w:rsidR="0037013E" w:rsidRDefault="0037013E">
      <w:pPr>
        <w:pStyle w:val="BodyText"/>
        <w:kinsoku w:val="0"/>
        <w:overflowPunct w:val="0"/>
        <w:spacing w:before="76"/>
        <w:ind w:left="0" w:right="137"/>
        <w:jc w:val="right"/>
        <w:rPr>
          <w:rFonts w:ascii="Arial" w:hAnsi="Arial" w:cs="Arial"/>
          <w:sz w:val="16"/>
          <w:szCs w:val="16"/>
        </w:rPr>
      </w:pPr>
    </w:p>
    <w:p w14:paraId="785BFAE3" w14:textId="77777777" w:rsidR="0037013E" w:rsidRDefault="0037013E">
      <w:pPr>
        <w:pStyle w:val="BodyText"/>
        <w:kinsoku w:val="0"/>
        <w:overflowPunct w:val="0"/>
        <w:ind w:left="0"/>
        <w:rPr>
          <w:rFonts w:ascii="Arial" w:hAnsi="Arial" w:cs="Arial"/>
        </w:rPr>
      </w:pPr>
    </w:p>
    <w:p w14:paraId="7BB4CD99" w14:textId="77777777" w:rsidR="0037013E" w:rsidRDefault="0037013E">
      <w:pPr>
        <w:pStyle w:val="BodyText"/>
        <w:kinsoku w:val="0"/>
        <w:overflowPunct w:val="0"/>
        <w:spacing w:before="10"/>
        <w:ind w:left="0"/>
        <w:rPr>
          <w:rFonts w:ascii="Arial" w:hAnsi="Arial" w:cs="Arial"/>
          <w:sz w:val="15"/>
          <w:szCs w:val="15"/>
        </w:rPr>
      </w:pPr>
    </w:p>
    <w:p w14:paraId="62405F97" w14:textId="77777777" w:rsidR="0037013E" w:rsidRDefault="0037013E">
      <w:pPr>
        <w:pStyle w:val="Heading1"/>
        <w:tabs>
          <w:tab w:val="left" w:pos="659"/>
        </w:tabs>
        <w:kinsoku w:val="0"/>
        <w:overflowPunct w:val="0"/>
        <w:spacing w:before="91" w:line="275" w:lineRule="exact"/>
      </w:pP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>1</w:t>
      </w:r>
      <w:r>
        <w:rPr>
          <w:rFonts w:ascii="Times New Roman" w:hAnsi="Times New Roman" w:cs="Times New Roman"/>
          <w:b w:val="0"/>
          <w:bCs w:val="0"/>
          <w:position w:val="7"/>
          <w:sz w:val="18"/>
          <w:szCs w:val="18"/>
        </w:rPr>
        <w:tab/>
      </w:r>
      <w:bookmarkStart w:id="462" w:name="Annex_AA"/>
      <w:bookmarkEnd w:id="462"/>
      <w:r>
        <w:t>Annex</w:t>
      </w:r>
      <w:r>
        <w:rPr>
          <w:spacing w:val="-3"/>
        </w:rPr>
        <w:t xml:space="preserve"> </w:t>
      </w:r>
      <w:r>
        <w:t>AA</w:t>
      </w:r>
    </w:p>
    <w:p w14:paraId="5AA00B2E" w14:textId="77777777" w:rsidR="0037013E" w:rsidRDefault="0037013E">
      <w:pPr>
        <w:pStyle w:val="BodyText"/>
        <w:kinsoku w:val="0"/>
        <w:overflowPunct w:val="0"/>
        <w:spacing w:line="157" w:lineRule="exact"/>
        <w:ind w:left="196"/>
        <w:rPr>
          <w:sz w:val="18"/>
          <w:szCs w:val="18"/>
        </w:rPr>
      </w:pPr>
      <w:r>
        <w:rPr>
          <w:sz w:val="18"/>
          <w:szCs w:val="18"/>
        </w:rPr>
        <w:t>2</w:t>
      </w:r>
    </w:p>
    <w:p w14:paraId="48D9D00F" w14:textId="77777777" w:rsidR="0037013E" w:rsidRDefault="0037013E">
      <w:pPr>
        <w:pStyle w:val="BodyText"/>
        <w:kinsoku w:val="0"/>
        <w:overflowPunct w:val="0"/>
        <w:spacing w:line="202" w:lineRule="exact"/>
        <w:ind w:left="196"/>
        <w:rPr>
          <w:sz w:val="18"/>
          <w:szCs w:val="18"/>
        </w:rPr>
      </w:pPr>
      <w:r>
        <w:rPr>
          <w:sz w:val="18"/>
          <w:szCs w:val="18"/>
        </w:rPr>
        <w:t>3</w:t>
      </w:r>
    </w:p>
    <w:p w14:paraId="670F9BF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41" w:lineRule="exact"/>
        <w:ind w:left="196"/>
        <w:rPr>
          <w:rFonts w:ascii="Arial" w:hAnsi="Arial" w:cs="Arial"/>
          <w:sz w:val="24"/>
          <w:szCs w:val="24"/>
        </w:rPr>
      </w:pPr>
      <w:r>
        <w:rPr>
          <w:position w:val="7"/>
          <w:sz w:val="18"/>
          <w:szCs w:val="18"/>
        </w:rPr>
        <w:t>4</w:t>
      </w:r>
      <w:r>
        <w:rPr>
          <w:position w:val="7"/>
          <w:sz w:val="18"/>
          <w:szCs w:val="18"/>
        </w:rPr>
        <w:tab/>
      </w:r>
      <w:r>
        <w:rPr>
          <w:rFonts w:ascii="Arial" w:hAnsi="Arial" w:cs="Arial"/>
          <w:sz w:val="24"/>
          <w:szCs w:val="24"/>
        </w:rPr>
        <w:t>(informative)</w:t>
      </w:r>
    </w:p>
    <w:p w14:paraId="5CDEA493" w14:textId="77777777" w:rsidR="0037013E" w:rsidRDefault="0037013E">
      <w:pPr>
        <w:pStyle w:val="BodyText"/>
        <w:kinsoku w:val="0"/>
        <w:overflowPunct w:val="0"/>
        <w:spacing w:line="157" w:lineRule="exact"/>
        <w:ind w:left="196"/>
        <w:rPr>
          <w:sz w:val="18"/>
          <w:szCs w:val="18"/>
        </w:rPr>
      </w:pPr>
      <w:r>
        <w:rPr>
          <w:sz w:val="18"/>
          <w:szCs w:val="18"/>
        </w:rPr>
        <w:t>5</w:t>
      </w:r>
    </w:p>
    <w:p w14:paraId="645C796F" w14:textId="77777777" w:rsidR="0037013E" w:rsidRDefault="0037013E">
      <w:pPr>
        <w:pStyle w:val="BodyText"/>
        <w:kinsoku w:val="0"/>
        <w:overflowPunct w:val="0"/>
        <w:spacing w:line="204" w:lineRule="exact"/>
        <w:ind w:left="196"/>
        <w:rPr>
          <w:sz w:val="18"/>
          <w:szCs w:val="18"/>
        </w:rPr>
      </w:pPr>
      <w:r>
        <w:rPr>
          <w:sz w:val="18"/>
          <w:szCs w:val="18"/>
        </w:rPr>
        <w:t>6</w:t>
      </w:r>
    </w:p>
    <w:p w14:paraId="4AAB95F4" w14:textId="77777777" w:rsidR="0037013E" w:rsidRDefault="0037013E">
      <w:pPr>
        <w:pStyle w:val="Heading1"/>
        <w:tabs>
          <w:tab w:val="left" w:pos="659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009A6014" wp14:editId="3D6488B4">
                <wp:simplePos x="0" y="0"/>
                <wp:positionH relativeFrom="page">
                  <wp:posOffset>848995</wp:posOffset>
                </wp:positionH>
                <wp:positionV relativeFrom="paragraph">
                  <wp:posOffset>127000</wp:posOffset>
                </wp:positionV>
                <wp:extent cx="57150" cy="127000"/>
                <wp:effectExtent l="0" t="0" r="0" b="0"/>
                <wp:wrapNone/>
                <wp:docPr id="12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B14FA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9A6014" id="Text Box 4" o:spid="_x0000_s2083" type="#_x0000_t202" style="position:absolute;left:0;text-align:left;margin-left:66.85pt;margin-top:10pt;width:4.5pt;height:10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" o:allowincell="f" filled="f" stroked="f">
                <v:textbox inset="0,0,0,0">
                  <w:txbxContent>
                    <w:p w14:paraId="4CEB14FA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vertAlign w:val="superscript"/>
        </w:rPr>
        <w:t>7</w:t>
      </w:r>
      <w:r>
        <w:rPr>
          <w:rFonts w:ascii="Times New Roman" w:hAnsi="Times New Roman" w:cs="Times New Roman"/>
          <w:b w:val="0"/>
          <w:bCs w:val="0"/>
        </w:rPr>
        <w:tab/>
      </w:r>
      <w:r>
        <w:t>Multiple BSSID configuration</w:t>
      </w:r>
      <w:r>
        <w:rPr>
          <w:spacing w:val="-2"/>
        </w:rPr>
        <w:t xml:space="preserve"> </w:t>
      </w:r>
      <w:r>
        <w:t>examples</w:t>
      </w:r>
    </w:p>
    <w:p w14:paraId="7190AA29" w14:textId="77777777" w:rsidR="0037013E" w:rsidRDefault="0037013E">
      <w:pPr>
        <w:pStyle w:val="BodyText"/>
        <w:kinsoku w:val="0"/>
        <w:overflowPunct w:val="0"/>
        <w:spacing w:before="16" w:line="204" w:lineRule="exact"/>
        <w:ind w:left="196"/>
        <w:rPr>
          <w:sz w:val="18"/>
          <w:szCs w:val="18"/>
        </w:rPr>
      </w:pPr>
      <w:r>
        <w:rPr>
          <w:sz w:val="18"/>
          <w:szCs w:val="18"/>
        </w:rPr>
        <w:t>9</w:t>
      </w:r>
    </w:p>
    <w:p w14:paraId="55DCE3F3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1621C143" w14:textId="77777777" w:rsidR="0037013E" w:rsidRDefault="0037013E">
      <w:pPr>
        <w:pStyle w:val="BodyText"/>
        <w:kinsoku w:val="0"/>
        <w:overflowPunct w:val="0"/>
        <w:spacing w:line="161" w:lineRule="exact"/>
        <w:ind w:left="114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27FFF4F8" w14:textId="14EB6373" w:rsidR="00FF7C53" w:rsidRDefault="0037013E" w:rsidP="00FF7C53">
      <w:pPr>
        <w:pStyle w:val="Heading2"/>
        <w:tabs>
          <w:tab w:val="left" w:pos="659"/>
        </w:tabs>
        <w:kinsoku w:val="0"/>
        <w:overflowPunct w:val="0"/>
        <w:spacing w:line="238" w:lineRule="exact"/>
        <w:rPr>
          <w:sz w:val="18"/>
          <w:szCs w:val="18"/>
        </w:rPr>
      </w:pPr>
      <w:r>
        <w:rPr>
          <w:b w:val="0"/>
          <w:bCs w:val="0"/>
          <w:sz w:val="18"/>
          <w:szCs w:val="18"/>
        </w:rPr>
        <w:t>12</w:t>
      </w:r>
      <w:r>
        <w:rPr>
          <w:b w:val="0"/>
          <w:bCs w:val="0"/>
          <w:sz w:val="18"/>
          <w:szCs w:val="18"/>
        </w:rPr>
        <w:tab/>
      </w:r>
      <w:bookmarkStart w:id="463" w:name="AA.1_Introduction"/>
      <w:bookmarkEnd w:id="463"/>
    </w:p>
    <w:p w14:paraId="7CAA82E0" w14:textId="42D0D0DC" w:rsidR="0037013E" w:rsidRDefault="0037013E">
      <w:pPr>
        <w:pStyle w:val="BodyText"/>
        <w:kinsoku w:val="0"/>
        <w:overflowPunct w:val="0"/>
        <w:spacing w:line="170" w:lineRule="exact"/>
        <w:ind w:left="106"/>
        <w:rPr>
          <w:sz w:val="18"/>
          <w:szCs w:val="18"/>
        </w:rPr>
      </w:pPr>
    </w:p>
    <w:p w14:paraId="346BD3E5" w14:textId="77777777" w:rsidR="0037013E" w:rsidRDefault="0037013E">
      <w:pPr>
        <w:pStyle w:val="Heading3"/>
        <w:tabs>
          <w:tab w:val="left" w:pos="659"/>
        </w:tabs>
        <w:kinsoku w:val="0"/>
        <w:overflowPunct w:val="0"/>
        <w:spacing w:line="34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20ED64AC" wp14:editId="4E3BE87C">
                <wp:simplePos x="0" y="0"/>
                <wp:positionH relativeFrom="page">
                  <wp:posOffset>791845</wp:posOffset>
                </wp:positionH>
                <wp:positionV relativeFrom="paragraph">
                  <wp:posOffset>130175</wp:posOffset>
                </wp:positionV>
                <wp:extent cx="114300" cy="127000"/>
                <wp:effectExtent l="0" t="0" r="0" b="0"/>
                <wp:wrapNone/>
                <wp:docPr id="12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36FC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0ED64AC" id="_x0000_s2090" type="#_x0000_t202" style="position:absolute;left:0;text-align:left;margin-left:62.35pt;margin-top:10.25pt;width:9pt;height:10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" o:allowincell="f" filled="f" stroked="f">
                <v:textbox inset="0,0,0,0">
                  <w:txbxContent>
                    <w:p w14:paraId="18F36FC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position w:val="13"/>
          <w:sz w:val="18"/>
          <w:szCs w:val="18"/>
        </w:rPr>
        <w:t>51</w:t>
      </w:r>
      <w:r>
        <w:rPr>
          <w:b w:val="0"/>
          <w:bCs w:val="0"/>
          <w:position w:val="13"/>
          <w:sz w:val="18"/>
          <w:szCs w:val="18"/>
        </w:rPr>
        <w:tab/>
      </w:r>
      <w:r>
        <w:t>Insert a new subclause AA.3 following subclause</w:t>
      </w:r>
      <w:r>
        <w:rPr>
          <w:spacing w:val="-5"/>
        </w:rPr>
        <w:t xml:space="preserve"> </w:t>
      </w:r>
      <w:r>
        <w:t>AA.2:</w:t>
      </w:r>
    </w:p>
    <w:p w14:paraId="4E1410E4" w14:textId="77777777" w:rsidR="0037013E" w:rsidRDefault="0037013E">
      <w:pPr>
        <w:pStyle w:val="BodyText"/>
        <w:kinsoku w:val="0"/>
        <w:overflowPunct w:val="0"/>
        <w:spacing w:before="56" w:line="203" w:lineRule="exact"/>
        <w:ind w:left="106"/>
        <w:rPr>
          <w:sz w:val="18"/>
          <w:szCs w:val="18"/>
        </w:rPr>
      </w:pPr>
      <w:r>
        <w:rPr>
          <w:sz w:val="18"/>
          <w:szCs w:val="18"/>
        </w:rPr>
        <w:t>53</w:t>
      </w:r>
    </w:p>
    <w:p w14:paraId="72D8CE5F" w14:textId="77777777" w:rsidR="0037013E" w:rsidRDefault="0037013E">
      <w:pPr>
        <w:pStyle w:val="BodyText"/>
        <w:kinsoku w:val="0"/>
        <w:overflowPunct w:val="0"/>
        <w:spacing w:line="203" w:lineRule="exact"/>
        <w:ind w:left="106"/>
        <w:rPr>
          <w:sz w:val="18"/>
          <w:szCs w:val="18"/>
        </w:rPr>
      </w:pPr>
      <w:r>
        <w:rPr>
          <w:sz w:val="18"/>
          <w:szCs w:val="18"/>
        </w:rPr>
        <w:t>54</w:t>
      </w:r>
    </w:p>
    <w:p w14:paraId="027200A9" w14:textId="77777777" w:rsidR="0037013E" w:rsidRDefault="0037013E">
      <w:pPr>
        <w:pStyle w:val="Heading2"/>
        <w:tabs>
          <w:tab w:val="left" w:pos="659"/>
        </w:tabs>
        <w:kinsoku w:val="0"/>
        <w:overflowPunct w:val="0"/>
        <w:spacing w:before="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6B52BA41" wp14:editId="5FC04E51">
                <wp:simplePos x="0" y="0"/>
                <wp:positionH relativeFrom="page">
                  <wp:posOffset>791845</wp:posOffset>
                </wp:positionH>
                <wp:positionV relativeFrom="paragraph">
                  <wp:posOffset>128270</wp:posOffset>
                </wp:positionV>
                <wp:extent cx="114300" cy="127000"/>
                <wp:effectExtent l="0" t="0" r="0" b="0"/>
                <wp:wrapNone/>
                <wp:docPr id="12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0FB18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52BA41" id="_x0000_s2091" type="#_x0000_t202" style="position:absolute;left:0;text-align:left;margin-left:62.35pt;margin-top:10.1pt;width:9pt;height:10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" o:allowincell="f" filled="f" stroked="f">
                <v:textbox inset="0,0,0,0">
                  <w:txbxContent>
                    <w:p w14:paraId="4390FB18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bCs w:val="0"/>
          <w:vertAlign w:val="superscript"/>
        </w:rPr>
        <w:t>55</w:t>
      </w:r>
      <w:r>
        <w:rPr>
          <w:b w:val="0"/>
          <w:bCs w:val="0"/>
        </w:rPr>
        <w:tab/>
      </w:r>
      <w:bookmarkStart w:id="464" w:name="AA.3_Example_illustrating_the_relationsh"/>
      <w:bookmarkEnd w:id="464"/>
      <w:r>
        <w:t>AA.3 Example illustrating the relationship between multi-link operation</w:t>
      </w:r>
      <w:r>
        <w:rPr>
          <w:spacing w:val="-28"/>
        </w:rPr>
        <w:t xml:space="preserve"> </w:t>
      </w:r>
      <w:r>
        <w:t>and</w:t>
      </w:r>
    </w:p>
    <w:p w14:paraId="2BFD8FE0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before="4" w:line="272" w:lineRule="exact"/>
        <w:ind w:left="106"/>
        <w:rPr>
          <w:rFonts w:ascii="Arial" w:hAnsi="Arial" w:cs="Arial"/>
          <w:b/>
          <w:bCs/>
          <w:position w:val="1"/>
          <w:sz w:val="24"/>
          <w:szCs w:val="24"/>
        </w:rPr>
      </w:pPr>
      <w:r>
        <w:rPr>
          <w:sz w:val="18"/>
          <w:szCs w:val="18"/>
        </w:rPr>
        <w:t>57</w:t>
      </w:r>
      <w:r>
        <w:rPr>
          <w:sz w:val="18"/>
          <w:szCs w:val="18"/>
        </w:rPr>
        <w:tab/>
      </w:r>
      <w:r>
        <w:rPr>
          <w:rFonts w:ascii="Arial" w:hAnsi="Arial" w:cs="Arial"/>
          <w:b/>
          <w:bCs/>
          <w:position w:val="1"/>
          <w:sz w:val="24"/>
          <w:szCs w:val="24"/>
        </w:rPr>
        <w:t>multiple BSSID</w:t>
      </w:r>
      <w:r>
        <w:rPr>
          <w:rFonts w:ascii="Arial" w:hAnsi="Arial" w:cs="Arial"/>
          <w:b/>
          <w:bCs/>
          <w:spacing w:val="-2"/>
          <w:position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position w:val="1"/>
          <w:sz w:val="24"/>
          <w:szCs w:val="24"/>
        </w:rPr>
        <w:t>set</w:t>
      </w:r>
    </w:p>
    <w:p w14:paraId="39855B25" w14:textId="77777777" w:rsidR="0037013E" w:rsidRDefault="0037013E">
      <w:pPr>
        <w:pStyle w:val="BodyText"/>
        <w:kinsoku w:val="0"/>
        <w:overflowPunct w:val="0"/>
        <w:spacing w:line="199" w:lineRule="exact"/>
        <w:ind w:left="106"/>
        <w:rPr>
          <w:sz w:val="18"/>
          <w:szCs w:val="18"/>
        </w:rPr>
      </w:pPr>
      <w:r>
        <w:rPr>
          <w:sz w:val="18"/>
          <w:szCs w:val="18"/>
        </w:rPr>
        <w:t>58</w:t>
      </w:r>
    </w:p>
    <w:p w14:paraId="4C065AF4" w14:textId="77777777" w:rsidR="0037013E" w:rsidRDefault="0037013E">
      <w:pPr>
        <w:pStyle w:val="BodyText"/>
        <w:kinsoku w:val="0"/>
        <w:overflowPunct w:val="0"/>
        <w:spacing w:line="171" w:lineRule="exact"/>
        <w:ind w:left="106"/>
        <w:rPr>
          <w:sz w:val="18"/>
          <w:szCs w:val="18"/>
        </w:rPr>
      </w:pPr>
      <w:r>
        <w:rPr>
          <w:sz w:val="18"/>
          <w:szCs w:val="18"/>
        </w:rPr>
        <w:t>59</w:t>
      </w:r>
    </w:p>
    <w:p w14:paraId="2ADC2B8B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3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Each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correspond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nontransmitted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</w:p>
    <w:p w14:paraId="5B7F325C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14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 xml:space="preserve">set, or to an AP belonging to a co-hosted BSSID set, or to an AP that is not part of either a multiple 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</w:p>
    <w:p w14:paraId="39BBDC79" w14:textId="77777777" w:rsidR="0037013E" w:rsidRDefault="0037013E" w:rsidP="0037013E">
      <w:pPr>
        <w:pStyle w:val="ListParagraph"/>
        <w:numPr>
          <w:ilvl w:val="0"/>
          <w:numId w:val="35"/>
        </w:numPr>
        <w:tabs>
          <w:tab w:val="left" w:pos="660"/>
        </w:tabs>
        <w:kinsoku w:val="0"/>
        <w:overflowPunct w:val="0"/>
        <w:spacing w:line="230" w:lineRule="exact"/>
        <w:ind w:left="660" w:hanging="554"/>
        <w:rPr>
          <w:sz w:val="20"/>
          <w:szCs w:val="20"/>
        </w:rPr>
      </w:pPr>
      <w:r>
        <w:rPr>
          <w:sz w:val="20"/>
          <w:szCs w:val="20"/>
        </w:rPr>
        <w:t>set or a co-hosted BSSID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set.</w:t>
      </w:r>
    </w:p>
    <w:p w14:paraId="7705DAC1" w14:textId="77777777" w:rsidR="0037013E" w:rsidRDefault="0037013E">
      <w:pPr>
        <w:pStyle w:val="BodyText"/>
        <w:kinsoku w:val="0"/>
        <w:overflowPunct w:val="0"/>
        <w:spacing w:line="156" w:lineRule="exact"/>
        <w:ind w:left="106"/>
        <w:rPr>
          <w:sz w:val="18"/>
          <w:szCs w:val="18"/>
        </w:rPr>
      </w:pPr>
      <w:r>
        <w:rPr>
          <w:sz w:val="18"/>
          <w:szCs w:val="18"/>
        </w:rPr>
        <w:t>63</w:t>
      </w:r>
    </w:p>
    <w:p w14:paraId="36A62549" w14:textId="77777777" w:rsidR="0037013E" w:rsidRDefault="0037013E">
      <w:pPr>
        <w:pStyle w:val="BodyText"/>
        <w:kinsoku w:val="0"/>
        <w:overflowPunct w:val="0"/>
        <w:spacing w:line="177" w:lineRule="exact"/>
        <w:ind w:left="106"/>
        <w:rPr>
          <w:sz w:val="18"/>
          <w:szCs w:val="18"/>
        </w:rPr>
      </w:pPr>
      <w:r>
        <w:rPr>
          <w:sz w:val="18"/>
          <w:szCs w:val="18"/>
        </w:rPr>
        <w:t>64</w:t>
      </w:r>
    </w:p>
    <w:p w14:paraId="1EF12F13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30" w:lineRule="exact"/>
        <w:ind w:left="106"/>
      </w:pPr>
      <w:r>
        <w:rPr>
          <w:position w:val="-3"/>
          <w:sz w:val="18"/>
          <w:szCs w:val="18"/>
        </w:rPr>
        <w:t>65</w:t>
      </w:r>
      <w:r>
        <w:rPr>
          <w:position w:val="-3"/>
          <w:sz w:val="18"/>
          <w:szCs w:val="18"/>
        </w:rPr>
        <w:tab/>
      </w:r>
      <w:r>
        <w:t>The links shown in the figures are assumed to be operating on different</w:t>
      </w:r>
      <w:r>
        <w:rPr>
          <w:spacing w:val="-8"/>
        </w:rPr>
        <w:t xml:space="preserve"> </w:t>
      </w:r>
      <w:r>
        <w:t>channels.</w:t>
      </w:r>
    </w:p>
    <w:p w14:paraId="25A79F4E" w14:textId="77777777" w:rsidR="0037013E" w:rsidRDefault="0037013E">
      <w:pPr>
        <w:pStyle w:val="BodyText"/>
        <w:tabs>
          <w:tab w:val="left" w:pos="659"/>
        </w:tabs>
        <w:kinsoku w:val="0"/>
        <w:overflowPunct w:val="0"/>
        <w:spacing w:line="230" w:lineRule="exact"/>
        <w:ind w:left="106"/>
        <w:sectPr w:rsidR="0037013E" w:rsidSect="00BC2D9A">
          <w:pgSz w:w="12240" w:h="15840"/>
          <w:pgMar w:top="1280" w:right="1680" w:bottom="880" w:left="1140" w:header="661" w:footer="681" w:gutter="0"/>
          <w:cols w:space="720"/>
          <w:noEndnote/>
        </w:sectPr>
      </w:pPr>
    </w:p>
    <w:p w14:paraId="0733E326" w14:textId="77777777" w:rsidR="0037013E" w:rsidRDefault="0037013E" w:rsidP="002D5AB3">
      <w:pPr>
        <w:pStyle w:val="BodyText"/>
        <w:kinsoku w:val="0"/>
        <w:overflowPunct w:val="0"/>
        <w:ind w:left="0" w:firstLine="0"/>
        <w:rPr>
          <w:rFonts w:ascii="Arial" w:hAnsi="Arial" w:cs="Arial"/>
        </w:rPr>
      </w:pPr>
    </w:p>
    <w:p w14:paraId="6C9DD04A" w14:textId="77777777" w:rsidR="0037013E" w:rsidRDefault="0037013E">
      <w:pPr>
        <w:pStyle w:val="BodyText"/>
        <w:kinsoku w:val="0"/>
        <w:overflowPunct w:val="0"/>
        <w:spacing w:before="10"/>
        <w:ind w:left="0"/>
        <w:rPr>
          <w:rFonts w:ascii="Arial" w:hAnsi="Arial" w:cs="Arial"/>
          <w:sz w:val="17"/>
          <w:szCs w:val="17"/>
        </w:rPr>
      </w:pPr>
    </w:p>
    <w:p w14:paraId="7D4C9C84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before="91" w:line="219" w:lineRule="exact"/>
        <w:ind w:left="660" w:hanging="464"/>
        <w:rPr>
          <w:sz w:val="20"/>
          <w:szCs w:val="20"/>
        </w:rPr>
      </w:pPr>
      <w:r>
        <w:rPr>
          <w:sz w:val="20"/>
          <w:szCs w:val="20"/>
        </w:rPr>
        <w:t>The first example illustrates the case where APs on each link belong to a multiple BSSID set. By</w:t>
      </w:r>
      <w:r>
        <w:rPr>
          <w:spacing w:val="-25"/>
          <w:sz w:val="20"/>
          <w:szCs w:val="20"/>
        </w:rPr>
        <w:t xml:space="preserve"> </w:t>
      </w:r>
      <w:r>
        <w:rPr>
          <w:sz w:val="20"/>
          <w:szCs w:val="20"/>
        </w:rPr>
        <w:t>definition,</w:t>
      </w:r>
    </w:p>
    <w:p w14:paraId="7F1D7B0C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>since APs affiliated with an AP MLD have the same properties (such as security), APs in a multiple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</w:p>
    <w:p w14:paraId="29066862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ind w:left="660" w:hanging="464"/>
        <w:rPr>
          <w:sz w:val="20"/>
          <w:szCs w:val="20"/>
        </w:rPr>
      </w:pPr>
      <w:r>
        <w:rPr>
          <w:sz w:val="20"/>
          <w:szCs w:val="20"/>
        </w:rPr>
        <w:t xml:space="preserve">set on a link are not part of the same AP MLD. </w:t>
      </w:r>
      <w:hyperlink w:anchor="bookmark0" w:history="1">
        <w:r>
          <w:rPr>
            <w:sz w:val="20"/>
            <w:szCs w:val="20"/>
          </w:rPr>
          <w:t>Figure</w:t>
        </w:r>
        <w:r>
          <w:rPr>
            <w:spacing w:val="20"/>
            <w:sz w:val="20"/>
            <w:szCs w:val="20"/>
          </w:rPr>
          <w:t xml:space="preserve"> </w:t>
        </w:r>
        <w:r>
          <w:rPr>
            <w:sz w:val="20"/>
            <w:szCs w:val="20"/>
          </w:rPr>
          <w:t>AA-6 (Example of APs from multiple BSSID set on</w:t>
        </w:r>
      </w:hyperlink>
    </w:p>
    <w:p w14:paraId="75DF362A" w14:textId="77777777" w:rsidR="0037013E" w:rsidRDefault="0037013E" w:rsidP="0037013E">
      <w:pPr>
        <w:pStyle w:val="ListParagraph"/>
        <w:numPr>
          <w:ilvl w:val="0"/>
          <w:numId w:val="34"/>
        </w:numPr>
        <w:tabs>
          <w:tab w:val="left" w:pos="660"/>
        </w:tabs>
        <w:kinsoku w:val="0"/>
        <w:overflowPunct w:val="0"/>
        <w:spacing w:line="291" w:lineRule="exact"/>
        <w:ind w:left="659" w:hanging="46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6F895942" wp14:editId="03321F08">
                <wp:simplePos x="0" y="0"/>
                <wp:positionH relativeFrom="page">
                  <wp:posOffset>848995</wp:posOffset>
                </wp:positionH>
                <wp:positionV relativeFrom="paragraph">
                  <wp:posOffset>97155</wp:posOffset>
                </wp:positionV>
                <wp:extent cx="57150" cy="127000"/>
                <wp:effectExtent l="0" t="0" r="0" b="0"/>
                <wp:wrapNone/>
                <wp:docPr id="12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0D0BE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F895942" id="_x0000_s2092" type="#_x0000_t202" style="position:absolute;left:0;text-align:left;margin-left:66.85pt;margin-top:7.65pt;width:4.5pt;height:10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" o:allowincell="f" filled="f" stroked="f">
                <v:textbox inset="0,0,0,0">
                  <w:txbxContent>
                    <w:p w14:paraId="56D0D0BE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bookmark0" w:history="1">
        <w:r>
          <w:rPr>
            <w:sz w:val="20"/>
            <w:szCs w:val="20"/>
          </w:rPr>
          <w:t>all</w:t>
        </w:r>
        <w:r>
          <w:rPr>
            <w:spacing w:val="12"/>
            <w:sz w:val="20"/>
            <w:szCs w:val="20"/>
          </w:rPr>
          <w:t xml:space="preserve"> </w:t>
        </w:r>
        <w:r>
          <w:rPr>
            <w:sz w:val="20"/>
            <w:szCs w:val="20"/>
          </w:rPr>
          <w:t>links</w:t>
        </w:r>
        <w:r>
          <w:rPr>
            <w:spacing w:val="13"/>
            <w:sz w:val="20"/>
            <w:szCs w:val="20"/>
          </w:rPr>
          <w:t xml:space="preserve"> </w:t>
        </w:r>
        <w:r>
          <w:rPr>
            <w:sz w:val="20"/>
            <w:szCs w:val="20"/>
          </w:rPr>
          <w:t>in</w:t>
        </w:r>
        <w:r>
          <w:rPr>
            <w:spacing w:val="12"/>
            <w:sz w:val="20"/>
            <w:szCs w:val="20"/>
          </w:rPr>
          <w:t xml:space="preserve"> </w:t>
        </w:r>
        <w:r>
          <w:rPr>
            <w:sz w:val="20"/>
            <w:szCs w:val="20"/>
          </w:rPr>
          <w:t>a</w:t>
        </w:r>
        <w:r>
          <w:rPr>
            <w:spacing w:val="14"/>
            <w:sz w:val="20"/>
            <w:szCs w:val="20"/>
          </w:rPr>
          <w:t xml:space="preserve"> </w:t>
        </w:r>
        <w:r>
          <w:rPr>
            <w:sz w:val="20"/>
            <w:szCs w:val="20"/>
          </w:rPr>
          <w:t>multi-link</w:t>
        </w:r>
        <w:r>
          <w:rPr>
            <w:spacing w:val="14"/>
            <w:sz w:val="20"/>
            <w:szCs w:val="20"/>
          </w:rPr>
          <w:t xml:space="preserve"> </w:t>
        </w:r>
        <w:r>
          <w:rPr>
            <w:sz w:val="20"/>
            <w:szCs w:val="20"/>
          </w:rPr>
          <w:t>setup)</w:t>
        </w:r>
        <w:r>
          <w:rPr>
            <w:spacing w:val="13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shows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example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where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belong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</w:p>
    <w:p w14:paraId="23E4DC92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before="10" w:line="248" w:lineRule="exact"/>
        <w:ind w:left="659" w:hanging="464"/>
        <w:rPr>
          <w:sz w:val="20"/>
          <w:szCs w:val="20"/>
        </w:rPr>
      </w:pPr>
      <w:r>
        <w:rPr>
          <w:sz w:val="20"/>
          <w:szCs w:val="20"/>
        </w:rPr>
        <w:t>BSSID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their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respective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link.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Further,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within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may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correspond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transmitted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</w:p>
    <w:p w14:paraId="1DEE94D3" w14:textId="77777777" w:rsidR="0037013E" w:rsidRDefault="0037013E" w:rsidP="0037013E">
      <w:pPr>
        <w:pStyle w:val="ListParagraph"/>
        <w:numPr>
          <w:ilvl w:val="0"/>
          <w:numId w:val="33"/>
        </w:numPr>
        <w:tabs>
          <w:tab w:val="left" w:pos="660"/>
        </w:tabs>
        <w:kinsoku w:val="0"/>
        <w:overflowPunct w:val="0"/>
        <w:spacing w:line="209" w:lineRule="exact"/>
        <w:ind w:hanging="464"/>
        <w:rPr>
          <w:sz w:val="20"/>
          <w:szCs w:val="20"/>
        </w:rPr>
      </w:pPr>
      <w:r>
        <w:rPr>
          <w:sz w:val="20"/>
          <w:szCs w:val="20"/>
        </w:rPr>
        <w:t>nontransmitted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BSSID.</w:t>
      </w:r>
    </w:p>
    <w:p w14:paraId="64D01693" w14:textId="77777777" w:rsidR="0037013E" w:rsidRDefault="0037013E">
      <w:pPr>
        <w:pStyle w:val="BodyText"/>
        <w:kinsoku w:val="0"/>
        <w:overflowPunct w:val="0"/>
        <w:spacing w:line="194" w:lineRule="exact"/>
        <w:ind w:left="196"/>
        <w:rPr>
          <w:sz w:val="18"/>
          <w:szCs w:val="18"/>
        </w:rPr>
      </w:pPr>
      <w:r>
        <w:rPr>
          <w:sz w:val="18"/>
          <w:szCs w:val="18"/>
        </w:rPr>
        <w:t>8</w:t>
      </w:r>
    </w:p>
    <w:p w14:paraId="1DFF00E3" w14:textId="77777777" w:rsidR="0037013E" w:rsidRDefault="0037013E">
      <w:pPr>
        <w:pStyle w:val="BodyText"/>
        <w:kinsoku w:val="0"/>
        <w:overflowPunct w:val="0"/>
        <w:spacing w:line="194" w:lineRule="exact"/>
        <w:ind w:left="196"/>
        <w:rPr>
          <w:sz w:val="18"/>
          <w:szCs w:val="18"/>
        </w:rPr>
        <w:sectPr w:rsidR="0037013E">
          <w:pgSz w:w="12240" w:h="15840"/>
          <w:pgMar w:top="600" w:right="1680" w:bottom="580" w:left="1140" w:header="0" w:footer="380" w:gutter="0"/>
          <w:cols w:space="720"/>
          <w:noEndnote/>
        </w:sectPr>
      </w:pPr>
    </w:p>
    <w:p w14:paraId="5AD1C520" w14:textId="77777777" w:rsidR="0037013E" w:rsidRDefault="0037013E">
      <w:pPr>
        <w:pStyle w:val="BodyText"/>
        <w:kinsoku w:val="0"/>
        <w:overflowPunct w:val="0"/>
        <w:spacing w:line="197" w:lineRule="exact"/>
        <w:ind w:left="196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34DD38AB" wp14:editId="25D3CBE5">
                <wp:simplePos x="0" y="0"/>
                <wp:positionH relativeFrom="page">
                  <wp:posOffset>3340735</wp:posOffset>
                </wp:positionH>
                <wp:positionV relativeFrom="paragraph">
                  <wp:posOffset>49530</wp:posOffset>
                </wp:positionV>
                <wp:extent cx="676275" cy="222885"/>
                <wp:effectExtent l="0" t="0" r="0" b="0"/>
                <wp:wrapNone/>
                <wp:docPr id="12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22885"/>
                        </a:xfrm>
                        <a:prstGeom prst="rect">
                          <a:avLst/>
                        </a:prstGeom>
                        <a:noFill/>
                        <a:ln w="9297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43EFF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58" w:lineRule="exact"/>
                              <w:ind w:left="300"/>
                              <w:rPr>
                                <w:rFonts w:ascii="Calibri" w:hAnsi="Calibri" w:cs="Calibri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MLD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43C1826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78" w:lineRule="exact"/>
                              <w:ind w:left="285"/>
                              <w:rPr>
                                <w:rFonts w:ascii="Calibri" w:hAnsi="Calibri" w:cs="Calibri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(L2,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w w:val="105"/>
                                <w:sz w:val="16"/>
                                <w:szCs w:val="16"/>
                              </w:rPr>
                              <w:t>L3)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4DD38AB" id="_x0000_s2093" type="#_x0000_t202" style="position:absolute;left:0;text-align:left;margin-left:263.05pt;margin-top:3.9pt;width:53.25pt;height:17.55pt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" o:allowincell="f" filled="f" strokeweight=".25825mm">
                <v:textbox inset="0,0,0,0">
                  <w:txbxContent>
                    <w:p w14:paraId="20143EFF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58" w:lineRule="exact"/>
                        <w:ind w:left="300"/>
                        <w:rPr>
                          <w:rFonts w:ascii="Calibri" w:hAnsi="Calibri" w:cs="Calibri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w w:val="105"/>
                          <w:sz w:val="16"/>
                          <w:szCs w:val="16"/>
                        </w:rPr>
                        <w:t>MLD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9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w w:val="105"/>
                          <w:sz w:val="16"/>
                          <w:szCs w:val="16"/>
                        </w:rPr>
                        <w:t>2</w:t>
                      </w:r>
                    </w:p>
                    <w:p w14:paraId="43C1826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78" w:lineRule="exact"/>
                        <w:ind w:left="285"/>
                        <w:rPr>
                          <w:rFonts w:ascii="Calibri" w:hAnsi="Calibri" w:cs="Calibri"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pacing w:val="-3"/>
                          <w:w w:val="105"/>
                          <w:sz w:val="16"/>
                          <w:szCs w:val="16"/>
                        </w:rPr>
                        <w:t>(L2,</w:t>
                      </w:r>
                      <w:r>
                        <w:rPr>
                          <w:rFonts w:ascii="Calibri" w:hAnsi="Calibri" w:cs="Calibri"/>
                          <w:spacing w:val="-1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w w:val="105"/>
                          <w:sz w:val="16"/>
                          <w:szCs w:val="16"/>
                        </w:rPr>
                        <w:t>L3)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  <w:szCs w:val="18"/>
        </w:rPr>
        <w:t>9</w:t>
      </w:r>
    </w:p>
    <w:p w14:paraId="71B43AA6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10</w:t>
      </w:r>
    </w:p>
    <w:p w14:paraId="2A3AE9F8" w14:textId="77777777" w:rsidR="0037013E" w:rsidRDefault="0037013E">
      <w:pPr>
        <w:pStyle w:val="BodyText"/>
        <w:kinsoku w:val="0"/>
        <w:overflowPunct w:val="0"/>
        <w:spacing w:line="200" w:lineRule="exact"/>
        <w:ind w:left="114"/>
        <w:rPr>
          <w:spacing w:val="-8"/>
          <w:sz w:val="18"/>
          <w:szCs w:val="18"/>
        </w:rPr>
      </w:pPr>
      <w:r>
        <w:rPr>
          <w:spacing w:val="-8"/>
          <w:sz w:val="18"/>
          <w:szCs w:val="18"/>
        </w:rPr>
        <w:t>11</w:t>
      </w:r>
    </w:p>
    <w:p w14:paraId="312E85B8" w14:textId="77777777" w:rsidR="0037013E" w:rsidRDefault="0037013E">
      <w:pPr>
        <w:pStyle w:val="BodyText"/>
        <w:kinsoku w:val="0"/>
        <w:overflowPunct w:val="0"/>
        <w:spacing w:line="16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12</w:t>
      </w:r>
    </w:p>
    <w:p w14:paraId="60CCA747" w14:textId="77777777" w:rsidR="0037013E" w:rsidRDefault="0037013E">
      <w:pPr>
        <w:pStyle w:val="BodyText"/>
        <w:tabs>
          <w:tab w:val="left" w:pos="1683"/>
        </w:tabs>
        <w:kinsoku w:val="0"/>
        <w:overflowPunct w:val="0"/>
        <w:spacing w:line="241" w:lineRule="exact"/>
        <w:ind w:left="106"/>
        <w:rPr>
          <w:rFonts w:ascii="Calibri" w:hAnsi="Calibri" w:cs="Calibri"/>
          <w:b/>
          <w:bCs/>
          <w:w w:val="105"/>
          <w:sz w:val="23"/>
          <w:szCs w:val="23"/>
        </w:rPr>
      </w:pPr>
      <w:r>
        <w:rPr>
          <w:w w:val="105"/>
          <w:position w:val="-3"/>
          <w:sz w:val="18"/>
          <w:szCs w:val="18"/>
        </w:rPr>
        <w:t>13</w:t>
      </w:r>
      <w:r>
        <w:rPr>
          <w:w w:val="105"/>
          <w:position w:val="-3"/>
          <w:sz w:val="18"/>
          <w:szCs w:val="18"/>
        </w:rPr>
        <w:tab/>
      </w:r>
      <w:r>
        <w:rPr>
          <w:rFonts w:ascii="Calibri" w:hAnsi="Calibri" w:cs="Calibri"/>
          <w:b/>
          <w:bCs/>
          <w:spacing w:val="2"/>
          <w:w w:val="105"/>
          <w:sz w:val="23"/>
          <w:szCs w:val="23"/>
        </w:rPr>
        <w:t>Link</w:t>
      </w:r>
      <w:r>
        <w:rPr>
          <w:rFonts w:ascii="Calibri" w:hAnsi="Calibri" w:cs="Calibri"/>
          <w:b/>
          <w:bCs/>
          <w:spacing w:val="-16"/>
          <w:w w:val="105"/>
          <w:sz w:val="23"/>
          <w:szCs w:val="23"/>
        </w:rPr>
        <w:t xml:space="preserve"> </w:t>
      </w:r>
      <w:r>
        <w:rPr>
          <w:rFonts w:ascii="Calibri" w:hAnsi="Calibri" w:cs="Calibri"/>
          <w:b/>
          <w:bCs/>
          <w:w w:val="105"/>
          <w:sz w:val="23"/>
          <w:szCs w:val="23"/>
        </w:rPr>
        <w:t>1</w:t>
      </w:r>
    </w:p>
    <w:p w14:paraId="263A3AEB" w14:textId="77777777" w:rsidR="0037013E" w:rsidRDefault="0037013E">
      <w:pPr>
        <w:pStyle w:val="BodyText"/>
        <w:kinsoku w:val="0"/>
        <w:overflowPunct w:val="0"/>
        <w:spacing w:line="199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14</w:t>
      </w:r>
    </w:p>
    <w:p w14:paraId="22F300F8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15</w:t>
      </w:r>
    </w:p>
    <w:p w14:paraId="5F78FB64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16</w:t>
      </w:r>
    </w:p>
    <w:p w14:paraId="3F51083D" w14:textId="77777777" w:rsidR="0037013E" w:rsidRDefault="0037013E">
      <w:pPr>
        <w:pStyle w:val="BodyText"/>
        <w:kinsoku w:val="0"/>
        <w:overflowPunct w:val="0"/>
        <w:spacing w:line="186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17</w:t>
      </w:r>
    </w:p>
    <w:p w14:paraId="22B5EEFE" w14:textId="77777777" w:rsidR="0037013E" w:rsidRDefault="0037013E">
      <w:pPr>
        <w:pStyle w:val="BodyText"/>
        <w:tabs>
          <w:tab w:val="left" w:pos="1714"/>
        </w:tabs>
        <w:kinsoku w:val="0"/>
        <w:overflowPunct w:val="0"/>
        <w:spacing w:line="237" w:lineRule="exact"/>
        <w:ind w:left="106"/>
        <w:rPr>
          <w:rFonts w:ascii="Calibri" w:hAnsi="Calibri" w:cs="Calibri"/>
          <w:b/>
          <w:bCs/>
          <w:w w:val="105"/>
          <w:sz w:val="23"/>
          <w:szCs w:val="23"/>
        </w:rPr>
      </w:pPr>
      <w:r>
        <w:rPr>
          <w:w w:val="105"/>
          <w:position w:val="2"/>
          <w:sz w:val="18"/>
          <w:szCs w:val="18"/>
        </w:rPr>
        <w:t>18</w:t>
      </w:r>
      <w:r>
        <w:rPr>
          <w:w w:val="105"/>
          <w:position w:val="2"/>
          <w:sz w:val="18"/>
          <w:szCs w:val="18"/>
        </w:rPr>
        <w:tab/>
      </w:r>
      <w:r>
        <w:rPr>
          <w:rFonts w:ascii="Calibri" w:hAnsi="Calibri" w:cs="Calibri"/>
          <w:b/>
          <w:bCs/>
          <w:spacing w:val="2"/>
          <w:w w:val="105"/>
          <w:sz w:val="23"/>
          <w:szCs w:val="23"/>
        </w:rPr>
        <w:t xml:space="preserve">Link </w:t>
      </w:r>
      <w:r>
        <w:rPr>
          <w:rFonts w:ascii="Calibri" w:hAnsi="Calibri" w:cs="Calibri"/>
          <w:b/>
          <w:bCs/>
          <w:w w:val="105"/>
          <w:sz w:val="23"/>
          <w:szCs w:val="23"/>
        </w:rPr>
        <w:t>2</w:t>
      </w:r>
    </w:p>
    <w:p w14:paraId="389E5027" w14:textId="77777777" w:rsidR="0037013E" w:rsidRDefault="0037013E">
      <w:pPr>
        <w:pStyle w:val="BodyText"/>
        <w:kinsoku w:val="0"/>
        <w:overflowPunct w:val="0"/>
        <w:spacing w:line="177" w:lineRule="exact"/>
        <w:ind w:left="106"/>
        <w:rPr>
          <w:sz w:val="18"/>
          <w:szCs w:val="18"/>
        </w:rPr>
      </w:pPr>
      <w:r>
        <w:rPr>
          <w:sz w:val="18"/>
          <w:szCs w:val="18"/>
        </w:rPr>
        <w:t>19</w:t>
      </w:r>
    </w:p>
    <w:p w14:paraId="2C75C5C1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20</w:t>
      </w:r>
    </w:p>
    <w:p w14:paraId="3D3051EF" w14:textId="77777777" w:rsidR="0037013E" w:rsidRDefault="0037013E">
      <w:pPr>
        <w:pStyle w:val="BodyText"/>
        <w:kinsoku w:val="0"/>
        <w:overflowPunct w:val="0"/>
        <w:spacing w:line="203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21</w:t>
      </w:r>
    </w:p>
    <w:p w14:paraId="01C408FB" w14:textId="77777777" w:rsidR="0037013E" w:rsidRDefault="0037013E">
      <w:pPr>
        <w:pStyle w:val="BodyText"/>
        <w:kinsoku w:val="0"/>
        <w:overflowPunct w:val="0"/>
        <w:spacing w:before="50" w:line="192" w:lineRule="exact"/>
        <w:ind w:left="81" w:right="427"/>
        <w:jc w:val="center"/>
        <w:rPr>
          <w:rFonts w:ascii="Calibri" w:hAnsi="Calibri" w:cs="Calibri"/>
          <w:b/>
          <w:bCs/>
          <w:w w:val="105"/>
          <w:sz w:val="16"/>
          <w:szCs w:val="16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b/>
          <w:bCs/>
          <w:w w:val="105"/>
          <w:sz w:val="16"/>
          <w:szCs w:val="16"/>
        </w:rPr>
        <w:t>MLD 1</w:t>
      </w:r>
    </w:p>
    <w:p w14:paraId="58993FC7" w14:textId="77777777" w:rsidR="0037013E" w:rsidRDefault="0037013E">
      <w:pPr>
        <w:pStyle w:val="BodyText"/>
        <w:kinsoku w:val="0"/>
        <w:overflowPunct w:val="0"/>
        <w:spacing w:line="192" w:lineRule="exact"/>
        <w:ind w:left="81" w:right="432"/>
        <w:jc w:val="center"/>
        <w:rPr>
          <w:rFonts w:ascii="Calibri" w:hAnsi="Calibri" w:cs="Calibri"/>
          <w:w w:val="105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1" locked="0" layoutInCell="0" allowOverlap="1" wp14:anchorId="4941DD84" wp14:editId="7EDBFC2C">
                <wp:simplePos x="0" y="0"/>
                <wp:positionH relativeFrom="page">
                  <wp:posOffset>2267585</wp:posOffset>
                </wp:positionH>
                <wp:positionV relativeFrom="paragraph">
                  <wp:posOffset>-109220</wp:posOffset>
                </wp:positionV>
                <wp:extent cx="3762375" cy="2040255"/>
                <wp:effectExtent l="0" t="0" r="0" b="0"/>
                <wp:wrapNone/>
                <wp:docPr id="12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2375" cy="2040255"/>
                          <a:chOff x="3571" y="-172"/>
                          <a:chExt cx="5925" cy="3213"/>
                        </a:xfrm>
                      </wpg:grpSpPr>
                      <wps:wsp>
                        <wps:cNvPr id="1238" name="Freeform 17"/>
                        <wps:cNvSpPr>
                          <a:spLocks/>
                        </wps:cNvSpPr>
                        <wps:spPr bwMode="auto">
                          <a:xfrm>
                            <a:off x="3571" y="624"/>
                            <a:ext cx="5925" cy="20"/>
                          </a:xfrm>
                          <a:custGeom>
                            <a:avLst/>
                            <a:gdLst>
                              <a:gd name="T0" fmla="*/ 0 w 5925"/>
                              <a:gd name="T1" fmla="*/ 0 h 20"/>
                              <a:gd name="T2" fmla="*/ 5924 w 59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25" h="20">
                                <a:moveTo>
                                  <a:pt x="0" y="0"/>
                                </a:moveTo>
                                <a:lnTo>
                                  <a:pt x="5924" y="0"/>
                                </a:lnTo>
                              </a:path>
                            </a:pathLst>
                          </a:custGeom>
                          <a:noFill/>
                          <a:ln w="55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8"/>
                        <wps:cNvSpPr>
                          <a:spLocks/>
                        </wps:cNvSpPr>
                        <wps:spPr bwMode="auto">
                          <a:xfrm>
                            <a:off x="3571" y="1677"/>
                            <a:ext cx="5925" cy="20"/>
                          </a:xfrm>
                          <a:custGeom>
                            <a:avLst/>
                            <a:gdLst>
                              <a:gd name="T0" fmla="*/ 0 w 5925"/>
                              <a:gd name="T1" fmla="*/ 0 h 20"/>
                              <a:gd name="T2" fmla="*/ 5924 w 59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25" h="20">
                                <a:moveTo>
                                  <a:pt x="0" y="0"/>
                                </a:moveTo>
                                <a:lnTo>
                                  <a:pt x="5924" y="0"/>
                                </a:lnTo>
                              </a:path>
                            </a:pathLst>
                          </a:custGeom>
                          <a:noFill/>
                          <a:ln w="55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9"/>
                        <wps:cNvSpPr>
                          <a:spLocks/>
                        </wps:cNvSpPr>
                        <wps:spPr bwMode="auto">
                          <a:xfrm>
                            <a:off x="3571" y="2686"/>
                            <a:ext cx="5925" cy="20"/>
                          </a:xfrm>
                          <a:custGeom>
                            <a:avLst/>
                            <a:gdLst>
                              <a:gd name="T0" fmla="*/ 0 w 5925"/>
                              <a:gd name="T1" fmla="*/ 0 h 20"/>
                              <a:gd name="T2" fmla="*/ 5924 w 59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25" h="20">
                                <a:moveTo>
                                  <a:pt x="0" y="0"/>
                                </a:moveTo>
                                <a:lnTo>
                                  <a:pt x="5924" y="0"/>
                                </a:lnTo>
                              </a:path>
                            </a:pathLst>
                          </a:custGeom>
                          <a:noFill/>
                          <a:ln w="55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20"/>
                        <wps:cNvSpPr>
                          <a:spLocks/>
                        </wps:cNvSpPr>
                        <wps:spPr bwMode="auto">
                          <a:xfrm>
                            <a:off x="4311" y="174"/>
                            <a:ext cx="20" cy="27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02"/>
                              <a:gd name="T2" fmla="*/ 0 w 20"/>
                              <a:gd name="T3" fmla="*/ 2701 h 2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02">
                                <a:moveTo>
                                  <a:pt x="0" y="0"/>
                                </a:moveTo>
                                <a:lnTo>
                                  <a:pt x="0" y="2701"/>
                                </a:lnTo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21"/>
                        <wps:cNvSpPr>
                          <a:spLocks/>
                        </wps:cNvSpPr>
                        <wps:spPr bwMode="auto">
                          <a:xfrm>
                            <a:off x="5792" y="1665"/>
                            <a:ext cx="20" cy="12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3"/>
                              <a:gd name="T2" fmla="*/ 0 w 20"/>
                              <a:gd name="T3" fmla="*/ 1232 h 1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3">
                                <a:moveTo>
                                  <a:pt x="0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22"/>
                        <wps:cNvSpPr>
                          <a:spLocks/>
                        </wps:cNvSpPr>
                        <wps:spPr bwMode="auto">
                          <a:xfrm>
                            <a:off x="7273" y="192"/>
                            <a:ext cx="20" cy="15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8"/>
                              <a:gd name="T2" fmla="*/ 0 w 20"/>
                              <a:gd name="T3" fmla="*/ 1578 h 1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8">
                                <a:moveTo>
                                  <a:pt x="0" y="0"/>
                                </a:moveTo>
                                <a:lnTo>
                                  <a:pt x="0" y="1578"/>
                                </a:lnTo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4" name="Group 23"/>
                        <wpg:cNvGrpSpPr>
                          <a:grpSpLocks/>
                        </wpg:cNvGrpSpPr>
                        <wpg:grpSpPr bwMode="auto">
                          <a:xfrm>
                            <a:off x="5785" y="185"/>
                            <a:ext cx="20" cy="1487"/>
                            <a:chOff x="5785" y="185"/>
                            <a:chExt cx="20" cy="1487"/>
                          </a:xfrm>
                        </wpg:grpSpPr>
                        <wps:wsp>
                          <wps:cNvPr id="1245" name="Freeform 24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116 h 1487"/>
                                <a:gd name="T2" fmla="*/ 3 w 20"/>
                                <a:gd name="T3" fmla="*/ 116 h 1487"/>
                                <a:gd name="T4" fmla="*/ 0 w 20"/>
                                <a:gd name="T5" fmla="*/ 113 h 1487"/>
                                <a:gd name="T6" fmla="*/ 0 w 20"/>
                                <a:gd name="T7" fmla="*/ 3 h 1487"/>
                                <a:gd name="T8" fmla="*/ 3 w 20"/>
                                <a:gd name="T9" fmla="*/ 0 h 1487"/>
                                <a:gd name="T10" fmla="*/ 12 w 20"/>
                                <a:gd name="T11" fmla="*/ 0 h 1487"/>
                                <a:gd name="T12" fmla="*/ 15 w 20"/>
                                <a:gd name="T13" fmla="*/ 3 h 1487"/>
                                <a:gd name="T14" fmla="*/ 15 w 20"/>
                                <a:gd name="T15" fmla="*/ 113 h 1487"/>
                                <a:gd name="T16" fmla="*/ 12 w 20"/>
                                <a:gd name="T17" fmla="*/ 116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116"/>
                                  </a:moveTo>
                                  <a:lnTo>
                                    <a:pt x="3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25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291 h 1487"/>
                                <a:gd name="T2" fmla="*/ 3 w 20"/>
                                <a:gd name="T3" fmla="*/ 291 h 1487"/>
                                <a:gd name="T4" fmla="*/ 0 w 20"/>
                                <a:gd name="T5" fmla="*/ 289 h 1487"/>
                                <a:gd name="T6" fmla="*/ 0 w 20"/>
                                <a:gd name="T7" fmla="*/ 178 h 1487"/>
                                <a:gd name="T8" fmla="*/ 3 w 20"/>
                                <a:gd name="T9" fmla="*/ 175 h 1487"/>
                                <a:gd name="T10" fmla="*/ 12 w 20"/>
                                <a:gd name="T11" fmla="*/ 175 h 1487"/>
                                <a:gd name="T12" fmla="*/ 15 w 20"/>
                                <a:gd name="T13" fmla="*/ 178 h 1487"/>
                                <a:gd name="T14" fmla="*/ 15 w 20"/>
                                <a:gd name="T15" fmla="*/ 289 h 1487"/>
                                <a:gd name="T16" fmla="*/ 12 w 20"/>
                                <a:gd name="T17" fmla="*/ 291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291"/>
                                  </a:moveTo>
                                  <a:lnTo>
                                    <a:pt x="3" y="29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5" y="289"/>
                                  </a:lnTo>
                                  <a:lnTo>
                                    <a:pt x="12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26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466 h 1487"/>
                                <a:gd name="T2" fmla="*/ 3 w 20"/>
                                <a:gd name="T3" fmla="*/ 466 h 1487"/>
                                <a:gd name="T4" fmla="*/ 0 w 20"/>
                                <a:gd name="T5" fmla="*/ 464 h 1487"/>
                                <a:gd name="T6" fmla="*/ 0 w 20"/>
                                <a:gd name="T7" fmla="*/ 353 h 1487"/>
                                <a:gd name="T8" fmla="*/ 3 w 20"/>
                                <a:gd name="T9" fmla="*/ 350 h 1487"/>
                                <a:gd name="T10" fmla="*/ 12 w 20"/>
                                <a:gd name="T11" fmla="*/ 350 h 1487"/>
                                <a:gd name="T12" fmla="*/ 15 w 20"/>
                                <a:gd name="T13" fmla="*/ 353 h 1487"/>
                                <a:gd name="T14" fmla="*/ 15 w 20"/>
                                <a:gd name="T15" fmla="*/ 464 h 1487"/>
                                <a:gd name="T16" fmla="*/ 12 w 20"/>
                                <a:gd name="T17" fmla="*/ 466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466"/>
                                  </a:moveTo>
                                  <a:lnTo>
                                    <a:pt x="3" y="46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12" y="350"/>
                                  </a:lnTo>
                                  <a:lnTo>
                                    <a:pt x="15" y="353"/>
                                  </a:lnTo>
                                  <a:lnTo>
                                    <a:pt x="15" y="464"/>
                                  </a:lnTo>
                                  <a:lnTo>
                                    <a:pt x="12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27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43 h 1487"/>
                                <a:gd name="T2" fmla="*/ 3 w 20"/>
                                <a:gd name="T3" fmla="*/ 643 h 1487"/>
                                <a:gd name="T4" fmla="*/ 0 w 20"/>
                                <a:gd name="T5" fmla="*/ 639 h 1487"/>
                                <a:gd name="T6" fmla="*/ 0 w 20"/>
                                <a:gd name="T7" fmla="*/ 529 h 1487"/>
                                <a:gd name="T8" fmla="*/ 3 w 20"/>
                                <a:gd name="T9" fmla="*/ 525 h 1487"/>
                                <a:gd name="T10" fmla="*/ 12 w 20"/>
                                <a:gd name="T11" fmla="*/ 525 h 1487"/>
                                <a:gd name="T12" fmla="*/ 15 w 20"/>
                                <a:gd name="T13" fmla="*/ 529 h 1487"/>
                                <a:gd name="T14" fmla="*/ 15 w 20"/>
                                <a:gd name="T15" fmla="*/ 639 h 1487"/>
                                <a:gd name="T16" fmla="*/ 12 w 20"/>
                                <a:gd name="T17" fmla="*/ 643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643"/>
                                  </a:moveTo>
                                  <a:lnTo>
                                    <a:pt x="3" y="643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3" y="525"/>
                                  </a:lnTo>
                                  <a:lnTo>
                                    <a:pt x="12" y="525"/>
                                  </a:lnTo>
                                  <a:lnTo>
                                    <a:pt x="15" y="529"/>
                                  </a:lnTo>
                                  <a:lnTo>
                                    <a:pt x="15" y="639"/>
                                  </a:lnTo>
                                  <a:lnTo>
                                    <a:pt x="12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28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818 h 1487"/>
                                <a:gd name="T2" fmla="*/ 3 w 20"/>
                                <a:gd name="T3" fmla="*/ 818 h 1487"/>
                                <a:gd name="T4" fmla="*/ 0 w 20"/>
                                <a:gd name="T5" fmla="*/ 815 h 1487"/>
                                <a:gd name="T6" fmla="*/ 0 w 20"/>
                                <a:gd name="T7" fmla="*/ 704 h 1487"/>
                                <a:gd name="T8" fmla="*/ 3 w 20"/>
                                <a:gd name="T9" fmla="*/ 700 h 1487"/>
                                <a:gd name="T10" fmla="*/ 12 w 20"/>
                                <a:gd name="T11" fmla="*/ 700 h 1487"/>
                                <a:gd name="T12" fmla="*/ 15 w 20"/>
                                <a:gd name="T13" fmla="*/ 704 h 1487"/>
                                <a:gd name="T14" fmla="*/ 15 w 20"/>
                                <a:gd name="T15" fmla="*/ 815 h 1487"/>
                                <a:gd name="T16" fmla="*/ 12 w 20"/>
                                <a:gd name="T17" fmla="*/ 818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818"/>
                                  </a:moveTo>
                                  <a:lnTo>
                                    <a:pt x="3" y="818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3" y="700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5" y="704"/>
                                  </a:lnTo>
                                  <a:lnTo>
                                    <a:pt x="15" y="815"/>
                                  </a:lnTo>
                                  <a:lnTo>
                                    <a:pt x="12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29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993 h 1487"/>
                                <a:gd name="T2" fmla="*/ 3 w 20"/>
                                <a:gd name="T3" fmla="*/ 993 h 1487"/>
                                <a:gd name="T4" fmla="*/ 0 w 20"/>
                                <a:gd name="T5" fmla="*/ 991 h 1487"/>
                                <a:gd name="T6" fmla="*/ 0 w 20"/>
                                <a:gd name="T7" fmla="*/ 880 h 1487"/>
                                <a:gd name="T8" fmla="*/ 3 w 20"/>
                                <a:gd name="T9" fmla="*/ 877 h 1487"/>
                                <a:gd name="T10" fmla="*/ 12 w 20"/>
                                <a:gd name="T11" fmla="*/ 877 h 1487"/>
                                <a:gd name="T12" fmla="*/ 15 w 20"/>
                                <a:gd name="T13" fmla="*/ 880 h 1487"/>
                                <a:gd name="T14" fmla="*/ 15 w 20"/>
                                <a:gd name="T15" fmla="*/ 991 h 1487"/>
                                <a:gd name="T16" fmla="*/ 12 w 20"/>
                                <a:gd name="T17" fmla="*/ 993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993"/>
                                  </a:moveTo>
                                  <a:lnTo>
                                    <a:pt x="3" y="993"/>
                                  </a:lnTo>
                                  <a:lnTo>
                                    <a:pt x="0" y="991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3" y="877"/>
                                  </a:lnTo>
                                  <a:lnTo>
                                    <a:pt x="12" y="877"/>
                                  </a:lnTo>
                                  <a:lnTo>
                                    <a:pt x="15" y="880"/>
                                  </a:lnTo>
                                  <a:lnTo>
                                    <a:pt x="15" y="991"/>
                                  </a:lnTo>
                                  <a:lnTo>
                                    <a:pt x="12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30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1168 h 1487"/>
                                <a:gd name="T2" fmla="*/ 3 w 20"/>
                                <a:gd name="T3" fmla="*/ 1168 h 1487"/>
                                <a:gd name="T4" fmla="*/ 0 w 20"/>
                                <a:gd name="T5" fmla="*/ 1166 h 1487"/>
                                <a:gd name="T6" fmla="*/ 0 w 20"/>
                                <a:gd name="T7" fmla="*/ 1056 h 1487"/>
                                <a:gd name="T8" fmla="*/ 3 w 20"/>
                                <a:gd name="T9" fmla="*/ 1052 h 1487"/>
                                <a:gd name="T10" fmla="*/ 12 w 20"/>
                                <a:gd name="T11" fmla="*/ 1052 h 1487"/>
                                <a:gd name="T12" fmla="*/ 15 w 20"/>
                                <a:gd name="T13" fmla="*/ 1056 h 1487"/>
                                <a:gd name="T14" fmla="*/ 15 w 20"/>
                                <a:gd name="T15" fmla="*/ 1166 h 1487"/>
                                <a:gd name="T16" fmla="*/ 12 w 20"/>
                                <a:gd name="T17" fmla="*/ 1168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1168"/>
                                  </a:moveTo>
                                  <a:lnTo>
                                    <a:pt x="3" y="1168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3" y="1052"/>
                                  </a:lnTo>
                                  <a:lnTo>
                                    <a:pt x="12" y="1052"/>
                                  </a:lnTo>
                                  <a:lnTo>
                                    <a:pt x="15" y="1056"/>
                                  </a:lnTo>
                                  <a:lnTo>
                                    <a:pt x="15" y="1166"/>
                                  </a:lnTo>
                                  <a:lnTo>
                                    <a:pt x="12" y="1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31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1344 h 1487"/>
                                <a:gd name="T2" fmla="*/ 3 w 20"/>
                                <a:gd name="T3" fmla="*/ 1344 h 1487"/>
                                <a:gd name="T4" fmla="*/ 0 w 20"/>
                                <a:gd name="T5" fmla="*/ 1341 h 1487"/>
                                <a:gd name="T6" fmla="*/ 0 w 20"/>
                                <a:gd name="T7" fmla="*/ 1231 h 1487"/>
                                <a:gd name="T8" fmla="*/ 3 w 20"/>
                                <a:gd name="T9" fmla="*/ 1227 h 1487"/>
                                <a:gd name="T10" fmla="*/ 12 w 20"/>
                                <a:gd name="T11" fmla="*/ 1227 h 1487"/>
                                <a:gd name="T12" fmla="*/ 15 w 20"/>
                                <a:gd name="T13" fmla="*/ 1231 h 1487"/>
                                <a:gd name="T14" fmla="*/ 15 w 20"/>
                                <a:gd name="T15" fmla="*/ 1341 h 1487"/>
                                <a:gd name="T16" fmla="*/ 12 w 20"/>
                                <a:gd name="T17" fmla="*/ 1344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1344"/>
                                  </a:moveTo>
                                  <a:lnTo>
                                    <a:pt x="3" y="1344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231"/>
                                  </a:lnTo>
                                  <a:lnTo>
                                    <a:pt x="3" y="1227"/>
                                  </a:lnTo>
                                  <a:lnTo>
                                    <a:pt x="12" y="1227"/>
                                  </a:lnTo>
                                  <a:lnTo>
                                    <a:pt x="15" y="1231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12" y="1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32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1486 h 1487"/>
                                <a:gd name="T2" fmla="*/ 3 w 20"/>
                                <a:gd name="T3" fmla="*/ 1486 h 1487"/>
                                <a:gd name="T4" fmla="*/ 0 w 20"/>
                                <a:gd name="T5" fmla="*/ 1484 h 1487"/>
                                <a:gd name="T6" fmla="*/ 0 w 20"/>
                                <a:gd name="T7" fmla="*/ 1406 h 1487"/>
                                <a:gd name="T8" fmla="*/ 3 w 20"/>
                                <a:gd name="T9" fmla="*/ 1402 h 1487"/>
                                <a:gd name="T10" fmla="*/ 12 w 20"/>
                                <a:gd name="T11" fmla="*/ 1402 h 1487"/>
                                <a:gd name="T12" fmla="*/ 15 w 20"/>
                                <a:gd name="T13" fmla="*/ 1406 h 1487"/>
                                <a:gd name="T14" fmla="*/ 15 w 20"/>
                                <a:gd name="T15" fmla="*/ 1484 h 1487"/>
                                <a:gd name="T16" fmla="*/ 12 w 20"/>
                                <a:gd name="T17" fmla="*/ 1486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2" y="1486"/>
                                  </a:moveTo>
                                  <a:lnTo>
                                    <a:pt x="3" y="1486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3" y="1402"/>
                                  </a:lnTo>
                                  <a:lnTo>
                                    <a:pt x="12" y="1402"/>
                                  </a:lnTo>
                                  <a:lnTo>
                                    <a:pt x="15" y="1406"/>
                                  </a:lnTo>
                                  <a:lnTo>
                                    <a:pt x="15" y="1484"/>
                                  </a:lnTo>
                                  <a:lnTo>
                                    <a:pt x="12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3"/>
                        <wpg:cNvGrpSpPr>
                          <a:grpSpLocks/>
                        </wpg:cNvGrpSpPr>
                        <wpg:grpSpPr bwMode="auto">
                          <a:xfrm>
                            <a:off x="5785" y="185"/>
                            <a:ext cx="20" cy="1487"/>
                            <a:chOff x="5785" y="185"/>
                            <a:chExt cx="20" cy="1487"/>
                          </a:xfrm>
                        </wpg:grpSpPr>
                        <wps:wsp>
                          <wps:cNvPr id="1287" name="Freeform 34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7 h 1487"/>
                                <a:gd name="T2" fmla="*/ 15 w 20"/>
                                <a:gd name="T3" fmla="*/ 109 h 1487"/>
                                <a:gd name="T4" fmla="*/ 15 w 20"/>
                                <a:gd name="T5" fmla="*/ 113 h 1487"/>
                                <a:gd name="T6" fmla="*/ 12 w 20"/>
                                <a:gd name="T7" fmla="*/ 116 h 1487"/>
                                <a:gd name="T8" fmla="*/ 7 w 20"/>
                                <a:gd name="T9" fmla="*/ 116 h 1487"/>
                                <a:gd name="T10" fmla="*/ 3 w 20"/>
                                <a:gd name="T11" fmla="*/ 116 h 1487"/>
                                <a:gd name="T12" fmla="*/ 0 w 20"/>
                                <a:gd name="T13" fmla="*/ 113 h 1487"/>
                                <a:gd name="T14" fmla="*/ 0 w 20"/>
                                <a:gd name="T15" fmla="*/ 109 h 1487"/>
                                <a:gd name="T16" fmla="*/ 0 w 20"/>
                                <a:gd name="T17" fmla="*/ 7 h 1487"/>
                                <a:gd name="T18" fmla="*/ 0 w 20"/>
                                <a:gd name="T19" fmla="*/ 3 h 1487"/>
                                <a:gd name="T20" fmla="*/ 3 w 20"/>
                                <a:gd name="T21" fmla="*/ 0 h 1487"/>
                                <a:gd name="T22" fmla="*/ 7 w 20"/>
                                <a:gd name="T23" fmla="*/ 0 h 1487"/>
                                <a:gd name="T24" fmla="*/ 12 w 20"/>
                                <a:gd name="T25" fmla="*/ 0 h 1487"/>
                                <a:gd name="T26" fmla="*/ 15 w 20"/>
                                <a:gd name="T27" fmla="*/ 3 h 1487"/>
                                <a:gd name="T28" fmla="*/ 15 w 20"/>
                                <a:gd name="T29" fmla="*/ 7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7"/>
                                  </a:moveTo>
                                  <a:lnTo>
                                    <a:pt x="15" y="109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5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82 h 1487"/>
                                <a:gd name="T2" fmla="*/ 15 w 20"/>
                                <a:gd name="T3" fmla="*/ 284 h 1487"/>
                                <a:gd name="T4" fmla="*/ 15 w 20"/>
                                <a:gd name="T5" fmla="*/ 289 h 1487"/>
                                <a:gd name="T6" fmla="*/ 12 w 20"/>
                                <a:gd name="T7" fmla="*/ 291 h 1487"/>
                                <a:gd name="T8" fmla="*/ 7 w 20"/>
                                <a:gd name="T9" fmla="*/ 291 h 1487"/>
                                <a:gd name="T10" fmla="*/ 3 w 20"/>
                                <a:gd name="T11" fmla="*/ 291 h 1487"/>
                                <a:gd name="T12" fmla="*/ 0 w 20"/>
                                <a:gd name="T13" fmla="*/ 289 h 1487"/>
                                <a:gd name="T14" fmla="*/ 0 w 20"/>
                                <a:gd name="T15" fmla="*/ 284 h 1487"/>
                                <a:gd name="T16" fmla="*/ 0 w 20"/>
                                <a:gd name="T17" fmla="*/ 182 h 1487"/>
                                <a:gd name="T18" fmla="*/ 0 w 20"/>
                                <a:gd name="T19" fmla="*/ 178 h 1487"/>
                                <a:gd name="T20" fmla="*/ 3 w 20"/>
                                <a:gd name="T21" fmla="*/ 175 h 1487"/>
                                <a:gd name="T22" fmla="*/ 7 w 20"/>
                                <a:gd name="T23" fmla="*/ 175 h 1487"/>
                                <a:gd name="T24" fmla="*/ 12 w 20"/>
                                <a:gd name="T25" fmla="*/ 175 h 1487"/>
                                <a:gd name="T26" fmla="*/ 15 w 20"/>
                                <a:gd name="T27" fmla="*/ 178 h 1487"/>
                                <a:gd name="T28" fmla="*/ 15 w 20"/>
                                <a:gd name="T29" fmla="*/ 182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182"/>
                                  </a:moveTo>
                                  <a:lnTo>
                                    <a:pt x="15" y="284"/>
                                  </a:lnTo>
                                  <a:lnTo>
                                    <a:pt x="15" y="289"/>
                                  </a:lnTo>
                                  <a:lnTo>
                                    <a:pt x="12" y="291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7" y="17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5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6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357 h 1487"/>
                                <a:gd name="T2" fmla="*/ 15 w 20"/>
                                <a:gd name="T3" fmla="*/ 459 h 1487"/>
                                <a:gd name="T4" fmla="*/ 15 w 20"/>
                                <a:gd name="T5" fmla="*/ 464 h 1487"/>
                                <a:gd name="T6" fmla="*/ 12 w 20"/>
                                <a:gd name="T7" fmla="*/ 466 h 1487"/>
                                <a:gd name="T8" fmla="*/ 7 w 20"/>
                                <a:gd name="T9" fmla="*/ 466 h 1487"/>
                                <a:gd name="T10" fmla="*/ 3 w 20"/>
                                <a:gd name="T11" fmla="*/ 466 h 1487"/>
                                <a:gd name="T12" fmla="*/ 0 w 20"/>
                                <a:gd name="T13" fmla="*/ 464 h 1487"/>
                                <a:gd name="T14" fmla="*/ 0 w 20"/>
                                <a:gd name="T15" fmla="*/ 459 h 1487"/>
                                <a:gd name="T16" fmla="*/ 0 w 20"/>
                                <a:gd name="T17" fmla="*/ 357 h 1487"/>
                                <a:gd name="T18" fmla="*/ 0 w 20"/>
                                <a:gd name="T19" fmla="*/ 353 h 1487"/>
                                <a:gd name="T20" fmla="*/ 3 w 20"/>
                                <a:gd name="T21" fmla="*/ 350 h 1487"/>
                                <a:gd name="T22" fmla="*/ 7 w 20"/>
                                <a:gd name="T23" fmla="*/ 350 h 1487"/>
                                <a:gd name="T24" fmla="*/ 12 w 20"/>
                                <a:gd name="T25" fmla="*/ 350 h 1487"/>
                                <a:gd name="T26" fmla="*/ 15 w 20"/>
                                <a:gd name="T27" fmla="*/ 353 h 1487"/>
                                <a:gd name="T28" fmla="*/ 15 w 20"/>
                                <a:gd name="T29" fmla="*/ 357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357"/>
                                  </a:moveTo>
                                  <a:lnTo>
                                    <a:pt x="15" y="459"/>
                                  </a:lnTo>
                                  <a:lnTo>
                                    <a:pt x="15" y="464"/>
                                  </a:lnTo>
                                  <a:lnTo>
                                    <a:pt x="12" y="466"/>
                                  </a:lnTo>
                                  <a:lnTo>
                                    <a:pt x="7" y="466"/>
                                  </a:lnTo>
                                  <a:lnTo>
                                    <a:pt x="3" y="466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2" y="350"/>
                                  </a:lnTo>
                                  <a:lnTo>
                                    <a:pt x="15" y="353"/>
                                  </a:lnTo>
                                  <a:lnTo>
                                    <a:pt x="15" y="3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7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532 h 1487"/>
                                <a:gd name="T2" fmla="*/ 15 w 20"/>
                                <a:gd name="T3" fmla="*/ 635 h 1487"/>
                                <a:gd name="T4" fmla="*/ 15 w 20"/>
                                <a:gd name="T5" fmla="*/ 639 h 1487"/>
                                <a:gd name="T6" fmla="*/ 12 w 20"/>
                                <a:gd name="T7" fmla="*/ 643 h 1487"/>
                                <a:gd name="T8" fmla="*/ 7 w 20"/>
                                <a:gd name="T9" fmla="*/ 643 h 1487"/>
                                <a:gd name="T10" fmla="*/ 3 w 20"/>
                                <a:gd name="T11" fmla="*/ 643 h 1487"/>
                                <a:gd name="T12" fmla="*/ 0 w 20"/>
                                <a:gd name="T13" fmla="*/ 639 h 1487"/>
                                <a:gd name="T14" fmla="*/ 0 w 20"/>
                                <a:gd name="T15" fmla="*/ 635 h 1487"/>
                                <a:gd name="T16" fmla="*/ 0 w 20"/>
                                <a:gd name="T17" fmla="*/ 532 h 1487"/>
                                <a:gd name="T18" fmla="*/ 0 w 20"/>
                                <a:gd name="T19" fmla="*/ 529 h 1487"/>
                                <a:gd name="T20" fmla="*/ 3 w 20"/>
                                <a:gd name="T21" fmla="*/ 525 h 1487"/>
                                <a:gd name="T22" fmla="*/ 7 w 20"/>
                                <a:gd name="T23" fmla="*/ 525 h 1487"/>
                                <a:gd name="T24" fmla="*/ 12 w 20"/>
                                <a:gd name="T25" fmla="*/ 525 h 1487"/>
                                <a:gd name="T26" fmla="*/ 15 w 20"/>
                                <a:gd name="T27" fmla="*/ 529 h 1487"/>
                                <a:gd name="T28" fmla="*/ 15 w 20"/>
                                <a:gd name="T29" fmla="*/ 532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532"/>
                                  </a:moveTo>
                                  <a:lnTo>
                                    <a:pt x="15" y="635"/>
                                  </a:lnTo>
                                  <a:lnTo>
                                    <a:pt x="15" y="639"/>
                                  </a:lnTo>
                                  <a:lnTo>
                                    <a:pt x="12" y="643"/>
                                  </a:lnTo>
                                  <a:lnTo>
                                    <a:pt x="7" y="643"/>
                                  </a:lnTo>
                                  <a:lnTo>
                                    <a:pt x="3" y="643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3" y="525"/>
                                  </a:lnTo>
                                  <a:lnTo>
                                    <a:pt x="7" y="525"/>
                                  </a:lnTo>
                                  <a:lnTo>
                                    <a:pt x="12" y="525"/>
                                  </a:lnTo>
                                  <a:lnTo>
                                    <a:pt x="15" y="529"/>
                                  </a:lnTo>
                                  <a:lnTo>
                                    <a:pt x="15" y="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8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707 h 1487"/>
                                <a:gd name="T2" fmla="*/ 15 w 20"/>
                                <a:gd name="T3" fmla="*/ 811 h 1487"/>
                                <a:gd name="T4" fmla="*/ 15 w 20"/>
                                <a:gd name="T5" fmla="*/ 815 h 1487"/>
                                <a:gd name="T6" fmla="*/ 12 w 20"/>
                                <a:gd name="T7" fmla="*/ 818 h 1487"/>
                                <a:gd name="T8" fmla="*/ 7 w 20"/>
                                <a:gd name="T9" fmla="*/ 818 h 1487"/>
                                <a:gd name="T10" fmla="*/ 3 w 20"/>
                                <a:gd name="T11" fmla="*/ 818 h 1487"/>
                                <a:gd name="T12" fmla="*/ 0 w 20"/>
                                <a:gd name="T13" fmla="*/ 815 h 1487"/>
                                <a:gd name="T14" fmla="*/ 0 w 20"/>
                                <a:gd name="T15" fmla="*/ 811 h 1487"/>
                                <a:gd name="T16" fmla="*/ 0 w 20"/>
                                <a:gd name="T17" fmla="*/ 707 h 1487"/>
                                <a:gd name="T18" fmla="*/ 0 w 20"/>
                                <a:gd name="T19" fmla="*/ 704 h 1487"/>
                                <a:gd name="T20" fmla="*/ 3 w 20"/>
                                <a:gd name="T21" fmla="*/ 700 h 1487"/>
                                <a:gd name="T22" fmla="*/ 7 w 20"/>
                                <a:gd name="T23" fmla="*/ 700 h 1487"/>
                                <a:gd name="T24" fmla="*/ 12 w 20"/>
                                <a:gd name="T25" fmla="*/ 700 h 1487"/>
                                <a:gd name="T26" fmla="*/ 15 w 20"/>
                                <a:gd name="T27" fmla="*/ 704 h 1487"/>
                                <a:gd name="T28" fmla="*/ 15 w 20"/>
                                <a:gd name="T29" fmla="*/ 707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707"/>
                                  </a:moveTo>
                                  <a:lnTo>
                                    <a:pt x="15" y="811"/>
                                  </a:lnTo>
                                  <a:lnTo>
                                    <a:pt x="15" y="815"/>
                                  </a:lnTo>
                                  <a:lnTo>
                                    <a:pt x="12" y="818"/>
                                  </a:lnTo>
                                  <a:lnTo>
                                    <a:pt x="7" y="818"/>
                                  </a:lnTo>
                                  <a:lnTo>
                                    <a:pt x="3" y="818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0" y="811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3" y="700"/>
                                  </a:lnTo>
                                  <a:lnTo>
                                    <a:pt x="7" y="700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5" y="704"/>
                                  </a:lnTo>
                                  <a:lnTo>
                                    <a:pt x="15" y="7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9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884 h 1487"/>
                                <a:gd name="T2" fmla="*/ 15 w 20"/>
                                <a:gd name="T3" fmla="*/ 986 h 1487"/>
                                <a:gd name="T4" fmla="*/ 15 w 20"/>
                                <a:gd name="T5" fmla="*/ 991 h 1487"/>
                                <a:gd name="T6" fmla="*/ 12 w 20"/>
                                <a:gd name="T7" fmla="*/ 993 h 1487"/>
                                <a:gd name="T8" fmla="*/ 7 w 20"/>
                                <a:gd name="T9" fmla="*/ 993 h 1487"/>
                                <a:gd name="T10" fmla="*/ 3 w 20"/>
                                <a:gd name="T11" fmla="*/ 993 h 1487"/>
                                <a:gd name="T12" fmla="*/ 0 w 20"/>
                                <a:gd name="T13" fmla="*/ 991 h 1487"/>
                                <a:gd name="T14" fmla="*/ 0 w 20"/>
                                <a:gd name="T15" fmla="*/ 986 h 1487"/>
                                <a:gd name="T16" fmla="*/ 0 w 20"/>
                                <a:gd name="T17" fmla="*/ 884 h 1487"/>
                                <a:gd name="T18" fmla="*/ 0 w 20"/>
                                <a:gd name="T19" fmla="*/ 880 h 1487"/>
                                <a:gd name="T20" fmla="*/ 3 w 20"/>
                                <a:gd name="T21" fmla="*/ 877 h 1487"/>
                                <a:gd name="T22" fmla="*/ 7 w 20"/>
                                <a:gd name="T23" fmla="*/ 877 h 1487"/>
                                <a:gd name="T24" fmla="*/ 12 w 20"/>
                                <a:gd name="T25" fmla="*/ 877 h 1487"/>
                                <a:gd name="T26" fmla="*/ 15 w 20"/>
                                <a:gd name="T27" fmla="*/ 880 h 1487"/>
                                <a:gd name="T28" fmla="*/ 15 w 20"/>
                                <a:gd name="T29" fmla="*/ 884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884"/>
                                  </a:moveTo>
                                  <a:lnTo>
                                    <a:pt x="15" y="986"/>
                                  </a:lnTo>
                                  <a:lnTo>
                                    <a:pt x="15" y="991"/>
                                  </a:lnTo>
                                  <a:lnTo>
                                    <a:pt x="12" y="993"/>
                                  </a:lnTo>
                                  <a:lnTo>
                                    <a:pt x="7" y="993"/>
                                  </a:lnTo>
                                  <a:lnTo>
                                    <a:pt x="3" y="993"/>
                                  </a:lnTo>
                                  <a:lnTo>
                                    <a:pt x="0" y="991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3" y="877"/>
                                  </a:lnTo>
                                  <a:lnTo>
                                    <a:pt x="7" y="877"/>
                                  </a:lnTo>
                                  <a:lnTo>
                                    <a:pt x="12" y="877"/>
                                  </a:lnTo>
                                  <a:lnTo>
                                    <a:pt x="15" y="880"/>
                                  </a:lnTo>
                                  <a:lnTo>
                                    <a:pt x="15" y="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40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059 h 1487"/>
                                <a:gd name="T2" fmla="*/ 15 w 20"/>
                                <a:gd name="T3" fmla="*/ 1161 h 1487"/>
                                <a:gd name="T4" fmla="*/ 15 w 20"/>
                                <a:gd name="T5" fmla="*/ 1166 h 1487"/>
                                <a:gd name="T6" fmla="*/ 12 w 20"/>
                                <a:gd name="T7" fmla="*/ 1168 h 1487"/>
                                <a:gd name="T8" fmla="*/ 7 w 20"/>
                                <a:gd name="T9" fmla="*/ 1168 h 1487"/>
                                <a:gd name="T10" fmla="*/ 3 w 20"/>
                                <a:gd name="T11" fmla="*/ 1168 h 1487"/>
                                <a:gd name="T12" fmla="*/ 0 w 20"/>
                                <a:gd name="T13" fmla="*/ 1166 h 1487"/>
                                <a:gd name="T14" fmla="*/ 0 w 20"/>
                                <a:gd name="T15" fmla="*/ 1161 h 1487"/>
                                <a:gd name="T16" fmla="*/ 0 w 20"/>
                                <a:gd name="T17" fmla="*/ 1059 h 1487"/>
                                <a:gd name="T18" fmla="*/ 0 w 20"/>
                                <a:gd name="T19" fmla="*/ 1056 h 1487"/>
                                <a:gd name="T20" fmla="*/ 3 w 20"/>
                                <a:gd name="T21" fmla="*/ 1052 h 1487"/>
                                <a:gd name="T22" fmla="*/ 7 w 20"/>
                                <a:gd name="T23" fmla="*/ 1052 h 1487"/>
                                <a:gd name="T24" fmla="*/ 12 w 20"/>
                                <a:gd name="T25" fmla="*/ 1052 h 1487"/>
                                <a:gd name="T26" fmla="*/ 15 w 20"/>
                                <a:gd name="T27" fmla="*/ 1056 h 1487"/>
                                <a:gd name="T28" fmla="*/ 15 w 20"/>
                                <a:gd name="T29" fmla="*/ 1059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1059"/>
                                  </a:moveTo>
                                  <a:lnTo>
                                    <a:pt x="15" y="1161"/>
                                  </a:lnTo>
                                  <a:lnTo>
                                    <a:pt x="15" y="1166"/>
                                  </a:lnTo>
                                  <a:lnTo>
                                    <a:pt x="12" y="1168"/>
                                  </a:lnTo>
                                  <a:lnTo>
                                    <a:pt x="7" y="1168"/>
                                  </a:lnTo>
                                  <a:lnTo>
                                    <a:pt x="3" y="1168"/>
                                  </a:lnTo>
                                  <a:lnTo>
                                    <a:pt x="0" y="1166"/>
                                  </a:lnTo>
                                  <a:lnTo>
                                    <a:pt x="0" y="1161"/>
                                  </a:lnTo>
                                  <a:lnTo>
                                    <a:pt x="0" y="1059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3" y="1052"/>
                                  </a:lnTo>
                                  <a:lnTo>
                                    <a:pt x="7" y="1052"/>
                                  </a:lnTo>
                                  <a:lnTo>
                                    <a:pt x="12" y="1052"/>
                                  </a:lnTo>
                                  <a:lnTo>
                                    <a:pt x="15" y="1056"/>
                                  </a:lnTo>
                                  <a:lnTo>
                                    <a:pt x="15" y="1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41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234 h 1487"/>
                                <a:gd name="T2" fmla="*/ 15 w 20"/>
                                <a:gd name="T3" fmla="*/ 1336 h 1487"/>
                                <a:gd name="T4" fmla="*/ 15 w 20"/>
                                <a:gd name="T5" fmla="*/ 1341 h 1487"/>
                                <a:gd name="T6" fmla="*/ 12 w 20"/>
                                <a:gd name="T7" fmla="*/ 1344 h 1487"/>
                                <a:gd name="T8" fmla="*/ 7 w 20"/>
                                <a:gd name="T9" fmla="*/ 1344 h 1487"/>
                                <a:gd name="T10" fmla="*/ 3 w 20"/>
                                <a:gd name="T11" fmla="*/ 1344 h 1487"/>
                                <a:gd name="T12" fmla="*/ 0 w 20"/>
                                <a:gd name="T13" fmla="*/ 1341 h 1487"/>
                                <a:gd name="T14" fmla="*/ 0 w 20"/>
                                <a:gd name="T15" fmla="*/ 1336 h 1487"/>
                                <a:gd name="T16" fmla="*/ 0 w 20"/>
                                <a:gd name="T17" fmla="*/ 1234 h 1487"/>
                                <a:gd name="T18" fmla="*/ 0 w 20"/>
                                <a:gd name="T19" fmla="*/ 1231 h 1487"/>
                                <a:gd name="T20" fmla="*/ 3 w 20"/>
                                <a:gd name="T21" fmla="*/ 1227 h 1487"/>
                                <a:gd name="T22" fmla="*/ 7 w 20"/>
                                <a:gd name="T23" fmla="*/ 1227 h 1487"/>
                                <a:gd name="T24" fmla="*/ 12 w 20"/>
                                <a:gd name="T25" fmla="*/ 1227 h 1487"/>
                                <a:gd name="T26" fmla="*/ 15 w 20"/>
                                <a:gd name="T27" fmla="*/ 1231 h 1487"/>
                                <a:gd name="T28" fmla="*/ 15 w 20"/>
                                <a:gd name="T29" fmla="*/ 1234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1234"/>
                                  </a:moveTo>
                                  <a:lnTo>
                                    <a:pt x="15" y="1336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12" y="1344"/>
                                  </a:lnTo>
                                  <a:lnTo>
                                    <a:pt x="7" y="1344"/>
                                  </a:lnTo>
                                  <a:lnTo>
                                    <a:pt x="3" y="1344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336"/>
                                  </a:lnTo>
                                  <a:lnTo>
                                    <a:pt x="0" y="1234"/>
                                  </a:lnTo>
                                  <a:lnTo>
                                    <a:pt x="0" y="1231"/>
                                  </a:lnTo>
                                  <a:lnTo>
                                    <a:pt x="3" y="1227"/>
                                  </a:lnTo>
                                  <a:lnTo>
                                    <a:pt x="7" y="1227"/>
                                  </a:lnTo>
                                  <a:lnTo>
                                    <a:pt x="12" y="1227"/>
                                  </a:lnTo>
                                  <a:lnTo>
                                    <a:pt x="15" y="1231"/>
                                  </a:lnTo>
                                  <a:lnTo>
                                    <a:pt x="15" y="1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42"/>
                          <wps:cNvSpPr>
                            <a:spLocks/>
                          </wps:cNvSpPr>
                          <wps:spPr bwMode="auto">
                            <a:xfrm>
                              <a:off x="5785" y="185"/>
                              <a:ext cx="20" cy="1487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1410 h 1487"/>
                                <a:gd name="T2" fmla="*/ 15 w 20"/>
                                <a:gd name="T3" fmla="*/ 1479 h 1487"/>
                                <a:gd name="T4" fmla="*/ 15 w 20"/>
                                <a:gd name="T5" fmla="*/ 1484 h 1487"/>
                                <a:gd name="T6" fmla="*/ 12 w 20"/>
                                <a:gd name="T7" fmla="*/ 1486 h 1487"/>
                                <a:gd name="T8" fmla="*/ 7 w 20"/>
                                <a:gd name="T9" fmla="*/ 1486 h 1487"/>
                                <a:gd name="T10" fmla="*/ 3 w 20"/>
                                <a:gd name="T11" fmla="*/ 1486 h 1487"/>
                                <a:gd name="T12" fmla="*/ 0 w 20"/>
                                <a:gd name="T13" fmla="*/ 1484 h 1487"/>
                                <a:gd name="T14" fmla="*/ 0 w 20"/>
                                <a:gd name="T15" fmla="*/ 1479 h 1487"/>
                                <a:gd name="T16" fmla="*/ 0 w 20"/>
                                <a:gd name="T17" fmla="*/ 1410 h 1487"/>
                                <a:gd name="T18" fmla="*/ 0 w 20"/>
                                <a:gd name="T19" fmla="*/ 1406 h 1487"/>
                                <a:gd name="T20" fmla="*/ 3 w 20"/>
                                <a:gd name="T21" fmla="*/ 1402 h 1487"/>
                                <a:gd name="T22" fmla="*/ 7 w 20"/>
                                <a:gd name="T23" fmla="*/ 1402 h 1487"/>
                                <a:gd name="T24" fmla="*/ 12 w 20"/>
                                <a:gd name="T25" fmla="*/ 1402 h 1487"/>
                                <a:gd name="T26" fmla="*/ 15 w 20"/>
                                <a:gd name="T27" fmla="*/ 1406 h 1487"/>
                                <a:gd name="T28" fmla="*/ 15 w 20"/>
                                <a:gd name="T29" fmla="*/ 1410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1487">
                                  <a:moveTo>
                                    <a:pt x="15" y="1410"/>
                                  </a:moveTo>
                                  <a:lnTo>
                                    <a:pt x="15" y="1479"/>
                                  </a:lnTo>
                                  <a:lnTo>
                                    <a:pt x="15" y="1484"/>
                                  </a:lnTo>
                                  <a:lnTo>
                                    <a:pt x="12" y="1486"/>
                                  </a:lnTo>
                                  <a:lnTo>
                                    <a:pt x="7" y="1486"/>
                                  </a:lnTo>
                                  <a:lnTo>
                                    <a:pt x="3" y="1486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0" y="1479"/>
                                  </a:lnTo>
                                  <a:lnTo>
                                    <a:pt x="0" y="1410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3" y="1402"/>
                                  </a:lnTo>
                                  <a:lnTo>
                                    <a:pt x="7" y="1402"/>
                                  </a:lnTo>
                                  <a:lnTo>
                                    <a:pt x="12" y="1402"/>
                                  </a:lnTo>
                                  <a:lnTo>
                                    <a:pt x="15" y="1406"/>
                                  </a:lnTo>
                                  <a:lnTo>
                                    <a:pt x="15" y="1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43"/>
                        <wpg:cNvGrpSpPr>
                          <a:grpSpLocks/>
                        </wpg:cNvGrpSpPr>
                        <wpg:grpSpPr bwMode="auto">
                          <a:xfrm>
                            <a:off x="3778" y="-164"/>
                            <a:ext cx="4028" cy="350"/>
                            <a:chOff x="3778" y="-164"/>
                            <a:chExt cx="4028" cy="350"/>
                          </a:xfrm>
                        </wpg:grpSpPr>
                        <wps:wsp>
                          <wps:cNvPr id="1249" name="Freeform 44"/>
                          <wps:cNvSpPr>
                            <a:spLocks/>
                          </wps:cNvSpPr>
                          <wps:spPr bwMode="auto">
                            <a:xfrm>
                              <a:off x="3778" y="-164"/>
                              <a:ext cx="4028" cy="350"/>
                            </a:xfrm>
                            <a:custGeom>
                              <a:avLst/>
                              <a:gdLst>
                                <a:gd name="T0" fmla="*/ 0 w 4028"/>
                                <a:gd name="T1" fmla="*/ 350 h 350"/>
                                <a:gd name="T2" fmla="*/ 1065 w 4028"/>
                                <a:gd name="T3" fmla="*/ 350 h 350"/>
                                <a:gd name="T4" fmla="*/ 1065 w 4028"/>
                                <a:gd name="T5" fmla="*/ 0 h 350"/>
                                <a:gd name="T6" fmla="*/ 0 w 4028"/>
                                <a:gd name="T7" fmla="*/ 0 h 350"/>
                                <a:gd name="T8" fmla="*/ 0 w 4028"/>
                                <a:gd name="T9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28" h="350">
                                  <a:moveTo>
                                    <a:pt x="0" y="350"/>
                                  </a:moveTo>
                                  <a:lnTo>
                                    <a:pt x="1065" y="350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45"/>
                          <wps:cNvSpPr>
                            <a:spLocks/>
                          </wps:cNvSpPr>
                          <wps:spPr bwMode="auto">
                            <a:xfrm>
                              <a:off x="3778" y="-164"/>
                              <a:ext cx="4028" cy="350"/>
                            </a:xfrm>
                            <a:custGeom>
                              <a:avLst/>
                              <a:gdLst>
                                <a:gd name="T0" fmla="*/ 2962 w 4028"/>
                                <a:gd name="T1" fmla="*/ 350 h 350"/>
                                <a:gd name="T2" fmla="*/ 4027 w 4028"/>
                                <a:gd name="T3" fmla="*/ 350 h 350"/>
                                <a:gd name="T4" fmla="*/ 4027 w 4028"/>
                                <a:gd name="T5" fmla="*/ 0 h 350"/>
                                <a:gd name="T6" fmla="*/ 2962 w 4028"/>
                                <a:gd name="T7" fmla="*/ 0 h 350"/>
                                <a:gd name="T8" fmla="*/ 2962 w 4028"/>
                                <a:gd name="T9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28" h="350">
                                  <a:moveTo>
                                    <a:pt x="2962" y="350"/>
                                  </a:moveTo>
                                  <a:lnTo>
                                    <a:pt x="4027" y="350"/>
                                  </a:lnTo>
                                  <a:lnTo>
                                    <a:pt x="4027" y="0"/>
                                  </a:lnTo>
                                  <a:lnTo>
                                    <a:pt x="2962" y="0"/>
                                  </a:lnTo>
                                  <a:lnTo>
                                    <a:pt x="2962" y="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1" name="Freeform 46"/>
                        <wps:cNvSpPr>
                          <a:spLocks/>
                        </wps:cNvSpPr>
                        <wps:spPr bwMode="auto">
                          <a:xfrm>
                            <a:off x="8778" y="25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1165"/>
                            <a:ext cx="43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292"/>
                            <a:ext cx="44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2321"/>
                            <a:ext cx="5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Freeform 50"/>
                        <wps:cNvSpPr>
                          <a:spLocks/>
                        </wps:cNvSpPr>
                        <wps:spPr bwMode="auto">
                          <a:xfrm>
                            <a:off x="7539" y="1936"/>
                            <a:ext cx="706" cy="70"/>
                          </a:xfrm>
                          <a:custGeom>
                            <a:avLst/>
                            <a:gdLst>
                              <a:gd name="T0" fmla="*/ 0 w 706"/>
                              <a:gd name="T1" fmla="*/ 0 h 70"/>
                              <a:gd name="T2" fmla="*/ 65 w 706"/>
                              <a:gd name="T3" fmla="*/ 20 h 70"/>
                              <a:gd name="T4" fmla="*/ 137 w 706"/>
                              <a:gd name="T5" fmla="*/ 30 h 70"/>
                              <a:gd name="T6" fmla="*/ 213 w 706"/>
                              <a:gd name="T7" fmla="*/ 34 h 70"/>
                              <a:gd name="T8" fmla="*/ 293 w 706"/>
                              <a:gd name="T9" fmla="*/ 34 h 70"/>
                              <a:gd name="T10" fmla="*/ 375 w 706"/>
                              <a:gd name="T11" fmla="*/ 33 h 70"/>
                              <a:gd name="T12" fmla="*/ 458 w 706"/>
                              <a:gd name="T13" fmla="*/ 33 h 70"/>
                              <a:gd name="T14" fmla="*/ 541 w 706"/>
                              <a:gd name="T15" fmla="*/ 37 h 70"/>
                              <a:gd name="T16" fmla="*/ 624 w 706"/>
                              <a:gd name="T17" fmla="*/ 48 h 70"/>
                              <a:gd name="T18" fmla="*/ 705 w 706"/>
                              <a:gd name="T19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06" h="70">
                                <a:moveTo>
                                  <a:pt x="0" y="0"/>
                                </a:moveTo>
                                <a:lnTo>
                                  <a:pt x="65" y="20"/>
                                </a:lnTo>
                                <a:lnTo>
                                  <a:pt x="137" y="30"/>
                                </a:lnTo>
                                <a:lnTo>
                                  <a:pt x="213" y="34"/>
                                </a:lnTo>
                                <a:lnTo>
                                  <a:pt x="293" y="34"/>
                                </a:lnTo>
                                <a:lnTo>
                                  <a:pt x="375" y="33"/>
                                </a:lnTo>
                                <a:lnTo>
                                  <a:pt x="458" y="33"/>
                                </a:lnTo>
                                <a:lnTo>
                                  <a:pt x="541" y="37"/>
                                </a:lnTo>
                                <a:lnTo>
                                  <a:pt x="624" y="48"/>
                                </a:lnTo>
                                <a:lnTo>
                                  <a:pt x="705" y="69"/>
                                </a:lnTo>
                              </a:path>
                            </a:pathLst>
                          </a:custGeom>
                          <a:noFill/>
                          <a:ln w="92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1883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4BEE752" id="Group 16" o:spid="_x0000_s1026" style="position:absolute;margin-left:178.55pt;margin-top:-8.6pt;width:296.25pt;height:160.65pt;z-index:-251088896;mso-position-horizontal-relative:page" coordorigin="3571,-172" coordsize="5925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" o:allowincell="f">
                <v:shape id="Freeform 17" o:spid="_x0000_s1027" style="position:absolute;left:3571;top:624;width:5925;height:20;visibility:visible;mso-wrap-style:square;v-text-anchor:top" coordsize="5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" path="m,l5924,e" filled="f" strokeweight="1.54017mm">
                  <v:path arrowok="t" o:connecttype="custom" o:connectlocs="0,0;5924,0" o:connectangles="0,0"/>
                </v:shape>
                <v:shape id="Freeform 18" o:spid="_x0000_s1028" style="position:absolute;left:3571;top:1677;width:5925;height:20;visibility:visible;mso-wrap-style:square;v-text-anchor:top" coordsize="5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" path="m,l5924,e" filled="f" strokeweight="1.54017mm">
                  <v:path arrowok="t" o:connecttype="custom" o:connectlocs="0,0;5924,0" o:connectangles="0,0"/>
                </v:shape>
                <v:shape id="Freeform 19" o:spid="_x0000_s1029" style="position:absolute;left:3571;top:2686;width:5925;height:20;visibility:visible;mso-wrap-style:square;v-text-anchor:top" coordsize="59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" path="m,l5924,e" filled="f" strokeweight="1.54017mm">
                  <v:path arrowok="t" o:connecttype="custom" o:connectlocs="0,0;5924,0" o:connectangles="0,0"/>
                </v:shape>
                <v:shape id="Freeform 20" o:spid="_x0000_s1030" style="position:absolute;left:4311;top:174;width:20;height:2702;visibility:visible;mso-wrap-style:square;v-text-anchor:top" coordsize="20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" path="m,l,2701e" filled="f" strokeweight=".27125mm">
                  <v:path arrowok="t" o:connecttype="custom" o:connectlocs="0,0;0,2701" o:connectangles="0,0"/>
                </v:shape>
                <v:shape id="Freeform 21" o:spid="_x0000_s1031" style="position:absolute;left:5792;top:1665;width:20;height:1233;visibility:visible;mso-wrap-style:square;v-text-anchor:top" coordsize="20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" path="m,l,1232e" filled="f" strokeweight=".27125mm">
                  <v:path arrowok="t" o:connecttype="custom" o:connectlocs="0,0;0,1232" o:connectangles="0,0"/>
                </v:shape>
                <v:shape id="Freeform 22" o:spid="_x0000_s1032" style="position:absolute;left:7273;top:192;width:20;height:1578;visibility:visible;mso-wrap-style:square;v-text-anchor:top" coordsize="20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" path="m,l,1578e" filled="f" strokeweight=".27125mm">
                  <v:path arrowok="t" o:connecttype="custom" o:connectlocs="0,0;0,1578" o:connectangles="0,0"/>
                </v:shape>
                <v:group id="Group 23" o:spid="_x0000_s1033" style="position:absolute;left:5785;top:185;width:20;height:1487" coordorigin="5785,185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24" o:spid="_x0000_s1034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" path="m12,116r-9,l,113,,3,3,r9,l15,3r,110l12,116xe" fillcolor="black" stroked="f">
                    <v:path arrowok="t" o:connecttype="custom" o:connectlocs="12,116;3,116;0,113;0,3;3,0;12,0;15,3;15,113;12,116" o:connectangles="0,0,0,0,0,0,0,0,0"/>
                  </v:shape>
                  <v:shape id="Freeform 25" o:spid="_x0000_s1035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" path="m12,291r-9,l,289,,178r3,-3l12,175r3,3l15,289r-3,2xe" fillcolor="black" stroked="f">
                    <v:path arrowok="t" o:connecttype="custom" o:connectlocs="12,291;3,291;0,289;0,178;3,175;12,175;15,178;15,289;12,291" o:connectangles="0,0,0,0,0,0,0,0,0"/>
                  </v:shape>
                  <v:shape id="Freeform 26" o:spid="_x0000_s1036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" path="m12,466r-9,l,464,,353r3,-3l12,350r3,3l15,464r-3,2xe" fillcolor="black" stroked="f">
                    <v:path arrowok="t" o:connecttype="custom" o:connectlocs="12,466;3,466;0,464;0,353;3,350;12,350;15,353;15,464;12,466" o:connectangles="0,0,0,0,0,0,0,0,0"/>
                  </v:shape>
                  <v:shape id="Freeform 27" o:spid="_x0000_s1037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" path="m12,643r-9,l,639,,529r3,-4l12,525r3,4l15,639r-3,4xe" fillcolor="black" stroked="f">
                    <v:path arrowok="t" o:connecttype="custom" o:connectlocs="12,643;3,643;0,639;0,529;3,525;12,525;15,529;15,639;12,643" o:connectangles="0,0,0,0,0,0,0,0,0"/>
                  </v:shape>
                  <v:shape id="Freeform 28" o:spid="_x0000_s1038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" path="m12,818r-9,l,815,,704r3,-4l12,700r3,4l15,815r-3,3xe" fillcolor="black" stroked="f">
                    <v:path arrowok="t" o:connecttype="custom" o:connectlocs="12,818;3,818;0,815;0,704;3,700;12,700;15,704;15,815;12,818" o:connectangles="0,0,0,0,0,0,0,0,0"/>
                  </v:shape>
                  <v:shape id="Freeform 29" o:spid="_x0000_s1039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" path="m12,993r-9,l,991,,880r3,-3l12,877r3,3l15,991r-3,2xe" fillcolor="black" stroked="f">
                    <v:path arrowok="t" o:connecttype="custom" o:connectlocs="12,993;3,993;0,991;0,880;3,877;12,877;15,880;15,991;12,993" o:connectangles="0,0,0,0,0,0,0,0,0"/>
                  </v:shape>
                  <v:shape id="Freeform 30" o:spid="_x0000_s1040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" path="m12,1168r-9,l,1166,,1056r3,-4l12,1052r3,4l15,1166r-3,2xe" fillcolor="black" stroked="f">
                    <v:path arrowok="t" o:connecttype="custom" o:connectlocs="12,1168;3,1168;0,1166;0,1056;3,1052;12,1052;15,1056;15,1166;12,1168" o:connectangles="0,0,0,0,0,0,0,0,0"/>
                  </v:shape>
                  <v:shape id="Freeform 31" o:spid="_x0000_s1041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" path="m12,1344r-9,l,1341,,1231r3,-4l12,1227r3,4l15,1341r-3,3xe" fillcolor="black" stroked="f">
                    <v:path arrowok="t" o:connecttype="custom" o:connectlocs="12,1344;3,1344;0,1341;0,1231;3,1227;12,1227;15,1231;15,1341;12,1344" o:connectangles="0,0,0,0,0,0,0,0,0"/>
                  </v:shape>
                  <v:shape id="Freeform 32" o:spid="_x0000_s1042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" path="m12,1486r-9,l,1484r,-78l3,1402r9,l15,1406r,78l12,1486xe" fillcolor="black" stroked="f">
                    <v:path arrowok="t" o:connecttype="custom" o:connectlocs="12,1486;3,1486;0,1484;0,1406;3,1402;12,1402;15,1406;15,1484;12,1486" o:connectangles="0,0,0,0,0,0,0,0,0"/>
                  </v:shape>
                </v:group>
                <v:group id="Group 33" o:spid="_x0000_s1043" style="position:absolute;left:5785;top:185;width:20;height:1487" coordorigin="5785,185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34" o:spid="_x0000_s1044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" path="m15,7r,102l15,113r-3,3l7,116r-4,l,113r,-4l,7,,3,3,,7,r5,l15,3r,4xe" filled="f" strokeweight=".26397mm">
                    <v:path arrowok="t" o:connecttype="custom" o:connectlocs="15,7;15,109;15,113;12,116;7,116;3,116;0,113;0,109;0,7;0,3;3,0;7,0;12,0;15,3;15,7" o:connectangles="0,0,0,0,0,0,0,0,0,0,0,0,0,0,0"/>
                  </v:shape>
                  <v:shape id="Freeform 35" o:spid="_x0000_s1045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" path="m15,182r,102l15,289r-3,2l7,291r-4,l,289r,-5l,182r,-4l3,175r4,l12,175r3,3l15,182xe" filled="f" strokeweight=".26397mm">
                    <v:path arrowok="t" o:connecttype="custom" o:connectlocs="15,182;15,284;15,289;12,291;7,291;3,291;0,289;0,284;0,182;0,178;3,175;7,175;12,175;15,178;15,182" o:connectangles="0,0,0,0,0,0,0,0,0,0,0,0,0,0,0"/>
                  </v:shape>
                  <v:shape id="Freeform 36" o:spid="_x0000_s1046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" path="m15,357r,102l15,464r-3,2l7,466r-4,l,464r,-5l,357r,-4l3,350r4,l12,350r3,3l15,357xe" filled="f" strokeweight=".26397mm">
                    <v:path arrowok="t" o:connecttype="custom" o:connectlocs="15,357;15,459;15,464;12,466;7,466;3,466;0,464;0,459;0,357;0,353;3,350;7,350;12,350;15,353;15,357" o:connectangles="0,0,0,0,0,0,0,0,0,0,0,0,0,0,0"/>
                  </v:shape>
                  <v:shape id="Freeform 37" o:spid="_x0000_s1047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" path="m15,532r,103l15,639r-3,4l7,643r-4,l,639r,-4l,532r,-3l3,525r4,l12,525r3,4l15,532xe" filled="f" strokeweight=".26397mm">
                    <v:path arrowok="t" o:connecttype="custom" o:connectlocs="15,532;15,635;15,639;12,643;7,643;3,643;0,639;0,635;0,532;0,529;3,525;7,525;12,525;15,529;15,532" o:connectangles="0,0,0,0,0,0,0,0,0,0,0,0,0,0,0"/>
                  </v:shape>
                  <v:shape id="Freeform 38" o:spid="_x0000_s1048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" path="m15,707r,104l15,815r-3,3l7,818r-4,l,815r,-4l,707r,-3l3,700r4,l12,700r3,4l15,707xe" filled="f" strokeweight=".26397mm">
                    <v:path arrowok="t" o:connecttype="custom" o:connectlocs="15,707;15,811;15,815;12,818;7,818;3,818;0,815;0,811;0,707;0,704;3,700;7,700;12,700;15,704;15,707" o:connectangles="0,0,0,0,0,0,0,0,0,0,0,0,0,0,0"/>
                  </v:shape>
                  <v:shape id="Freeform 39" o:spid="_x0000_s1049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" path="m15,884r,102l15,991r-3,2l7,993r-4,l,991r,-5l,884r,-4l3,877r4,l12,877r3,3l15,884xe" filled="f" strokeweight=".26397mm">
                    <v:path arrowok="t" o:connecttype="custom" o:connectlocs="15,884;15,986;15,991;12,993;7,993;3,993;0,991;0,986;0,884;0,880;3,877;7,877;12,877;15,880;15,884" o:connectangles="0,0,0,0,0,0,0,0,0,0,0,0,0,0,0"/>
                  </v:shape>
                  <v:shape id="Freeform 40" o:spid="_x0000_s1050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" path="m15,1059r,102l15,1166r-3,2l7,1168r-4,l,1166r,-5l,1059r,-3l3,1052r4,l12,1052r3,4l15,1059xe" filled="f" strokeweight=".26397mm">
                    <v:path arrowok="t" o:connecttype="custom" o:connectlocs="15,1059;15,1161;15,1166;12,1168;7,1168;3,1168;0,1166;0,1161;0,1059;0,1056;3,1052;7,1052;12,1052;15,1056;15,1059" o:connectangles="0,0,0,0,0,0,0,0,0,0,0,0,0,0,0"/>
                  </v:shape>
                  <v:shape id="Freeform 41" o:spid="_x0000_s1051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" path="m15,1234r,102l15,1341r-3,3l7,1344r-4,l,1341r,-5l,1234r,-3l3,1227r4,l12,1227r3,4l15,1234xe" filled="f" strokeweight=".26397mm">
                    <v:path arrowok="t" o:connecttype="custom" o:connectlocs="15,1234;15,1336;15,1341;12,1344;7,1344;3,1344;0,1341;0,1336;0,1234;0,1231;3,1227;7,1227;12,1227;15,1231;15,1234" o:connectangles="0,0,0,0,0,0,0,0,0,0,0,0,0,0,0"/>
                  </v:shape>
                  <v:shape id="Freeform 42" o:spid="_x0000_s1052" style="position:absolute;left:5785;top:185;width:20;height:1487;visibility:visible;mso-wrap-style:square;v-text-anchor:top" coordsize="20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" path="m15,1410r,69l15,1484r-3,2l7,1486r-4,l,1484r,-5l,1410r,-4l3,1402r4,l12,1402r3,4l15,1410xe" filled="f" strokeweight=".26397mm">
                    <v:path arrowok="t" o:connecttype="custom" o:connectlocs="15,1410;15,1479;15,1484;12,1486;7,1486;3,1486;0,1484;0,1479;0,1410;0,1406;3,1402;7,1402;12,1402;15,1406;15,1410" o:connectangles="0,0,0,0,0,0,0,0,0,0,0,0,0,0,0"/>
                  </v:shape>
                </v:group>
                <v:group id="Group 43" o:spid="_x0000_s1053" style="position:absolute;left:3778;top:-164;width:4028;height:350" coordorigin="3778,-164" coordsize="402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44" o:spid="_x0000_s1054" style="position:absolute;left:3778;top:-164;width:4028;height:350;visibility:visible;mso-wrap-style:square;v-text-anchor:top" coordsize="402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" path="m,350r1065,l1065,,,,,350xe" filled="f" strokeweight=".26397mm">
                    <v:path arrowok="t" o:connecttype="custom" o:connectlocs="0,350;1065,350;1065,0;0,0;0,350" o:connectangles="0,0,0,0,0"/>
                  </v:shape>
                  <v:shape id="Freeform 45" o:spid="_x0000_s1055" style="position:absolute;left:3778;top:-164;width:4028;height:350;visibility:visible;mso-wrap-style:square;v-text-anchor:top" coordsize="402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" path="m2962,350r1065,l4027,,2962,r,350xe" filled="f" strokeweight=".26397mm">
                    <v:path arrowok="t" o:connecttype="custom" o:connectlocs="2962,350;4027,350;4027,0;2962,0;2962,350" o:connectangles="0,0,0,0,0"/>
                  </v:shape>
                </v:group>
                <v:shape id="Freeform 46" o:spid="_x0000_s1056" style="position:absolute;left:8778;top:2586;width:20;height:231;visibility:visible;mso-wrap-style:square;v-text-anchor:top" coordsize="2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" path="m,l,230e" filled="f" strokeweight=".27125mm">
                  <v:path arrowok="t" o:connecttype="custom" o:connectlocs="0,0;0,230" o:connectangles="0,0"/>
                </v:shape>
                <v:shape id="Picture 47" o:spid="_x0000_s1057" type="#_x0000_t75" style="position:absolute;left:3889;top:1165;width:436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">
                  <v:imagedata r:id="rId57" o:title=""/>
                </v:shape>
                <v:shape id="Picture 48" o:spid="_x0000_s1058" type="#_x0000_t75" style="position:absolute;left:4019;top:292;width:448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">
                  <v:imagedata r:id="rId58" o:title=""/>
                </v:shape>
                <v:shape id="Picture 49" o:spid="_x0000_s1059" type="#_x0000_t75" style="position:absolute;left:4021;top:2321;width:5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">
                  <v:imagedata r:id="rId59" o:title=""/>
                </v:shape>
                <v:shape id="Freeform 50" o:spid="_x0000_s1060" style="position:absolute;left:7539;top:1936;width:706;height:70;visibility:visible;mso-wrap-style:square;v-text-anchor:top" coordsize="70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" path="m,l65,20r72,10l213,34r80,l375,33r83,l541,37r83,11l705,69e" filled="f" strokeweight=".25683mm">
                  <v:path arrowok="t" o:connecttype="custom" o:connectlocs="0,0;65,20;137,30;213,34;293,34;375,33;458,33;541,37;624,48;705,69" o:connectangles="0,0,0,0,0,0,0,0,0,0"/>
                </v:shape>
                <v:shape id="Picture 51" o:spid="_x0000_s1061" type="#_x0000_t75" style="position:absolute;left:7454;top:1883;width:1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w w:val="105"/>
          <w:sz w:val="16"/>
          <w:szCs w:val="16"/>
        </w:rPr>
        <w:t>(L1, L2, L3)</w:t>
      </w:r>
    </w:p>
    <w:p w14:paraId="0A3090C9" w14:textId="77777777" w:rsidR="0037013E" w:rsidRDefault="0037013E">
      <w:pPr>
        <w:pStyle w:val="BodyText"/>
        <w:kinsoku w:val="0"/>
        <w:overflowPunct w:val="0"/>
        <w:spacing w:before="4"/>
        <w:ind w:left="0"/>
        <w:rPr>
          <w:rFonts w:ascii="Calibri" w:hAnsi="Calibri" w:cs="Calibri"/>
          <w:sz w:val="14"/>
          <w:szCs w:val="14"/>
        </w:rPr>
      </w:pPr>
    </w:p>
    <w:p w14:paraId="042F312F" w14:textId="77777777" w:rsidR="0037013E" w:rsidRDefault="0037013E">
      <w:pPr>
        <w:pStyle w:val="BodyText"/>
        <w:kinsoku w:val="0"/>
        <w:overflowPunct w:val="0"/>
        <w:spacing w:line="170" w:lineRule="exact"/>
        <w:ind w:left="0" w:right="38"/>
        <w:jc w:val="right"/>
        <w:rPr>
          <w:rFonts w:ascii="Calibri" w:hAnsi="Calibri" w:cs="Calibri"/>
          <w:b/>
          <w:bCs/>
          <w:w w:val="105"/>
          <w:sz w:val="17"/>
          <w:szCs w:val="17"/>
        </w:rPr>
      </w:pPr>
      <w:r>
        <w:rPr>
          <w:rFonts w:ascii="Calibri" w:hAnsi="Calibri" w:cs="Calibri"/>
          <w:b/>
          <w:bCs/>
          <w:w w:val="105"/>
          <w:sz w:val="17"/>
          <w:szCs w:val="17"/>
        </w:rPr>
        <w:t>BSSID‐x</w:t>
      </w:r>
    </w:p>
    <w:p w14:paraId="217E9A76" w14:textId="77777777" w:rsidR="0037013E" w:rsidRDefault="0037013E">
      <w:pPr>
        <w:pStyle w:val="BodyText"/>
        <w:kinsoku w:val="0"/>
        <w:overflowPunct w:val="0"/>
        <w:spacing w:line="170" w:lineRule="exact"/>
        <w:ind w:left="0" w:right="320"/>
        <w:jc w:val="center"/>
        <w:rPr>
          <w:rFonts w:ascii="Calibri" w:hAnsi="Calibri" w:cs="Calibri"/>
          <w:w w:val="109"/>
          <w:sz w:val="17"/>
          <w:szCs w:val="17"/>
        </w:rPr>
      </w:pPr>
      <w:r>
        <w:rPr>
          <w:rFonts w:ascii="Calibri" w:hAnsi="Calibri" w:cs="Calibri"/>
          <w:w w:val="109"/>
          <w:sz w:val="17"/>
          <w:szCs w:val="17"/>
        </w:rPr>
        <w:t>o</w:t>
      </w:r>
    </w:p>
    <w:p w14:paraId="10F87829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272687D3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0C3575B5" w14:textId="77777777" w:rsidR="0037013E" w:rsidRDefault="0037013E">
      <w:pPr>
        <w:pStyle w:val="BodyText"/>
        <w:kinsoku w:val="0"/>
        <w:overflowPunct w:val="0"/>
        <w:spacing w:before="8"/>
        <w:ind w:left="0"/>
        <w:rPr>
          <w:rFonts w:ascii="Calibri" w:hAnsi="Calibri" w:cs="Calibri"/>
          <w:sz w:val="17"/>
          <w:szCs w:val="17"/>
        </w:rPr>
      </w:pPr>
    </w:p>
    <w:p w14:paraId="79F1623D" w14:textId="77777777" w:rsidR="0037013E" w:rsidRDefault="0037013E">
      <w:pPr>
        <w:pStyle w:val="BodyText"/>
        <w:kinsoku w:val="0"/>
        <w:overflowPunct w:val="0"/>
        <w:spacing w:before="1" w:line="199" w:lineRule="exact"/>
        <w:ind w:left="0" w:right="117"/>
        <w:jc w:val="right"/>
        <w:rPr>
          <w:rFonts w:ascii="Calibri" w:hAnsi="Calibri" w:cs="Calibri"/>
          <w:b/>
          <w:bCs/>
          <w:w w:val="105"/>
          <w:sz w:val="17"/>
          <w:szCs w:val="17"/>
        </w:rPr>
      </w:pPr>
      <w:r>
        <w:rPr>
          <w:rFonts w:ascii="Calibri" w:hAnsi="Calibri" w:cs="Calibri"/>
          <w:b/>
          <w:bCs/>
          <w:w w:val="105"/>
          <w:sz w:val="17"/>
          <w:szCs w:val="17"/>
        </w:rPr>
        <w:t>BSSID‐p</w:t>
      </w:r>
    </w:p>
    <w:p w14:paraId="3C52B4EC" w14:textId="77777777" w:rsidR="0037013E" w:rsidRDefault="0037013E">
      <w:pPr>
        <w:pStyle w:val="BodyText"/>
        <w:kinsoku w:val="0"/>
        <w:overflowPunct w:val="0"/>
        <w:spacing w:line="199" w:lineRule="exact"/>
        <w:ind w:left="0" w:right="320"/>
        <w:jc w:val="center"/>
        <w:rPr>
          <w:rFonts w:ascii="Calibri" w:hAnsi="Calibri" w:cs="Calibri"/>
          <w:w w:val="109"/>
          <w:sz w:val="17"/>
          <w:szCs w:val="17"/>
        </w:rPr>
      </w:pPr>
      <w:r>
        <w:rPr>
          <w:rFonts w:ascii="Calibri" w:hAnsi="Calibri" w:cs="Calibri"/>
          <w:w w:val="109"/>
          <w:sz w:val="17"/>
          <w:szCs w:val="17"/>
        </w:rPr>
        <w:t>o</w:t>
      </w:r>
    </w:p>
    <w:p w14:paraId="4BF397D4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  <w:r>
        <w:rPr>
          <w:sz w:val="24"/>
          <w:szCs w:val="24"/>
        </w:rPr>
        <w:br w:type="column"/>
      </w:r>
    </w:p>
    <w:p w14:paraId="5B146E8A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39E18BC2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1CBB7356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5E446642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0113DEC7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725621E0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6D5E874F" w14:textId="77777777" w:rsidR="0037013E" w:rsidRDefault="0037013E">
      <w:pPr>
        <w:pStyle w:val="BodyText"/>
        <w:kinsoku w:val="0"/>
        <w:overflowPunct w:val="0"/>
        <w:spacing w:before="125" w:line="184" w:lineRule="exact"/>
        <w:ind w:left="199"/>
        <w:rPr>
          <w:rFonts w:ascii="Calibri" w:hAnsi="Calibri" w:cs="Calibri"/>
          <w:b/>
          <w:bCs/>
          <w:w w:val="110"/>
          <w:sz w:val="17"/>
          <w:szCs w:val="17"/>
        </w:rPr>
      </w:pPr>
      <w:r>
        <w:rPr>
          <w:rFonts w:ascii="Calibri" w:hAnsi="Calibri" w:cs="Calibri"/>
          <w:b/>
          <w:bCs/>
          <w:w w:val="110"/>
          <w:sz w:val="17"/>
          <w:szCs w:val="17"/>
        </w:rPr>
        <w:t>BSSID‐q [T</w:t>
      </w:r>
    </w:p>
    <w:p w14:paraId="5E79CD85" w14:textId="77777777" w:rsidR="0037013E" w:rsidRDefault="0037013E">
      <w:pPr>
        <w:pStyle w:val="BodyText"/>
        <w:kinsoku w:val="0"/>
        <w:overflowPunct w:val="0"/>
        <w:spacing w:before="125" w:line="184" w:lineRule="exact"/>
        <w:ind w:left="199"/>
        <w:rPr>
          <w:rFonts w:ascii="Calibri" w:hAnsi="Calibri" w:cs="Calibri"/>
          <w:b/>
          <w:bCs/>
          <w:w w:val="110"/>
          <w:sz w:val="17"/>
          <w:szCs w:val="17"/>
        </w:rPr>
      </w:pPr>
      <w:r>
        <w:rPr>
          <w:rFonts w:ascii="Calibri" w:hAnsi="Calibri" w:cs="Calibri"/>
          <w:b/>
          <w:bCs/>
          <w:w w:val="110"/>
          <w:sz w:val="17"/>
          <w:szCs w:val="17"/>
        </w:rPr>
        <w:t>]</w:t>
      </w:r>
    </w:p>
    <w:p w14:paraId="01CE4FD8" w14:textId="77777777" w:rsidR="0037013E" w:rsidRPr="000214B9" w:rsidRDefault="0037013E">
      <w:pPr>
        <w:pStyle w:val="BodyText"/>
        <w:kinsoku w:val="0"/>
        <w:overflowPunct w:val="0"/>
        <w:spacing w:line="184" w:lineRule="exact"/>
        <w:ind w:left="106"/>
        <w:rPr>
          <w:rFonts w:ascii="Calibri" w:hAnsi="Calibri" w:cs="Calibri"/>
          <w:w w:val="109"/>
          <w:sz w:val="17"/>
          <w:szCs w:val="17"/>
          <w:lang w:val="fr-FR"/>
        </w:rPr>
      </w:pPr>
      <w:r w:rsidRPr="000214B9">
        <w:rPr>
          <w:rFonts w:ascii="Calibri" w:hAnsi="Calibri" w:cs="Calibri"/>
          <w:w w:val="109"/>
          <w:sz w:val="17"/>
          <w:szCs w:val="17"/>
          <w:lang w:val="fr-FR"/>
        </w:rPr>
        <w:t>o</w:t>
      </w:r>
    </w:p>
    <w:p w14:paraId="62D9D3DA" w14:textId="77777777" w:rsidR="0037013E" w:rsidRPr="000214B9" w:rsidRDefault="0037013E">
      <w:pPr>
        <w:pStyle w:val="BodyText"/>
        <w:kinsoku w:val="0"/>
        <w:overflowPunct w:val="0"/>
        <w:spacing w:before="50" w:line="192" w:lineRule="exact"/>
        <w:ind w:left="77" w:right="621"/>
        <w:jc w:val="center"/>
        <w:rPr>
          <w:rFonts w:ascii="Calibri" w:hAnsi="Calibri" w:cs="Calibri"/>
          <w:b/>
          <w:bCs/>
          <w:w w:val="105"/>
          <w:sz w:val="16"/>
          <w:szCs w:val="16"/>
          <w:lang w:val="fr-FR"/>
        </w:rPr>
      </w:pPr>
      <w:r w:rsidRPr="000214B9">
        <w:rPr>
          <w:sz w:val="24"/>
          <w:szCs w:val="24"/>
          <w:lang w:val="fr-FR"/>
        </w:rPr>
        <w:br w:type="column"/>
      </w:r>
      <w:r w:rsidRPr="000214B9">
        <w:rPr>
          <w:rFonts w:ascii="Calibri" w:hAnsi="Calibri" w:cs="Calibri"/>
          <w:b/>
          <w:bCs/>
          <w:w w:val="105"/>
          <w:sz w:val="16"/>
          <w:szCs w:val="16"/>
          <w:lang w:val="fr-FR"/>
        </w:rPr>
        <w:t>MLD</w:t>
      </w:r>
      <w:r w:rsidRPr="000214B9">
        <w:rPr>
          <w:rFonts w:ascii="Calibri" w:hAnsi="Calibri" w:cs="Calibri"/>
          <w:b/>
          <w:bCs/>
          <w:spacing w:val="-9"/>
          <w:w w:val="105"/>
          <w:sz w:val="16"/>
          <w:szCs w:val="16"/>
          <w:lang w:val="fr-FR"/>
        </w:rPr>
        <w:t xml:space="preserve"> </w:t>
      </w:r>
      <w:r w:rsidRPr="000214B9">
        <w:rPr>
          <w:rFonts w:ascii="Calibri" w:hAnsi="Calibri" w:cs="Calibri"/>
          <w:b/>
          <w:bCs/>
          <w:w w:val="105"/>
          <w:sz w:val="16"/>
          <w:szCs w:val="16"/>
          <w:lang w:val="fr-FR"/>
        </w:rPr>
        <w:t>3</w:t>
      </w:r>
    </w:p>
    <w:p w14:paraId="59A14FDA" w14:textId="77777777" w:rsidR="0037013E" w:rsidRPr="000214B9" w:rsidRDefault="0037013E">
      <w:pPr>
        <w:pStyle w:val="BodyText"/>
        <w:kinsoku w:val="0"/>
        <w:overflowPunct w:val="0"/>
        <w:spacing w:line="192" w:lineRule="exact"/>
        <w:ind w:left="89" w:right="621"/>
        <w:jc w:val="center"/>
        <w:rPr>
          <w:rFonts w:ascii="Calibri" w:hAnsi="Calibri" w:cs="Calibri"/>
          <w:w w:val="105"/>
          <w:sz w:val="16"/>
          <w:szCs w:val="16"/>
          <w:lang w:val="fr-FR"/>
        </w:rPr>
      </w:pPr>
      <w:r w:rsidRPr="000214B9">
        <w:rPr>
          <w:rFonts w:ascii="Calibri" w:hAnsi="Calibri" w:cs="Calibri"/>
          <w:spacing w:val="-3"/>
          <w:w w:val="105"/>
          <w:sz w:val="16"/>
          <w:szCs w:val="16"/>
          <w:lang w:val="fr-FR"/>
        </w:rPr>
        <w:t>(L1,</w:t>
      </w:r>
      <w:r w:rsidRPr="000214B9">
        <w:rPr>
          <w:rFonts w:ascii="Calibri" w:hAnsi="Calibri" w:cs="Calibri"/>
          <w:spacing w:val="-1"/>
          <w:w w:val="105"/>
          <w:sz w:val="16"/>
          <w:szCs w:val="16"/>
          <w:lang w:val="fr-FR"/>
        </w:rPr>
        <w:t xml:space="preserve"> </w:t>
      </w:r>
      <w:r w:rsidRPr="000214B9">
        <w:rPr>
          <w:rFonts w:ascii="Calibri" w:hAnsi="Calibri" w:cs="Calibri"/>
          <w:w w:val="105"/>
          <w:sz w:val="16"/>
          <w:szCs w:val="16"/>
          <w:lang w:val="fr-FR"/>
        </w:rPr>
        <w:t>L2)</w:t>
      </w:r>
    </w:p>
    <w:p w14:paraId="1C814021" w14:textId="77777777" w:rsidR="0037013E" w:rsidRPr="000214B9" w:rsidRDefault="0037013E">
      <w:pPr>
        <w:pStyle w:val="BodyText"/>
        <w:kinsoku w:val="0"/>
        <w:overflowPunct w:val="0"/>
        <w:spacing w:before="6"/>
        <w:ind w:left="0"/>
        <w:rPr>
          <w:rFonts w:ascii="Calibri" w:hAnsi="Calibri" w:cs="Calibri"/>
          <w:sz w:val="15"/>
          <w:szCs w:val="15"/>
          <w:lang w:val="fr-FR"/>
        </w:rPr>
      </w:pPr>
    </w:p>
    <w:p w14:paraId="2585F4FA" w14:textId="77777777" w:rsidR="0037013E" w:rsidRPr="000214B9" w:rsidRDefault="0037013E">
      <w:pPr>
        <w:pStyle w:val="BodyText"/>
        <w:kinsoku w:val="0"/>
        <w:overflowPunct w:val="0"/>
        <w:spacing w:before="1" w:line="163" w:lineRule="exact"/>
        <w:ind w:left="384"/>
        <w:rPr>
          <w:rFonts w:ascii="Calibri" w:hAnsi="Calibri" w:cs="Calibri"/>
          <w:b/>
          <w:bCs/>
          <w:spacing w:val="-5"/>
          <w:w w:val="110"/>
          <w:sz w:val="17"/>
          <w:szCs w:val="17"/>
          <w:lang w:val="fr-FR"/>
        </w:rPr>
      </w:pPr>
      <w:r w:rsidRPr="000214B9">
        <w:rPr>
          <w:rFonts w:ascii="Calibri" w:hAnsi="Calibri" w:cs="Calibri"/>
          <w:b/>
          <w:bCs/>
          <w:w w:val="110"/>
          <w:sz w:val="17"/>
          <w:szCs w:val="17"/>
          <w:lang w:val="fr-FR"/>
        </w:rPr>
        <w:t xml:space="preserve">BSSID‐y </w:t>
      </w:r>
      <w:r w:rsidRPr="000214B9">
        <w:rPr>
          <w:rFonts w:ascii="Calibri" w:hAnsi="Calibri" w:cs="Calibri"/>
          <w:b/>
          <w:bCs/>
          <w:spacing w:val="-5"/>
          <w:w w:val="110"/>
          <w:sz w:val="17"/>
          <w:szCs w:val="17"/>
          <w:lang w:val="fr-FR"/>
        </w:rPr>
        <w:t>[T]</w:t>
      </w:r>
    </w:p>
    <w:p w14:paraId="1F13DD22" w14:textId="77777777" w:rsidR="0037013E" w:rsidRDefault="0037013E">
      <w:pPr>
        <w:pStyle w:val="BodyText"/>
        <w:kinsoku w:val="0"/>
        <w:overflowPunct w:val="0"/>
        <w:spacing w:line="163" w:lineRule="exact"/>
        <w:ind w:left="0" w:right="517"/>
        <w:jc w:val="center"/>
        <w:rPr>
          <w:rFonts w:ascii="Calibri" w:hAnsi="Calibri" w:cs="Calibri"/>
          <w:w w:val="109"/>
          <w:sz w:val="17"/>
          <w:szCs w:val="17"/>
        </w:rPr>
      </w:pPr>
      <w:r>
        <w:rPr>
          <w:rFonts w:ascii="Calibri" w:hAnsi="Calibri" w:cs="Calibri"/>
          <w:w w:val="109"/>
          <w:sz w:val="17"/>
          <w:szCs w:val="17"/>
        </w:rPr>
        <w:t>o</w:t>
      </w:r>
    </w:p>
    <w:p w14:paraId="581731AC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0CD988E7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8"/>
          <w:szCs w:val="18"/>
        </w:rPr>
      </w:pPr>
    </w:p>
    <w:p w14:paraId="1065AB3C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</w:rPr>
      </w:pPr>
    </w:p>
    <w:p w14:paraId="2766E1CF" w14:textId="77777777" w:rsidR="0037013E" w:rsidRDefault="0037013E">
      <w:pPr>
        <w:pStyle w:val="BodyText"/>
        <w:kinsoku w:val="0"/>
        <w:overflowPunct w:val="0"/>
        <w:spacing w:line="184" w:lineRule="exact"/>
        <w:ind w:left="476"/>
        <w:rPr>
          <w:rFonts w:ascii="Calibri" w:hAnsi="Calibri" w:cs="Calibri"/>
          <w:b/>
          <w:bCs/>
          <w:w w:val="110"/>
          <w:sz w:val="17"/>
          <w:szCs w:val="17"/>
        </w:rPr>
      </w:pPr>
      <w:r>
        <w:rPr>
          <w:rFonts w:ascii="Calibri" w:hAnsi="Calibri" w:cs="Calibri"/>
          <w:b/>
          <w:bCs/>
          <w:w w:val="110"/>
          <w:sz w:val="17"/>
          <w:szCs w:val="17"/>
        </w:rPr>
        <w:t>BSSID‐r</w:t>
      </w:r>
    </w:p>
    <w:p w14:paraId="30F180D7" w14:textId="77777777" w:rsidR="0037013E" w:rsidRDefault="0037013E">
      <w:pPr>
        <w:pStyle w:val="BodyText"/>
        <w:kinsoku w:val="0"/>
        <w:overflowPunct w:val="0"/>
        <w:spacing w:line="184" w:lineRule="exact"/>
        <w:ind w:left="0" w:right="548"/>
        <w:jc w:val="center"/>
        <w:rPr>
          <w:rFonts w:ascii="Calibri" w:hAnsi="Calibri" w:cs="Calibri"/>
          <w:w w:val="109"/>
          <w:sz w:val="17"/>
          <w:szCs w:val="17"/>
        </w:rPr>
      </w:pPr>
      <w:r>
        <w:rPr>
          <w:rFonts w:ascii="Calibri" w:hAnsi="Calibri" w:cs="Calibri"/>
          <w:w w:val="109"/>
          <w:sz w:val="17"/>
          <w:szCs w:val="17"/>
        </w:rPr>
        <w:t>o</w:t>
      </w:r>
    </w:p>
    <w:p w14:paraId="3BE88C40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  <w:r>
        <w:rPr>
          <w:sz w:val="24"/>
          <w:szCs w:val="24"/>
        </w:rPr>
        <w:br w:type="column"/>
      </w:r>
    </w:p>
    <w:p w14:paraId="63594C6A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73D55E30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5B8B55EA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0B6BE33A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44F8ED27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1CAEDD24" w14:textId="77777777" w:rsidR="0037013E" w:rsidRDefault="0037013E">
      <w:pPr>
        <w:pStyle w:val="BodyText"/>
        <w:kinsoku w:val="0"/>
        <w:overflowPunct w:val="0"/>
        <w:spacing w:before="91" w:line="242" w:lineRule="auto"/>
        <w:ind w:left="455" w:right="1112" w:hanging="171"/>
        <w:rPr>
          <w:rFonts w:ascii="Calibri" w:hAnsi="Calibri" w:cs="Calibri"/>
          <w:w w:val="105"/>
          <w:sz w:val="13"/>
          <w:szCs w:val="13"/>
        </w:rPr>
      </w:pPr>
      <w:r>
        <w:rPr>
          <w:rFonts w:ascii="Calibri" w:hAnsi="Calibri" w:cs="Calibri"/>
          <w:w w:val="105"/>
          <w:sz w:val="13"/>
          <w:szCs w:val="13"/>
        </w:rPr>
        <w:t>Multiple BSSID set on L1</w:t>
      </w:r>
    </w:p>
    <w:p w14:paraId="7B667E19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260084FD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7CFA93C8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34045080" w14:textId="77777777" w:rsidR="0037013E" w:rsidRDefault="0037013E">
      <w:pPr>
        <w:pStyle w:val="BodyText"/>
        <w:kinsoku w:val="0"/>
        <w:overflowPunct w:val="0"/>
        <w:ind w:left="0"/>
        <w:rPr>
          <w:rFonts w:ascii="Calibri" w:hAnsi="Calibri" w:cs="Calibri"/>
          <w:sz w:val="12"/>
          <w:szCs w:val="12"/>
        </w:rPr>
      </w:pPr>
    </w:p>
    <w:p w14:paraId="24910742" w14:textId="77777777" w:rsidR="0037013E" w:rsidRDefault="0037013E">
      <w:pPr>
        <w:pStyle w:val="BodyText"/>
        <w:kinsoku w:val="0"/>
        <w:overflowPunct w:val="0"/>
        <w:spacing w:before="1"/>
        <w:ind w:left="0"/>
        <w:rPr>
          <w:rFonts w:ascii="Calibri" w:hAnsi="Calibri" w:cs="Calibri"/>
          <w:sz w:val="13"/>
          <w:szCs w:val="13"/>
        </w:rPr>
      </w:pPr>
    </w:p>
    <w:p w14:paraId="6AD030C3" w14:textId="77777777" w:rsidR="0037013E" w:rsidRDefault="0037013E">
      <w:pPr>
        <w:pStyle w:val="BodyText"/>
        <w:kinsoku w:val="0"/>
        <w:overflowPunct w:val="0"/>
        <w:spacing w:before="1" w:line="266" w:lineRule="auto"/>
        <w:ind w:left="131" w:right="1436" w:hanging="171"/>
        <w:rPr>
          <w:rFonts w:ascii="Calibri" w:hAnsi="Calibri" w:cs="Calibri"/>
          <w:w w:val="105"/>
          <w:sz w:val="13"/>
          <w:szCs w:val="13"/>
        </w:rPr>
      </w:pPr>
      <w:r>
        <w:rPr>
          <w:rFonts w:ascii="Calibri" w:hAnsi="Calibri" w:cs="Calibri"/>
          <w:w w:val="105"/>
          <w:sz w:val="13"/>
          <w:szCs w:val="13"/>
        </w:rPr>
        <w:t>Multiple BSSID set on L2</w:t>
      </w:r>
    </w:p>
    <w:p w14:paraId="4FEB951C" w14:textId="77777777" w:rsidR="0037013E" w:rsidRDefault="0037013E">
      <w:pPr>
        <w:pStyle w:val="BodyText"/>
        <w:kinsoku w:val="0"/>
        <w:overflowPunct w:val="0"/>
        <w:spacing w:before="1" w:line="266" w:lineRule="auto"/>
        <w:ind w:left="131" w:right="1436" w:hanging="171"/>
        <w:rPr>
          <w:rFonts w:ascii="Calibri" w:hAnsi="Calibri" w:cs="Calibri"/>
          <w:w w:val="105"/>
          <w:sz w:val="13"/>
          <w:szCs w:val="13"/>
        </w:rPr>
        <w:sectPr w:rsidR="0037013E">
          <w:type w:val="continuous"/>
          <w:pgSz w:w="12240" w:h="15840"/>
          <w:pgMar w:top="600" w:right="1680" w:bottom="960" w:left="1140" w:header="720" w:footer="720" w:gutter="0"/>
          <w:cols w:num="5" w:space="720" w:equalWidth="0">
            <w:col w:w="2358" w:space="344"/>
            <w:col w:w="1282" w:space="524"/>
            <w:col w:w="1103" w:space="178"/>
            <w:col w:w="1232" w:space="39"/>
            <w:col w:w="2360"/>
          </w:cols>
          <w:noEndnote/>
        </w:sectPr>
      </w:pPr>
    </w:p>
    <w:p w14:paraId="1BC43F25" w14:textId="77777777" w:rsidR="0037013E" w:rsidRDefault="0037013E">
      <w:pPr>
        <w:pStyle w:val="BodyText"/>
        <w:kinsoku w:val="0"/>
        <w:overflowPunct w:val="0"/>
        <w:spacing w:line="181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22</w:t>
      </w:r>
    </w:p>
    <w:p w14:paraId="52B73E77" w14:textId="77777777" w:rsidR="0037013E" w:rsidRDefault="0037013E">
      <w:pPr>
        <w:pStyle w:val="BodyText"/>
        <w:tabs>
          <w:tab w:val="left" w:pos="1728"/>
        </w:tabs>
        <w:kinsoku w:val="0"/>
        <w:overflowPunct w:val="0"/>
        <w:spacing w:line="237" w:lineRule="exact"/>
        <w:ind w:left="106"/>
        <w:rPr>
          <w:rFonts w:ascii="Calibri" w:hAnsi="Calibri" w:cs="Calibri"/>
          <w:b/>
          <w:bCs/>
          <w:w w:val="105"/>
          <w:sz w:val="23"/>
          <w:szCs w:val="23"/>
        </w:rPr>
      </w:pPr>
      <w:r>
        <w:rPr>
          <w:w w:val="105"/>
          <w:position w:val="2"/>
          <w:sz w:val="18"/>
          <w:szCs w:val="18"/>
        </w:rPr>
        <w:t>23</w:t>
      </w:r>
      <w:r>
        <w:rPr>
          <w:w w:val="105"/>
          <w:position w:val="2"/>
          <w:sz w:val="18"/>
          <w:szCs w:val="18"/>
        </w:rPr>
        <w:tab/>
      </w:r>
      <w:r>
        <w:rPr>
          <w:rFonts w:ascii="Calibri" w:hAnsi="Calibri" w:cs="Calibri"/>
          <w:b/>
          <w:bCs/>
          <w:spacing w:val="2"/>
          <w:w w:val="105"/>
          <w:sz w:val="23"/>
          <w:szCs w:val="23"/>
        </w:rPr>
        <w:t>Link</w:t>
      </w:r>
      <w:r>
        <w:rPr>
          <w:rFonts w:ascii="Calibri" w:hAnsi="Calibri" w:cs="Calibri"/>
          <w:b/>
          <w:bCs/>
          <w:spacing w:val="-15"/>
          <w:w w:val="105"/>
          <w:sz w:val="23"/>
          <w:szCs w:val="23"/>
        </w:rPr>
        <w:t xml:space="preserve"> </w:t>
      </w:r>
      <w:r>
        <w:rPr>
          <w:rFonts w:ascii="Calibri" w:hAnsi="Calibri" w:cs="Calibri"/>
          <w:b/>
          <w:bCs/>
          <w:w w:val="105"/>
          <w:sz w:val="23"/>
          <w:szCs w:val="23"/>
        </w:rPr>
        <w:t>3</w:t>
      </w:r>
    </w:p>
    <w:p w14:paraId="5AE434C5" w14:textId="77777777" w:rsidR="0037013E" w:rsidRDefault="0037013E">
      <w:pPr>
        <w:pStyle w:val="BodyText"/>
        <w:kinsoku w:val="0"/>
        <w:overflowPunct w:val="0"/>
        <w:spacing w:line="179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24</w:t>
      </w:r>
    </w:p>
    <w:p w14:paraId="7FC945BA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25</w:t>
      </w:r>
    </w:p>
    <w:p w14:paraId="6784DA71" w14:textId="77777777" w:rsidR="0037013E" w:rsidRDefault="0037013E">
      <w:pPr>
        <w:pStyle w:val="BodyText"/>
        <w:kinsoku w:val="0"/>
        <w:overflowPunct w:val="0"/>
        <w:spacing w:line="204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26</w:t>
      </w:r>
    </w:p>
    <w:p w14:paraId="6EBD1437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278"/>
        </w:tabs>
        <w:kinsoku w:val="0"/>
        <w:overflowPunct w:val="0"/>
        <w:spacing w:before="86" w:line="240" w:lineRule="auto"/>
        <w:ind w:left="277" w:hanging="172"/>
        <w:rPr>
          <w:rFonts w:ascii="Calibri" w:hAnsi="Calibri" w:cs="Calibri"/>
          <w:b/>
          <w:bCs/>
          <w:spacing w:val="-5"/>
          <w:w w:val="110"/>
          <w:sz w:val="17"/>
          <w:szCs w:val="17"/>
        </w:rPr>
      </w:pPr>
      <w:r>
        <w:rPr>
          <w:rFonts w:ascii="Calibri" w:hAnsi="Calibri" w:cs="Calibri"/>
          <w:b/>
          <w:bCs/>
          <w:spacing w:val="4"/>
          <w:w w:val="109"/>
          <w:sz w:val="17"/>
          <w:szCs w:val="17"/>
        </w:rPr>
        <w:br w:type="column"/>
      </w:r>
      <w:r>
        <w:rPr>
          <w:rFonts w:ascii="Calibri" w:hAnsi="Calibri" w:cs="Calibri"/>
          <w:b/>
          <w:bCs/>
          <w:w w:val="110"/>
          <w:sz w:val="17"/>
          <w:szCs w:val="17"/>
        </w:rPr>
        <w:t>BSSID‐a</w:t>
      </w:r>
      <w:r>
        <w:rPr>
          <w:rFonts w:ascii="Calibri" w:hAnsi="Calibri" w:cs="Calibri"/>
          <w:b/>
          <w:bCs/>
          <w:spacing w:val="3"/>
          <w:w w:val="110"/>
          <w:sz w:val="17"/>
          <w:szCs w:val="17"/>
        </w:rPr>
        <w:t xml:space="preserve"> </w:t>
      </w:r>
      <w:r>
        <w:rPr>
          <w:rFonts w:ascii="Calibri" w:hAnsi="Calibri" w:cs="Calibri"/>
          <w:b/>
          <w:bCs/>
          <w:spacing w:val="-5"/>
          <w:w w:val="110"/>
          <w:sz w:val="17"/>
          <w:szCs w:val="17"/>
        </w:rPr>
        <w:t>[T]</w:t>
      </w:r>
    </w:p>
    <w:p w14:paraId="66BD62C9" w14:textId="77777777" w:rsidR="0037013E" w:rsidRDefault="0037013E" w:rsidP="0037013E">
      <w:pPr>
        <w:pStyle w:val="ListParagraph"/>
        <w:numPr>
          <w:ilvl w:val="0"/>
          <w:numId w:val="32"/>
        </w:numPr>
        <w:tabs>
          <w:tab w:val="left" w:pos="262"/>
        </w:tabs>
        <w:kinsoku w:val="0"/>
        <w:overflowPunct w:val="0"/>
        <w:spacing w:before="72" w:line="240" w:lineRule="auto"/>
        <w:ind w:left="261" w:hanging="156"/>
        <w:rPr>
          <w:rFonts w:ascii="Calibri" w:hAnsi="Calibri" w:cs="Calibri"/>
          <w:b/>
          <w:bCs/>
          <w:w w:val="110"/>
          <w:sz w:val="17"/>
          <w:szCs w:val="17"/>
        </w:rPr>
      </w:pPr>
      <w:r>
        <w:rPr>
          <w:rFonts w:ascii="Calibri" w:hAnsi="Calibri" w:cs="Calibri"/>
          <w:b/>
          <w:bCs/>
          <w:spacing w:val="4"/>
          <w:w w:val="109"/>
          <w:sz w:val="17"/>
          <w:szCs w:val="17"/>
        </w:rPr>
        <w:br w:type="column"/>
      </w:r>
      <w:r>
        <w:rPr>
          <w:rFonts w:ascii="Calibri" w:hAnsi="Calibri" w:cs="Calibri"/>
          <w:b/>
          <w:bCs/>
          <w:w w:val="110"/>
          <w:sz w:val="17"/>
          <w:szCs w:val="17"/>
        </w:rPr>
        <w:t>BSSID‐b</w:t>
      </w:r>
    </w:p>
    <w:p w14:paraId="0A83ACF0" w14:textId="77777777" w:rsidR="0037013E" w:rsidRDefault="0037013E">
      <w:pPr>
        <w:pStyle w:val="BodyText"/>
        <w:kinsoku w:val="0"/>
        <w:overflowPunct w:val="0"/>
        <w:spacing w:before="41" w:line="177" w:lineRule="exact"/>
        <w:ind w:left="106"/>
        <w:rPr>
          <w:rFonts w:ascii="Calibri" w:hAnsi="Calibri" w:cs="Calibri"/>
          <w:b/>
          <w:bCs/>
          <w:w w:val="110"/>
          <w:sz w:val="17"/>
          <w:szCs w:val="17"/>
        </w:rPr>
      </w:pPr>
      <w:r>
        <w:rPr>
          <w:sz w:val="24"/>
          <w:szCs w:val="24"/>
        </w:rPr>
        <w:br w:type="column"/>
      </w:r>
      <w:r>
        <w:rPr>
          <w:rFonts w:ascii="Calibri" w:hAnsi="Calibri" w:cs="Calibri"/>
          <w:b/>
          <w:bCs/>
          <w:w w:val="110"/>
          <w:sz w:val="17"/>
          <w:szCs w:val="17"/>
        </w:rPr>
        <w:t>BSSID‐c</w:t>
      </w:r>
    </w:p>
    <w:p w14:paraId="788E2696" w14:textId="77777777" w:rsidR="0037013E" w:rsidRDefault="0037013E">
      <w:pPr>
        <w:pStyle w:val="BodyText"/>
        <w:kinsoku w:val="0"/>
        <w:overflowPunct w:val="0"/>
        <w:spacing w:line="177" w:lineRule="exact"/>
        <w:ind w:left="277"/>
        <w:rPr>
          <w:rFonts w:ascii="Calibri" w:hAnsi="Calibri" w:cs="Calibri"/>
          <w:w w:val="109"/>
          <w:sz w:val="17"/>
          <w:szCs w:val="17"/>
        </w:rPr>
      </w:pPr>
      <w:r>
        <w:rPr>
          <w:rFonts w:ascii="Calibri" w:hAnsi="Calibri" w:cs="Calibri"/>
          <w:w w:val="109"/>
          <w:sz w:val="17"/>
          <w:szCs w:val="17"/>
        </w:rPr>
        <w:t>o</w:t>
      </w:r>
    </w:p>
    <w:p w14:paraId="006B3990" w14:textId="77777777" w:rsidR="0037013E" w:rsidRDefault="0037013E">
      <w:pPr>
        <w:pStyle w:val="BodyText"/>
        <w:kinsoku w:val="0"/>
        <w:overflowPunct w:val="0"/>
        <w:spacing w:before="95" w:line="242" w:lineRule="auto"/>
        <w:ind w:left="416" w:right="880" w:hanging="171"/>
        <w:rPr>
          <w:rFonts w:ascii="Calibri" w:hAnsi="Calibri" w:cs="Calibri"/>
          <w:w w:val="105"/>
          <w:sz w:val="13"/>
          <w:szCs w:val="13"/>
        </w:rPr>
      </w:pPr>
      <w:r>
        <w:rPr>
          <w:rFonts w:ascii="Calibri" w:hAnsi="Calibri" w:cs="Calibri"/>
          <w:w w:val="105"/>
          <w:sz w:val="13"/>
          <w:szCs w:val="13"/>
        </w:rPr>
        <w:t>Multiple BSSID set on L3</w:t>
      </w:r>
    </w:p>
    <w:p w14:paraId="2C8C0089" w14:textId="77777777" w:rsidR="0037013E" w:rsidRDefault="0037013E">
      <w:pPr>
        <w:pStyle w:val="BodyText"/>
        <w:kinsoku w:val="0"/>
        <w:overflowPunct w:val="0"/>
        <w:spacing w:before="95" w:line="242" w:lineRule="auto"/>
        <w:ind w:left="416" w:right="880" w:hanging="171"/>
        <w:rPr>
          <w:rFonts w:ascii="Calibri" w:hAnsi="Calibri" w:cs="Calibri"/>
          <w:w w:val="105"/>
          <w:sz w:val="13"/>
          <w:szCs w:val="13"/>
        </w:rPr>
        <w:sectPr w:rsidR="0037013E">
          <w:type w:val="continuous"/>
          <w:pgSz w:w="12240" w:h="15840"/>
          <w:pgMar w:top="600" w:right="1680" w:bottom="960" w:left="1140" w:header="720" w:footer="720" w:gutter="0"/>
          <w:cols w:num="4" w:space="720" w:equalWidth="0">
            <w:col w:w="2358" w:space="668"/>
            <w:col w:w="1166" w:space="317"/>
            <w:col w:w="910" w:space="1912"/>
            <w:col w:w="2089"/>
          </w:cols>
          <w:noEndnote/>
        </w:sectPr>
      </w:pPr>
    </w:p>
    <w:p w14:paraId="11FD5C98" w14:textId="77777777" w:rsidR="0037013E" w:rsidRDefault="0037013E">
      <w:pPr>
        <w:pStyle w:val="Heading4"/>
        <w:tabs>
          <w:tab w:val="left" w:pos="887"/>
        </w:tabs>
        <w:kinsoku w:val="0"/>
        <w:overflowPunct w:val="0"/>
      </w:pPr>
      <w:commentRangeStart w:id="465"/>
      <w:r>
        <w:rPr>
          <w:b w:val="0"/>
          <w:bCs w:val="0"/>
          <w:position w:val="4"/>
          <w:sz w:val="18"/>
          <w:szCs w:val="18"/>
        </w:rPr>
        <w:lastRenderedPageBreak/>
        <w:t>27</w:t>
      </w:r>
      <w:r>
        <w:rPr>
          <w:b w:val="0"/>
          <w:bCs w:val="0"/>
          <w:position w:val="4"/>
          <w:sz w:val="18"/>
          <w:szCs w:val="18"/>
        </w:rPr>
        <w:tab/>
      </w:r>
      <w:r>
        <w:t>Figure AA-6—Example of APs from multiple BSSID set on all links in a multi-link</w:t>
      </w:r>
      <w:r>
        <w:rPr>
          <w:spacing w:val="-26"/>
        </w:rPr>
        <w:t xml:space="preserve"> </w:t>
      </w:r>
      <w:r>
        <w:t>setup</w:t>
      </w:r>
      <w:commentRangeEnd w:id="465"/>
      <w:r>
        <w:rPr>
          <w:rStyle w:val="CommentReference"/>
          <w:b w:val="0"/>
          <w:bCs w:val="0"/>
        </w:rPr>
        <w:commentReference w:id="465"/>
      </w:r>
    </w:p>
    <w:p w14:paraId="0B85E1D6" w14:textId="77777777" w:rsidR="0037013E" w:rsidRDefault="0037013E">
      <w:pPr>
        <w:pStyle w:val="BodyText"/>
        <w:kinsoku w:val="0"/>
        <w:overflowPunct w:val="0"/>
        <w:spacing w:line="176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28</w:t>
      </w:r>
    </w:p>
    <w:p w14:paraId="2A35843E" w14:textId="77777777" w:rsidR="0037013E" w:rsidRDefault="0037013E">
      <w:pPr>
        <w:pStyle w:val="BodyText"/>
        <w:kinsoku w:val="0"/>
        <w:overflowPunct w:val="0"/>
        <w:spacing w:line="200" w:lineRule="exact"/>
        <w:ind w:left="106"/>
        <w:rPr>
          <w:sz w:val="18"/>
          <w:szCs w:val="18"/>
        </w:rPr>
      </w:pPr>
      <w:r>
        <w:rPr>
          <w:sz w:val="18"/>
          <w:szCs w:val="18"/>
        </w:rPr>
        <w:t>29</w:t>
      </w:r>
    </w:p>
    <w:p w14:paraId="621F0C86" w14:textId="77777777" w:rsidR="0037013E" w:rsidRDefault="0037013E">
      <w:pPr>
        <w:pStyle w:val="BodyText"/>
        <w:kinsoku w:val="0"/>
        <w:overflowPunct w:val="0"/>
        <w:spacing w:line="201" w:lineRule="exact"/>
        <w:ind w:left="106"/>
        <w:rPr>
          <w:sz w:val="18"/>
          <w:szCs w:val="18"/>
        </w:rPr>
      </w:pPr>
      <w:r>
        <w:rPr>
          <w:sz w:val="18"/>
          <w:szCs w:val="18"/>
        </w:rPr>
        <w:t>30</w:t>
      </w:r>
    </w:p>
    <w:p w14:paraId="5C304DE4" w14:textId="77777777" w:rsidR="0037013E" w:rsidRDefault="001D16F3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line="234" w:lineRule="exact"/>
        <w:ind w:left="660" w:hanging="554"/>
        <w:rPr>
          <w:sz w:val="20"/>
          <w:szCs w:val="20"/>
        </w:rPr>
      </w:pPr>
      <w:hyperlink w:anchor="bookmark0" w:history="1">
        <w:r w:rsidR="0037013E">
          <w:rPr>
            <w:sz w:val="20"/>
            <w:szCs w:val="20"/>
          </w:rPr>
          <w:t>Figure</w:t>
        </w:r>
        <w:r w:rsidR="0037013E">
          <w:rPr>
            <w:spacing w:val="-2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AA-6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(Example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of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APs</w:t>
        </w:r>
        <w:r w:rsidR="0037013E">
          <w:rPr>
            <w:spacing w:val="1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from</w:t>
        </w:r>
        <w:r w:rsidR="0037013E">
          <w:rPr>
            <w:spacing w:val="1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multiple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BSSID</w:t>
        </w:r>
        <w:r w:rsidR="0037013E">
          <w:rPr>
            <w:spacing w:val="1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on</w:t>
        </w:r>
        <w:r w:rsidR="0037013E">
          <w:rPr>
            <w:spacing w:val="18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all</w:t>
        </w:r>
        <w:r w:rsidR="0037013E">
          <w:rPr>
            <w:spacing w:val="1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links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in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a</w:t>
        </w:r>
        <w:r w:rsidR="0037013E">
          <w:rPr>
            <w:spacing w:val="16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multi-link</w:t>
        </w:r>
        <w:r w:rsidR="0037013E">
          <w:rPr>
            <w:spacing w:val="17"/>
            <w:sz w:val="20"/>
            <w:szCs w:val="20"/>
          </w:rPr>
          <w:t xml:space="preserve"> </w:t>
        </w:r>
        <w:r w:rsidR="0037013E">
          <w:rPr>
            <w:sz w:val="20"/>
            <w:szCs w:val="20"/>
          </w:rPr>
          <w:t>setup)</w:t>
        </w:r>
        <w:r w:rsidR="0037013E">
          <w:rPr>
            <w:spacing w:val="17"/>
            <w:sz w:val="20"/>
            <w:szCs w:val="20"/>
          </w:rPr>
          <w:t xml:space="preserve"> </w:t>
        </w:r>
      </w:hyperlink>
      <w:r w:rsidR="0037013E">
        <w:rPr>
          <w:sz w:val="20"/>
          <w:szCs w:val="20"/>
        </w:rPr>
        <w:t>illustrates</w:t>
      </w:r>
      <w:r w:rsidR="0037013E">
        <w:rPr>
          <w:spacing w:val="16"/>
          <w:sz w:val="20"/>
          <w:szCs w:val="20"/>
        </w:rPr>
        <w:t xml:space="preserve"> </w:t>
      </w:r>
      <w:r w:rsidR="0037013E">
        <w:rPr>
          <w:sz w:val="20"/>
          <w:szCs w:val="20"/>
        </w:rPr>
        <w:t>that</w:t>
      </w:r>
    </w:p>
    <w:p w14:paraId="4428FC2B" w14:textId="77777777" w:rsidR="0037013E" w:rsidRDefault="0037013E" w:rsidP="0037013E">
      <w:pPr>
        <w:pStyle w:val="ListParagraph"/>
        <w:numPr>
          <w:ilvl w:val="0"/>
          <w:numId w:val="31"/>
        </w:numPr>
        <w:tabs>
          <w:tab w:val="left" w:pos="660"/>
        </w:tabs>
        <w:kinsoku w:val="0"/>
        <w:overflowPunct w:val="0"/>
        <w:spacing w:line="276" w:lineRule="exact"/>
        <w:ind w:left="659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5866216A" wp14:editId="611CBC0B">
                <wp:simplePos x="0" y="0"/>
                <wp:positionH relativeFrom="page">
                  <wp:posOffset>791845</wp:posOffset>
                </wp:positionH>
                <wp:positionV relativeFrom="paragraph">
                  <wp:posOffset>107315</wp:posOffset>
                </wp:positionV>
                <wp:extent cx="114300" cy="127000"/>
                <wp:effectExtent l="0" t="0" r="0" b="0"/>
                <wp:wrapNone/>
                <wp:docPr id="12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283F7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866216A" id="_x0000_s2094" type="#_x0000_t202" style="position:absolute;left:0;text-align:left;margin-left:62.35pt;margin-top:8.45pt;width:9pt;height:10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" o:allowincell="f" filled="f" stroked="f">
                <v:textbox inset="0,0,0,0">
                  <w:txbxContent>
                    <w:p w14:paraId="072283F7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APs corresponding to BSSID-x and BSSID-y are part of the multiple BSSID set on link 1 and belong to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dif-</w:t>
      </w:r>
    </w:p>
    <w:p w14:paraId="522D40CB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before="10" w:line="261" w:lineRule="exact"/>
        <w:rPr>
          <w:sz w:val="20"/>
          <w:szCs w:val="20"/>
        </w:rPr>
      </w:pPr>
      <w:r>
        <w:rPr>
          <w:sz w:val="20"/>
          <w:szCs w:val="20"/>
        </w:rPr>
        <w:t>ferent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(MLD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3,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respectively).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AP-y,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MLD 3,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corresponds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2D1B9014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1"/>
        </w:tabs>
        <w:kinsoku w:val="0"/>
        <w:overflowPunct w:val="0"/>
        <w:spacing w:line="219" w:lineRule="exact"/>
        <w:ind w:hanging="555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transmitted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BSSID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for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multiple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BSSID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set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on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link 1.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On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link 2,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there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are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three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APs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that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are</w:t>
      </w:r>
      <w:r>
        <w:rPr>
          <w:spacing w:val="8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part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of</w:t>
      </w:r>
      <w:r>
        <w:rPr>
          <w:spacing w:val="9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the</w:t>
      </w:r>
    </w:p>
    <w:p w14:paraId="15730B10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1"/>
        </w:tabs>
        <w:kinsoku w:val="0"/>
        <w:overflowPunct w:val="0"/>
        <w:spacing w:line="214" w:lineRule="exact"/>
        <w:ind w:hanging="555"/>
        <w:rPr>
          <w:sz w:val="20"/>
          <w:szCs w:val="20"/>
        </w:rPr>
      </w:pPr>
      <w:r>
        <w:rPr>
          <w:sz w:val="20"/>
          <w:szCs w:val="20"/>
        </w:rPr>
        <w:t>same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each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belongs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MLD.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AP-q,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corresponds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</w:p>
    <w:p w14:paraId="797C1656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1"/>
        </w:tabs>
        <w:kinsoku w:val="0"/>
        <w:overflowPunct w:val="0"/>
        <w:ind w:hanging="555"/>
        <w:rPr>
          <w:sz w:val="20"/>
          <w:szCs w:val="20"/>
        </w:rPr>
      </w:pPr>
      <w:r>
        <w:rPr>
          <w:sz w:val="20"/>
          <w:szCs w:val="20"/>
        </w:rPr>
        <w:t>the transmitted BSSID for the multiple BSSID set on link 2. On link 3, there are three APs which are part</w:t>
      </w:r>
      <w:r>
        <w:rPr>
          <w:spacing w:val="-3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</w:p>
    <w:p w14:paraId="2871E3EB" w14:textId="77777777" w:rsidR="0037013E" w:rsidRDefault="0037013E" w:rsidP="0037013E">
      <w:pPr>
        <w:pStyle w:val="ListParagraph"/>
        <w:numPr>
          <w:ilvl w:val="0"/>
          <w:numId w:val="30"/>
        </w:numPr>
        <w:tabs>
          <w:tab w:val="left" w:pos="660"/>
        </w:tabs>
        <w:kinsoku w:val="0"/>
        <w:overflowPunct w:val="0"/>
        <w:spacing w:line="276" w:lineRule="exact"/>
        <w:ind w:left="659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2666D85A" wp14:editId="5286ACD1">
                <wp:simplePos x="0" y="0"/>
                <wp:positionH relativeFrom="page">
                  <wp:posOffset>791845</wp:posOffset>
                </wp:positionH>
                <wp:positionV relativeFrom="paragraph">
                  <wp:posOffset>106680</wp:posOffset>
                </wp:positionV>
                <wp:extent cx="114300" cy="127000"/>
                <wp:effectExtent l="0" t="0" r="0" b="0"/>
                <wp:wrapNone/>
                <wp:docPr id="125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0985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66D85A" id="_x0000_s2095" type="#_x0000_t202" style="position:absolute;left:0;text-align:left;margin-left:62.35pt;margin-top:8.4pt;width:9pt;height:10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" o:allowincell="f" filled="f" stroked="f">
                <v:textbox inset="0,0,0,0">
                  <w:txbxContent>
                    <w:p w14:paraId="2E540985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the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belongs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two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different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MLDs.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AP-a,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</w:p>
    <w:p w14:paraId="68FDFDF1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before="10" w:line="261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MLD 1, corresponds to the transmitted BSSID for the multiple BSSID set on link 3. AP-c is a not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</w:p>
    <w:p w14:paraId="73040374" w14:textId="77777777" w:rsidR="0037013E" w:rsidRDefault="0037013E" w:rsidP="0037013E">
      <w:pPr>
        <w:pStyle w:val="ListParagraph"/>
        <w:numPr>
          <w:ilvl w:val="0"/>
          <w:numId w:val="29"/>
        </w:numPr>
        <w:tabs>
          <w:tab w:val="left" w:pos="660"/>
        </w:tabs>
        <w:kinsoku w:val="0"/>
        <w:overflowPunct w:val="0"/>
        <w:spacing w:line="218" w:lineRule="exact"/>
        <w:ind w:left="659" w:hanging="554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>with any</w:t>
      </w:r>
      <w:r>
        <w:rPr>
          <w:spacing w:val="-1"/>
          <w:position w:val="2"/>
          <w:sz w:val="20"/>
          <w:szCs w:val="20"/>
        </w:rPr>
        <w:t xml:space="preserve"> </w:t>
      </w:r>
      <w:r>
        <w:rPr>
          <w:position w:val="2"/>
          <w:sz w:val="20"/>
          <w:szCs w:val="20"/>
        </w:rPr>
        <w:t>MLD.</w:t>
      </w:r>
    </w:p>
    <w:p w14:paraId="7C057179" w14:textId="77777777" w:rsidR="0037013E" w:rsidRDefault="0037013E">
      <w:pPr>
        <w:pStyle w:val="BodyText"/>
        <w:kinsoku w:val="0"/>
        <w:overflowPunct w:val="0"/>
        <w:spacing w:line="202" w:lineRule="exact"/>
        <w:ind w:left="106"/>
        <w:rPr>
          <w:sz w:val="18"/>
          <w:szCs w:val="18"/>
        </w:rPr>
      </w:pPr>
      <w:r>
        <w:rPr>
          <w:sz w:val="18"/>
          <w:szCs w:val="18"/>
        </w:rPr>
        <w:t>42</w:t>
      </w:r>
    </w:p>
    <w:p w14:paraId="77DF245E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234" w:lineRule="exact"/>
        <w:ind w:left="659" w:hanging="554"/>
        <w:rPr>
          <w:sz w:val="20"/>
          <w:szCs w:val="20"/>
        </w:rPr>
      </w:pPr>
      <w:r>
        <w:rPr>
          <w:sz w:val="20"/>
          <w:szCs w:val="20"/>
        </w:rPr>
        <w:t>The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second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example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illustrates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case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where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MLD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belong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to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mix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multiple</w:t>
      </w:r>
    </w:p>
    <w:p w14:paraId="46831C44" w14:textId="77777777" w:rsidR="0037013E" w:rsidRDefault="0037013E" w:rsidP="0037013E">
      <w:pPr>
        <w:pStyle w:val="ListParagraph"/>
        <w:numPr>
          <w:ilvl w:val="0"/>
          <w:numId w:val="28"/>
        </w:numPr>
        <w:tabs>
          <w:tab w:val="left" w:pos="660"/>
        </w:tabs>
        <w:kinsoku w:val="0"/>
        <w:overflowPunct w:val="0"/>
        <w:spacing w:line="276" w:lineRule="exact"/>
        <w:ind w:left="660" w:hanging="55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13A0A9A4" wp14:editId="1598B8A5">
                <wp:simplePos x="0" y="0"/>
                <wp:positionH relativeFrom="page">
                  <wp:posOffset>791845</wp:posOffset>
                </wp:positionH>
                <wp:positionV relativeFrom="paragraph">
                  <wp:posOffset>106680</wp:posOffset>
                </wp:positionV>
                <wp:extent cx="114300" cy="127000"/>
                <wp:effectExtent l="0" t="0" r="0" b="0"/>
                <wp:wrapNone/>
                <wp:docPr id="125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CE321" w14:textId="77777777" w:rsidR="0037013E" w:rsidRDefault="0037013E">
                            <w:pPr>
                              <w:pStyle w:val="BodyText"/>
                              <w:kinsoku w:val="0"/>
                              <w:overflowPunct w:val="0"/>
                              <w:spacing w:line="199" w:lineRule="exact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A0A9A4" id="_x0000_s2096" type="#_x0000_t202" style="position:absolute;left:0;text-align:left;margin-left:62.35pt;margin-top:8.4pt;width:9pt;height:10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" o:allowincell="f" filled="f" stroked="f">
                <v:textbox inset="0,0,0,0">
                  <w:txbxContent>
                    <w:p w14:paraId="523CE321" w14:textId="77777777" w:rsidR="0037013E" w:rsidRDefault="0037013E">
                      <w:pPr>
                        <w:pStyle w:val="BodyText"/>
                        <w:kinsoku w:val="0"/>
                        <w:overflowPunct w:val="0"/>
                        <w:spacing w:line="199" w:lineRule="exact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szCs w:val="20"/>
        </w:rPr>
        <w:t>BSSID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co-hosted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or</w:t>
      </w:r>
      <w:r>
        <w:rPr>
          <w:spacing w:val="4"/>
          <w:sz w:val="20"/>
          <w:szCs w:val="20"/>
        </w:rPr>
        <w:t xml:space="preserve"> </w:t>
      </w:r>
      <w:commentRangeStart w:id="466"/>
      <w:r>
        <w:rPr>
          <w:sz w:val="20"/>
          <w:szCs w:val="20"/>
        </w:rPr>
        <w:t>is</w:t>
      </w:r>
      <w:r>
        <w:rPr>
          <w:spacing w:val="2"/>
          <w:sz w:val="20"/>
          <w:szCs w:val="20"/>
        </w:rPr>
        <w:t xml:space="preserve"> </w:t>
      </w:r>
      <w:commentRangeEnd w:id="466"/>
      <w:r>
        <w:rPr>
          <w:rStyle w:val="CommentReference"/>
        </w:rPr>
        <w:commentReference w:id="466"/>
      </w:r>
      <w:r>
        <w:rPr>
          <w:sz w:val="20"/>
          <w:szCs w:val="20"/>
        </w:rPr>
        <w:t>a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standalone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definition,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since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affiliated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AP</w:t>
      </w:r>
    </w:p>
    <w:p w14:paraId="7697F748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before="10" w:line="261" w:lineRule="exact"/>
        <w:rPr>
          <w:sz w:val="20"/>
          <w:szCs w:val="20"/>
        </w:rPr>
      </w:pPr>
      <w:r>
        <w:rPr>
          <w:sz w:val="20"/>
          <w:szCs w:val="20"/>
        </w:rPr>
        <w:t>MLD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same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properties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(such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security),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APs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co-hosted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BSSID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set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link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part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</w:p>
    <w:p w14:paraId="3EF670E7" w14:textId="77777777" w:rsidR="0037013E" w:rsidRDefault="0037013E" w:rsidP="0037013E">
      <w:pPr>
        <w:pStyle w:val="ListParagraph"/>
        <w:numPr>
          <w:ilvl w:val="0"/>
          <w:numId w:val="27"/>
        </w:numPr>
        <w:tabs>
          <w:tab w:val="left" w:pos="660"/>
        </w:tabs>
        <w:kinsoku w:val="0"/>
        <w:overflowPunct w:val="0"/>
        <w:spacing w:line="217" w:lineRule="exact"/>
        <w:rPr>
          <w:position w:val="2"/>
          <w:sz w:val="20"/>
          <w:szCs w:val="20"/>
        </w:rPr>
      </w:pPr>
      <w:r>
        <w:rPr>
          <w:position w:val="2"/>
          <w:sz w:val="20"/>
          <w:szCs w:val="20"/>
        </w:rPr>
        <w:t xml:space="preserve">same AP MLD. </w:t>
      </w:r>
      <w:hyperlink w:anchor="bookmark1" w:history="1">
        <w:r>
          <w:rPr>
            <w:position w:val="2"/>
            <w:sz w:val="20"/>
            <w:szCs w:val="20"/>
          </w:rPr>
          <w:t>Figure AA-7 (Example of mix of multiple BSSID set, co-hosted set and standalone AP in</w:t>
        </w:r>
        <w:r>
          <w:rPr>
            <w:spacing w:val="7"/>
            <w:position w:val="2"/>
            <w:sz w:val="20"/>
            <w:szCs w:val="20"/>
          </w:rPr>
          <w:t xml:space="preserve"> </w:t>
        </w:r>
        <w:r>
          <w:rPr>
            <w:position w:val="2"/>
            <w:sz w:val="20"/>
            <w:szCs w:val="20"/>
          </w:rPr>
          <w:t>a</w:t>
        </w:r>
      </w:hyperlink>
    </w:p>
    <w:p w14:paraId="45BAC583" w14:textId="4926DA58" w:rsidR="005A3158" w:rsidRPr="002D5AB3" w:rsidRDefault="005A3158" w:rsidP="002D5AB3">
      <w:pPr>
        <w:pStyle w:val="BodyText"/>
        <w:kinsoku w:val="0"/>
        <w:overflowPunct w:val="0"/>
        <w:spacing w:line="204" w:lineRule="exact"/>
        <w:ind w:left="106"/>
        <w:rPr>
          <w:sz w:val="18"/>
          <w:szCs w:val="18"/>
        </w:rPr>
      </w:pPr>
    </w:p>
    <w:sectPr w:rsidR="005A3158" w:rsidRPr="002D5AB3">
      <w:pgSz w:w="12240" w:h="15840"/>
      <w:pgMar w:top="1280" w:right="1680" w:bottom="880" w:left="1140" w:header="661" w:footer="681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k Rison" w:date="2021-01-29T13:23:00Z" w:initials="MR">
    <w:p w14:paraId="29380CB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MLDs don’t transmit/receive MPDUs, their affiliated STAs do</w:t>
      </w:r>
    </w:p>
  </w:comment>
  <w:comment w:id="3" w:author="Mark Rison" w:date="2021-01-29T13:21:00Z" w:initials="MR">
    <w:p w14:paraId="664D291D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a</w:t>
      </w:r>
    </w:p>
  </w:comment>
  <w:comment w:id="4" w:author="Mark Rison" w:date="2021-01-29T13:21:00Z" w:initials="MR">
    <w:p w14:paraId="392F2CC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MPDUs sent by non-AP STAs to an AP are not group addressed</w:t>
      </w:r>
    </w:p>
  </w:comment>
  <w:comment w:id="5" w:author="Mark Rison" w:date="2021-01-29T13:22:00Z" w:initials="MR">
    <w:p w14:paraId="61D6AA8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too casual.  PC: performed [CFOI]</w:t>
      </w:r>
    </w:p>
  </w:comment>
  <w:comment w:id="6" w:author="Mark Rison" w:date="2021-01-29T13:55:00Z" w:initials="MR">
    <w:p w14:paraId="035A13F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compatible with the baseline, e.g. 9.3.2.1.2, 9.3.3.1?</w:t>
      </w:r>
    </w:p>
  </w:comment>
  <w:comment w:id="7" w:author="Mark Rison" w:date="2021-01-29T13:23:00Z" w:initials="MR">
    <w:p w14:paraId="31BD4A7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PC: discard</w:t>
      </w:r>
    </w:p>
  </w:comment>
  <w:comment w:id="8" w:author="Mark Rison" w:date="2021-01-29T13:24:00Z" w:initials="MR">
    <w:p w14:paraId="45DE9F9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a</w:t>
      </w:r>
    </w:p>
  </w:comment>
  <w:comment w:id="12" w:author="Mark Rison" w:date="2021-01-29T13:25:00Z" w:initials="MR">
    <w:p w14:paraId="089DD820" w14:textId="77777777" w:rsidR="0037013E" w:rsidRPr="0037013E" w:rsidRDefault="0037013E">
      <w:pPr>
        <w:pStyle w:val="CommentText"/>
      </w:pPr>
      <w:r w:rsidRPr="0037013E">
        <w:t xml:space="preserve">[E] </w:t>
      </w:r>
      <w:r>
        <w:rPr>
          <w:rStyle w:val="CommentReference"/>
        </w:rPr>
        <w:annotationRef/>
      </w:r>
      <w:r w:rsidRPr="0037013E">
        <w:t>+frame</w:t>
      </w:r>
    </w:p>
  </w:comment>
  <w:comment w:id="13" w:author="Mark Rison" w:date="2021-01-29T13:57:00Z" w:initials="MR">
    <w:p w14:paraId="2A78FCC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 STA is always on its link.  PC: delete “has received the RTS on a link that” (and “that has at least one NSTR link pair” in the previous bullet)</w:t>
      </w:r>
    </w:p>
  </w:comment>
  <w:comment w:id="14" w:author="Mark Rison" w:date="2021-01-29T13:25:00Z" w:initials="MR">
    <w:p w14:paraId="7E86E849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delete</w:t>
      </w:r>
    </w:p>
  </w:comment>
  <w:comment w:id="15" w:author="Mark Rison" w:date="2021-01-29T13:26:00Z" w:initials="MR">
    <w:p w14:paraId="188A31FB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Incomprehensible!</w:t>
      </w:r>
    </w:p>
  </w:comment>
  <w:comment w:id="16" w:author="Mark Rison" w:date="2021-01-29T13:26:00Z" w:initials="MR">
    <w:p w14:paraId="08AC2E9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Otherwise,</w:t>
      </w:r>
    </w:p>
  </w:comment>
  <w:comment w:id="17" w:author="Mark Rison" w:date="2021-01-29T13:27:00Z" w:initials="MR">
    <w:p w14:paraId="508450D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strange and confusing.  Is this trying to say that if NAV idle + not NSTR limited then shall respond with CTS, else if NAV idle then may respond with CTS?  PC: new non-indented bullet “If the NAV indicates idle, the STA is NSTR limited and CCA has been idle blah blah, then the STA may respond with such a frame”</w:t>
      </w:r>
    </w:p>
  </w:comment>
  <w:comment w:id="18" w:author="Mark Rison" w:date="2021-01-29T13:29:00Z" w:initials="MR">
    <w:p w14:paraId="7F1E16DA" w14:textId="77777777" w:rsidR="0037013E" w:rsidRPr="00240231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240231">
        <w:rPr>
          <w:lang w:val="de-AT"/>
        </w:rPr>
        <w:t>Ditto</w:t>
      </w:r>
    </w:p>
  </w:comment>
  <w:comment w:id="19" w:author="Mark Rison" w:date="2021-01-29T13:30:00Z" w:initials="MR">
    <w:p w14:paraId="405FA5BA" w14:textId="77777777" w:rsidR="0037013E" w:rsidRPr="00240231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240231">
        <w:rPr>
          <w:lang w:val="de-AT"/>
        </w:rPr>
        <w:t>Ditto</w:t>
      </w:r>
    </w:p>
  </w:comment>
  <w:comment w:id="22" w:author="Mark Rison" w:date="2021-01-29T13:31:00Z" w:initials="MR">
    <w:p w14:paraId="3065A637" w14:textId="77777777" w:rsidR="0037013E" w:rsidRPr="00240231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240231">
        <w:rPr>
          <w:lang w:val="de-AT"/>
        </w:rPr>
        <w:t>[E] D [CFOI]</w:t>
      </w:r>
    </w:p>
  </w:comment>
  <w:comment w:id="23" w:author="Mark Rison" w:date="2021-01-29T13:59:00Z" w:initials="MR">
    <w:p w14:paraId="46A6570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Are MLDs associated with each other, or is it only their affiliated STAs that are?</w:t>
      </w:r>
    </w:p>
  </w:comment>
  <w:comment w:id="25" w:author="Mark Rison" w:date="2021-01-29T13:32:00Z" w:initials="MR">
    <w:p w14:paraId="7666B46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“A transmitting MLD”, to match previous sentence (similarly next sentence)</w:t>
      </w:r>
    </w:p>
  </w:comment>
  <w:comment w:id="24" w:author="Mark Rison" w:date="2021-01-29T13:33:00Z" w:initials="MR">
    <w:p w14:paraId="5D250C4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confusing.  The MLD supports everything in T10-5 (including both MSNS1 and SNS2) and each STA of an MLD supports everything except SNS2?  And why do both the MLD and each of its STAs maintain sequence number spaces?</w:t>
      </w:r>
    </w:p>
  </w:comment>
  <w:comment w:id="26" w:author="Mark Rison" w:date="2021-01-29T13:32:00Z" w:initials="MR">
    <w:p w14:paraId="715590C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Delete</w:t>
      </w:r>
    </w:p>
  </w:comment>
  <w:comment w:id="28" w:author="Mark Rison" w:date="2021-01-29T13:34:00Z" w:initials="MR">
    <w:p w14:paraId="7A9F317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about unicast Management frames?</w:t>
      </w:r>
    </w:p>
  </w:comment>
  <w:comment w:id="30" w:author="Mark Rison" w:date="2021-01-29T13:35:00Z" w:initials="MR">
    <w:p w14:paraId="4838F40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above, confusing to have both the MLD and its STAs implement receiver requirements</w:t>
      </w:r>
    </w:p>
  </w:comment>
  <w:comment w:id="32" w:author="Mark Rison" w:date="2021-01-29T13:36:00Z" w:initials="MR">
    <w:p w14:paraId="4BF57B2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about unicast Management frames?</w:t>
      </w:r>
    </w:p>
  </w:comment>
  <w:comment w:id="36" w:author="Mark Rison" w:date="2021-01-29T13:37:00Z" w:initials="MR">
    <w:p w14:paraId="2381F76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if it’s an EHT STA?</w:t>
      </w:r>
    </w:p>
  </w:comment>
  <w:comment w:id="37" w:author="Mark Rison" w:date="2021-01-29T13:36:00Z" w:initials="MR">
    <w:p w14:paraId="4BFE319E" w14:textId="77777777" w:rsidR="0037013E" w:rsidRDefault="0037013E">
      <w:pPr>
        <w:pStyle w:val="CommentText"/>
      </w:pPr>
      <w:r>
        <w:rPr>
          <w:rStyle w:val="CommentReference"/>
        </w:rPr>
        <w:t xml:space="preserve">, </w:t>
      </w:r>
      <w:r>
        <w:rPr>
          <w:rStyle w:val="CommentReference"/>
        </w:rPr>
        <w:annotationRef/>
      </w:r>
      <w:r>
        <w:rPr>
          <w:rStyle w:val="CommentReference"/>
        </w:rPr>
        <w:t>&lt;HE-MCS, NSS&gt; tuple or &lt;EHT-MCS, NSS&gt;</w:t>
      </w:r>
    </w:p>
  </w:comment>
  <w:comment w:id="41" w:author="Mark Rison" w:date="2021-01-29T14:19:00Z" w:initials="MR">
    <w:p w14:paraId="71C2617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There’s no discussion of extended buffer sizes in this subclause</w:t>
      </w:r>
    </w:p>
  </w:comment>
  <w:comment w:id="42" w:author="Mark Rison" w:date="2021-01-29T13:41:00Z" w:initials="MR">
    <w:p w14:paraId="492342F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italic, subscript O</w:t>
      </w:r>
    </w:p>
  </w:comment>
  <w:comment w:id="43" w:author="Mark Rison" w:date="2021-01-29T13:42:00Z" w:initials="MR">
    <w:p w14:paraId="68CBF07D" w14:textId="77777777" w:rsidR="0037013E" w:rsidRDefault="0037013E" w:rsidP="00493CBE">
      <w:pPr>
        <w:pStyle w:val="CommentText"/>
      </w:pPr>
      <w:r>
        <w:rPr>
          <w:rStyle w:val="CommentReference"/>
        </w:rPr>
        <w:annotationRef/>
      </w:r>
      <w:r>
        <w:t>This contradicts the 11ax/D8.0 baseline “If the value in the Buffer Size field of the ADDBA Response frame is smaller than the value in the ADDBA</w:t>
      </w:r>
    </w:p>
    <w:p w14:paraId="72D5DC8D" w14:textId="77777777" w:rsidR="0037013E" w:rsidRDefault="0037013E" w:rsidP="00493CBE">
      <w:pPr>
        <w:pStyle w:val="CommentText"/>
      </w:pPr>
      <w:r>
        <w:t>Request frame, the originator shall change the size of its transmission window (WinSizeO) so that it meets</w:t>
      </w:r>
    </w:p>
    <w:p w14:paraId="117AF1B4" w14:textId="77777777" w:rsidR="0037013E" w:rsidRDefault="0037013E" w:rsidP="00493CBE">
      <w:pPr>
        <w:pStyle w:val="CommentText"/>
      </w:pPr>
      <w:r>
        <w:t>the following conditions:</w:t>
      </w:r>
    </w:p>
    <w:p w14:paraId="34975032" w14:textId="77777777" w:rsidR="0037013E" w:rsidRDefault="0037013E" w:rsidP="00493CBE">
      <w:pPr>
        <w:pStyle w:val="CommentText"/>
      </w:pPr>
      <w:r>
        <w:t>[…]</w:t>
      </w:r>
    </w:p>
    <w:p w14:paraId="2BEC64C8" w14:textId="77777777" w:rsidR="0037013E" w:rsidRDefault="0037013E" w:rsidP="00493CBE">
      <w:pPr>
        <w:pStyle w:val="CommentText"/>
      </w:pPr>
      <w:r>
        <w:t>— Not greater than 256 if the sender and receiver of the ADDBA Response frame are HE STAs”</w:t>
      </w:r>
    </w:p>
    <w:p w14:paraId="26E32599" w14:textId="77777777" w:rsidR="0037013E" w:rsidRDefault="0037013E" w:rsidP="00493CBE">
      <w:pPr>
        <w:pStyle w:val="CommentText"/>
      </w:pPr>
      <w:r>
        <w:t>and the preceding para</w:t>
      </w:r>
    </w:p>
  </w:comment>
  <w:comment w:id="50" w:author="Mark Rison" w:date="2021-01-29T14:28:00Z" w:initials="MR">
    <w:p w14:paraId="7326295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+subfield … in the QoS Info field that its affiliated APs transmit</w:t>
      </w:r>
    </w:p>
  </w:comment>
  <w:comment w:id="51" w:author="Mark Rison" w:date="2021-01-29T14:29:00Z" w:initials="MR">
    <w:p w14:paraId="1A0D92E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Could be read as saying that all the flags have to be the same.  PC: the affiliated APs shall transmit the same U-APSD Flag subfield values for a given AC</w:t>
      </w:r>
    </w:p>
  </w:comment>
  <w:comment w:id="53" w:author="Mark Rison" w:date="2021-01-29T14:52:00Z" w:initials="MR">
    <w:p w14:paraId="15C971B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subclause is not clear.  Is the intent that for an MLD each auth/assoc procedure is performed on just one of the links?  If so, say that</w:t>
      </w:r>
    </w:p>
  </w:comment>
  <w:comment w:id="55" w:author="Mark Rison" w:date="2021-01-29T14:31:00Z" w:initials="MR">
    <w:p w14:paraId="6C1C9CD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to</w:t>
      </w:r>
    </w:p>
  </w:comment>
  <w:comment w:id="56" w:author="Mark Rison" w:date="2021-01-29T14:31:00Z" w:initials="MR">
    <w:p w14:paraId="20B9239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to a</w:t>
      </w:r>
    </w:p>
  </w:comment>
  <w:comment w:id="57" w:author="Mark Rison" w:date="2021-01-29T14:32:00Z" w:initials="MR">
    <w:p w14:paraId="7997491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Can’t A1 be broadcast?</w:t>
      </w:r>
    </w:p>
  </w:comment>
  <w:comment w:id="58" w:author="Mark Rison" w:date="2021-01-29T14:32:00Z" w:initials="MR">
    <w:p w14:paraId="3BDB22F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</w:t>
      </w:r>
    </w:p>
  </w:comment>
  <w:comment w:id="59" w:author="Mark Rison" w:date="2021-01-29T14:32:00Z" w:initials="MR">
    <w:p w14:paraId="60DA09A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</w:t>
      </w:r>
    </w:p>
  </w:comment>
  <w:comment w:id="60" w:author="Mark Rison" w:date="2021-01-29T14:34:00Z" w:initials="MR">
    <w:p w14:paraId="27B1C315" w14:textId="77777777" w:rsidR="0037013E" w:rsidRDefault="0037013E" w:rsidP="003F3D1B">
      <w:pPr>
        <w:pStyle w:val="CommentText"/>
      </w:pPr>
      <w:r>
        <w:rPr>
          <w:rStyle w:val="CommentReference"/>
        </w:rPr>
        <w:annotationRef/>
      </w:r>
      <w:r>
        <w:t>This leaves “The state variable is kept within the MLME (i.e., is written and read by the MLME). The SME may also read</w:t>
      </w:r>
    </w:p>
    <w:p w14:paraId="6995CDED" w14:textId="77777777" w:rsidR="0037013E" w:rsidRDefault="0037013E" w:rsidP="003F3D1B">
      <w:pPr>
        <w:pStyle w:val="CommentText"/>
      </w:pPr>
      <w:r>
        <w:t>this variable using the (#2369)MLME-GETAUTHASSOCSTATE.request primitive.”, which doesn’t work for MLDs</w:t>
      </w:r>
    </w:p>
  </w:comment>
  <w:comment w:id="62" w:author="Mark Rison" w:date="2021-01-29T14:35:00Z" w:initials="MR">
    <w:p w14:paraId="3309DA0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Just as frames are either received or not, links are either setup or not.  PC: delete “setup” in “setup links” throughout</w:t>
      </w:r>
    </w:p>
  </w:comment>
  <w:comment w:id="63" w:author="Mark Rison" w:date="2021-01-29T14:36:00Z" w:initials="MR">
    <w:p w14:paraId="1BFD618F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+comma</w:t>
      </w:r>
    </w:p>
  </w:comment>
  <w:comment w:id="64" w:author="Mark Rison" w:date="2021-01-29T14:36:00Z" w:initials="MR">
    <w:p w14:paraId="629474D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and?  Ditto next sentence</w:t>
      </w:r>
    </w:p>
  </w:comment>
  <w:comment w:id="65" w:author="Mark Rison" w:date="2021-01-29T14:36:00Z" w:initials="MR">
    <w:p w14:paraId="7452C69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Hm, we don’t have separate MIB attributes at STAs and MLDs, do we?</w:t>
      </w:r>
    </w:p>
  </w:comment>
  <w:comment w:id="66" w:author="Mark Rison" w:date="2021-01-29T14:37:00Z" w:initials="MR">
    <w:p w14:paraId="2699D6C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covered by the previous line.  Ditto 2)ii) below.  PC: delete</w:t>
      </w:r>
    </w:p>
  </w:comment>
  <w:comment w:id="67" w:author="Mark Rison" w:date="2021-01-29T14:38:00Z" w:initials="MR">
    <w:p w14:paraId="76D0E85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See other comments on whether MLDs are associated</w:t>
      </w:r>
    </w:p>
  </w:comment>
  <w:comment w:id="70" w:author="Mark Rison" w:date="2021-01-29T14:38:00Z" w:initials="MR">
    <w:p w14:paraId="476ECC0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next sentence.  PC: delete</w:t>
      </w:r>
    </w:p>
  </w:comment>
  <w:comment w:id="72" w:author="Mark Rison" w:date="2021-01-29T14:39:00Z" w:initials="MR">
    <w:p w14:paraId="0095911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Have we defined fast ML transition?</w:t>
      </w:r>
    </w:p>
  </w:comment>
  <w:comment w:id="73" w:author="Mark Rison" w:date="2021-01-29T14:39:00Z" w:initials="MR">
    <w:p w14:paraId="04EBFED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Does authentication happen between MLDs (as opposed to their STAs)?</w:t>
      </w:r>
    </w:p>
  </w:comment>
  <w:comment w:id="75" w:author="Mark Rison" w:date="2021-01-29T14:54:00Z" w:initials="MR">
    <w:p w14:paraId="6C9B5B2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How does this differ from the “SME” in 11.3.1?</w:t>
      </w:r>
    </w:p>
  </w:comment>
  <w:comment w:id="78" w:author="Mark Rison" w:date="2021-01-29T15:00:00Z" w:initials="MR">
    <w:p w14:paraId="1F04306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+a [CFOI]</w:t>
      </w:r>
    </w:p>
  </w:comment>
  <w:comment w:id="79" w:author="Mark Rison" w:date="2021-01-29T15:00:00Z" w:initials="MR">
    <w:p w14:paraId="7EC2B6F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+a [CFOI]</w:t>
      </w:r>
    </w:p>
  </w:comment>
  <w:comment w:id="81" w:author="Mark Rison" w:date="2021-01-29T15:01:00Z" w:initials="MR">
    <w:p w14:paraId="0EF1F4C1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 xml:space="preserve">Needs to be +re/Re </w:t>
      </w:r>
    </w:p>
  </w:comment>
  <w:comment w:id="82" w:author="Mark Rison" w:date="2021-01-29T14:55:00Z" w:initials="MR">
    <w:p w14:paraId="73474D7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suggests all links have to support VHT functionality, but that would preclude a 2.4 GHz link</w:t>
      </w:r>
    </w:p>
  </w:comment>
  <w:comment w:id="84" w:author="Mark Rison" w:date="2021-01-29T16:26:00Z" w:initials="MR">
    <w:p w14:paraId="1174387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PC: indicating in the xxx field</w:t>
      </w:r>
    </w:p>
  </w:comment>
  <w:comment w:id="85" w:author="Mark Rison" w:date="2021-01-29T16:28:00Z" w:initials="MR">
    <w:p w14:paraId="32A6B32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move this to after “upon receipt”</w:t>
      </w:r>
    </w:p>
  </w:comment>
  <w:comment w:id="88" w:author="Mark Rison" w:date="2021-01-29T14:57:00Z" w:initials="MR">
    <w:p w14:paraId="4033A00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(Re)Association</w:t>
      </w:r>
    </w:p>
  </w:comment>
  <w:comment w:id="89" w:author="Mark Rison" w:date="2021-01-29T14:57:00Z" w:initials="MR">
    <w:p w14:paraId="17901E7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 [CFOI]</w:t>
      </w:r>
    </w:p>
  </w:comment>
  <w:comment w:id="90" w:author="Mark Rison" w:date="2021-01-29T14:57:00Z" w:initials="MR">
    <w:p w14:paraId="0EED8BD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PC: apply to all affiliated STAs</w:t>
      </w:r>
    </w:p>
  </w:comment>
  <w:comment w:id="91" w:author="Mark Rison" w:date="2021-01-29T14:58:00Z" w:initials="MR">
    <w:p w14:paraId="4A1B151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just say “(see 35.3.10.3)” at the end of the previous sentence</w:t>
      </w:r>
    </w:p>
  </w:comment>
  <w:comment w:id="92" w:author="Mark Rison" w:date="2021-01-29T14:59:00Z" w:initials="MR">
    <w:p w14:paraId="0C060175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determines</w:t>
      </w:r>
    </w:p>
  </w:comment>
  <w:comment w:id="93" w:author="Mark Rison" w:date="2021-01-29T14:59:00Z" w:initials="MR">
    <w:p w14:paraId="5D72AC03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delete hyphen</w:t>
      </w:r>
    </w:p>
  </w:comment>
  <w:comment w:id="94" w:author="Mark Rison" w:date="2021-01-29T14:59:00Z" w:initials="MR">
    <w:p w14:paraId="133DC602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+a</w:t>
      </w:r>
    </w:p>
  </w:comment>
  <w:comment w:id="100" w:author="Mark Rison" w:date="2021-01-29T17:05:00Z" w:initials="MR">
    <w:p w14:paraId="43E2092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See Clause 11 comments</w:t>
      </w:r>
    </w:p>
  </w:comment>
  <w:comment w:id="103" w:author="Mark Rison" w:date="2021-01-29T17:07:00Z" w:initials="MR">
    <w:p w14:paraId="5186E401" w14:textId="77777777" w:rsidR="0037013E" w:rsidRPr="000100CE" w:rsidRDefault="0037013E" w:rsidP="000100CE">
      <w:pPr>
        <w:pStyle w:val="BodyText"/>
        <w:kinsoku w:val="0"/>
        <w:overflowPunct w:val="0"/>
        <w:spacing w:line="171" w:lineRule="exact"/>
        <w:ind w:left="196" w:firstLine="0"/>
        <w:rPr>
          <w:sz w:val="18"/>
          <w:szCs w:val="18"/>
        </w:rPr>
      </w:pPr>
      <w:r>
        <w:rPr>
          <w:rStyle w:val="CommentReference"/>
        </w:rPr>
        <w:annotationRef/>
      </w:r>
      <w:r>
        <w:t xml:space="preserve">Not clear.  1) If done before ML setup, then can’t be between MLDs.  2) If doesn’t involve MLDs, then </w:t>
      </w:r>
      <w:r>
        <w:rPr>
          <w:sz w:val="18"/>
          <w:szCs w:val="18"/>
        </w:rPr>
        <w:t>shouldn’t refer to MLDs in12.3.3</w:t>
      </w:r>
    </w:p>
  </w:comment>
  <w:comment w:id="106" w:author="Mark Rison" w:date="2021-01-29T17:13:00Z" w:initials="MR">
    <w:p w14:paraId="3EE5E05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108" w:author="Mark Rison" w:date="2021-01-29T17:14:00Z" w:initials="MR">
    <w:p w14:paraId="13DC4B9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 BSS and an MLD are not the same kind of thing.  PC: delete and change “with the AP MLD, respectively,” to “with an AP MLD”</w:t>
      </w:r>
    </w:p>
  </w:comment>
  <w:comment w:id="112" w:author="Mark Rison" w:date="2021-01-29T17:15:00Z" w:initials="MR">
    <w:p w14:paraId="054D8FF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PC: say MAC-A and MAC-B in the equation, and then in the “where” below describe how they map in the MLD and non-MLD cases</w:t>
      </w:r>
    </w:p>
  </w:comment>
  <w:comment w:id="117" w:author="Mark Rison" w:date="2021-01-29T17:49:00Z" w:initials="MR">
    <w:p w14:paraId="0B99C17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MLO</w:t>
      </w:r>
    </w:p>
  </w:comment>
  <w:comment w:id="119" w:author="Mark Rison" w:date="2021-01-29T17:49:00Z" w:initials="MR">
    <w:p w14:paraId="249FC2E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the Authenticator required to reside in the MLD?</w:t>
      </w:r>
    </w:p>
  </w:comment>
  <w:comment w:id="128" w:author="Mark Rison" w:date="2021-01-29T17:55:00Z" w:initials="MR">
    <w:p w14:paraId="2005EFF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Length in this figure?</w:t>
      </w:r>
    </w:p>
  </w:comment>
  <w:comment w:id="130" w:author="Mark Rison" w:date="2021-01-29T17:51:00Z" w:initials="MR">
    <w:p w14:paraId="1ED49A5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 two reserved fields are pointless.  PC: delete them</w:t>
      </w:r>
    </w:p>
  </w:comment>
  <w:comment w:id="131" w:author="Mark Rison" w:date="2021-01-29T17:56:00Z" w:initials="MR">
    <w:p w14:paraId="5D320F3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in the Key ID field?</w:t>
      </w:r>
    </w:p>
  </w:comment>
  <w:comment w:id="132" w:author="Mark Rison" w:date="2021-01-29T17:52:00Z" w:initials="MR">
    <w:p w14:paraId="647E846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is this being passed?  It’s not in the one for the non-MLO GTK KDE</w:t>
      </w:r>
    </w:p>
  </w:comment>
  <w:comment w:id="140" w:author="Mark Rison" w:date="2021-01-20T13:11:00Z" w:initials="MR">
    <w:p w14:paraId="64A9371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do we need this para?  We don’t have a similar para for HE, and it should be covered by the pre-HE rules.  PC: delete this subclause</w:t>
      </w:r>
    </w:p>
  </w:comment>
  <w:comment w:id="141" w:author="Mark Rison" w:date="2021-01-20T13:07:00Z" w:initials="MR">
    <w:p w14:paraId="4AB3032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Should be “Control frame” [CFOI]</w:t>
      </w:r>
    </w:p>
  </w:comment>
  <w:comment w:id="142" w:author="Mark Rison" w:date="2021-01-20T13:11:00Z" w:initials="MR">
    <w:p w14:paraId="508D104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parameter</w:t>
      </w:r>
    </w:p>
  </w:comment>
  <w:comment w:id="146" w:author="Mark Rison" w:date="2021-01-20T13:15:00Z" w:initials="MR">
    <w:p w14:paraId="4EB5C86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do we need this?  We don’t say it for HE.  PC: delete this para</w:t>
      </w:r>
    </w:p>
  </w:comment>
  <w:comment w:id="147" w:author="Mark Rison" w:date="2021-01-20T13:14:00Z" w:initials="MR">
    <w:p w14:paraId="2ED6377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trying to say that it cannot be present for any other kind of PPDU?  PC: change to “shall not be present in the TXVECTOR of a PPDU that is not a non-HT duplicate PPDU that carries […]”</w:t>
      </w:r>
    </w:p>
  </w:comment>
  <w:comment w:id="149" w:author="Mark Rison" w:date="2021-01-20T13:37:00Z" w:initials="MR">
    <w:p w14:paraId="6B1AA978" w14:textId="77777777" w:rsidR="0037013E" w:rsidRDefault="0037013E">
      <w:pPr>
        <w:pStyle w:val="CommentText"/>
      </w:pPr>
      <w:r>
        <w:t>[E]</w:t>
      </w:r>
      <w:r>
        <w:rPr>
          <w:rStyle w:val="CommentReference"/>
        </w:rPr>
        <w:annotationRef/>
      </w:r>
      <w:r>
        <w:t xml:space="preserve"> 802.11 is against use of hyphens, except for some historical uses.  PC: delete the hyphen throughout the draft</w:t>
      </w:r>
    </w:p>
  </w:comment>
  <w:comment w:id="151" w:author="Mark Rison" w:date="2021-01-20T13:18:00Z" w:initials="MR">
    <w:p w14:paraId="78E4473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not clear.  What does “enables” mean here?  PC: change to “Channel access and frame exchange can take place on each link.”</w:t>
      </w:r>
    </w:p>
  </w:comment>
  <w:comment w:id="154" w:author="Mark Rison" w:date="2021-01-20T13:19:00Z" w:initials="MR">
    <w:p w14:paraId="688E100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STAs</w:t>
      </w:r>
    </w:p>
  </w:comment>
  <w:comment w:id="155" w:author="Mark Rison" w:date="2021-01-20T13:20:00Z" w:initials="MR">
    <w:p w14:paraId="2D09DC2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Need to decide whether the thing before “variant” should be capitalised or not [many instances]</w:t>
      </w:r>
    </w:p>
  </w:comment>
  <w:comment w:id="156" w:author="Mark Rison" w:date="2021-01-20T13:29:00Z" w:initials="MR">
    <w:p w14:paraId="6E4F5E1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do we need all these statements, if the rules are in another subclause?  PC: delete all but the first and last paras of this subclause</w:t>
      </w:r>
    </w:p>
  </w:comment>
  <w:comment w:id="157" w:author="Mark Rison" w:date="2021-01-20T13:22:00Z" w:initials="MR">
    <w:p w14:paraId="75D992B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 terms “ML Probe Response frame” and “non-ML[D] Probe Response frame” are not defined</w:t>
      </w:r>
    </w:p>
  </w:comment>
  <w:comment w:id="158" w:author="Mark Rison" w:date="2021-01-20T13:21:00Z" w:initials="MR">
    <w:p w14:paraId="36DE41C9" w14:textId="77777777" w:rsidR="0037013E" w:rsidRPr="002D6A35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2D6A35">
        <w:rPr>
          <w:lang w:val="de-AT"/>
        </w:rPr>
        <w:t>[E] non-MLD [4x in draft]</w:t>
      </w:r>
    </w:p>
  </w:comment>
  <w:comment w:id="160" w:author="Mark Rison" w:date="2021-01-20T13:22:00Z" w:initials="MR">
    <w:p w14:paraId="078E84A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frames [5x in this subclause]</w:t>
      </w:r>
    </w:p>
  </w:comment>
  <w:comment w:id="159" w:author="Mark Rison" w:date="2021-01-20T13:23:00Z" w:initials="MR">
    <w:p w14:paraId="0182C85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MLD or non-MLD?  PC: change to “MLD Probe Response frames” (note plural)</w:t>
      </w:r>
    </w:p>
  </w:comment>
  <w:comment w:id="161" w:author="Mark Rison" w:date="2021-01-20T13:24:00Z" w:initials="MR">
    <w:p w14:paraId="114C7FC2" w14:textId="77777777" w:rsidR="0037013E" w:rsidRPr="002D6A35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2D6A35">
        <w:rPr>
          <w:lang w:val="de-AT"/>
        </w:rPr>
        <w:t>[E] delete hyphen [14x in draft]</w:t>
      </w:r>
    </w:p>
  </w:comment>
  <w:comment w:id="162" w:author="Mark Rison" w:date="2021-01-20T13:25:00Z" w:initials="MR">
    <w:p w14:paraId="3ECDFA4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Do we have MLD and non-MLD PReq frames, as we do for PRsp frames?</w:t>
      </w:r>
    </w:p>
  </w:comment>
  <w:comment w:id="164" w:author="Mark Rison" w:date="2021-01-20T13:38:00Z" w:initials="MR">
    <w:p w14:paraId="7F06B7F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See above on deletion of such statements.  PC: delete this para and the next two</w:t>
      </w:r>
    </w:p>
  </w:comment>
  <w:comment w:id="165" w:author="Mark Rison" w:date="2021-01-20T13:39:00Z" w:initials="MR">
    <w:p w14:paraId="3FCB616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 [CFOI]</w:t>
      </w:r>
    </w:p>
  </w:comment>
  <w:comment w:id="167" w:author="Mark Rison" w:date="2021-01-25T14:14:00Z" w:initials="MR">
    <w:p w14:paraId="7863B55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Do we have a definition of “complete information”?</w:t>
      </w:r>
    </w:p>
  </w:comment>
  <w:comment w:id="168" w:author="Mark Rison" w:date="2021-01-20T13:40:00Z" w:initials="MR">
    <w:p w14:paraId="24314C3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PC: change to “can”</w:t>
      </w:r>
    </w:p>
  </w:comment>
  <w:comment w:id="170" w:author="Mark Rison" w:date="2021-01-20T13:40:00Z" w:initials="MR">
    <w:p w14:paraId="124579A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171" w:author="Mark Rison" w:date="2021-01-20T13:40:00Z" w:initials="MR">
    <w:p w14:paraId="0E59B55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169" w:author="Mark Rison" w:date="2021-01-20T13:44:00Z" w:initials="MR">
    <w:p w14:paraId="228DCB9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this is rather confusing.  PC: change to “if the reporting STA does not transmit the element (see Table 9-32 and Table 9-34 as appropriate) but the reported STA would do so”</w:t>
      </w:r>
    </w:p>
  </w:comment>
  <w:comment w:id="172" w:author="Mark Rison" w:date="2021-01-20T13:47:00Z" w:initials="MR">
    <w:p w14:paraId="34C8B15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“any Non-Inheritance element included”</w:t>
      </w:r>
    </w:p>
  </w:comment>
  <w:comment w:id="173" w:author="Mark Rison" w:date="2021-01-20T13:47:00Z" w:initials="MR">
    <w:p w14:paraId="1248C4C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covers all cases.  PC: delete everything up to the comma</w:t>
      </w:r>
    </w:p>
  </w:comment>
  <w:comment w:id="174" w:author="Mark Rison" w:date="2021-01-20T13:48:00Z" w:initials="MR">
    <w:p w14:paraId="0CB2D70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+STA [CFOI]</w:t>
      </w:r>
    </w:p>
  </w:comment>
  <w:comment w:id="175" w:author="Mark Rison" w:date="2021-01-20T13:49:00Z" w:initials="MR">
    <w:p w14:paraId="43EFBFE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“Optionally, a”</w:t>
      </w:r>
    </w:p>
  </w:comment>
  <w:comment w:id="176" w:author="Mark Rison" w:date="2021-01-20T13:50:00Z" w:initials="MR">
    <w:p w14:paraId="5FA18F4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“(if present)” should be “(optional”.  Delete Element L and rename Element Y to Element m and make it directly abut the NIE at the end.  Change Association to (Re)Association.  Delete “field” in bottom left.  Delete the numeric values (spec rot/duplication).  Change Element 2 to Element 1.  Delete “(1 or more)” (because there might not be any non-inherited fixed order fields)</w:t>
      </w:r>
    </w:p>
  </w:comment>
  <w:comment w:id="177" w:author="Mark Rison" w:date="2021-01-20T13:55:00Z" w:initials="MR">
    <w:p w14:paraId="5403786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trying to say shall not otherwise?  PC: change to “An AP … shall not include … unless the corresponding …”</w:t>
      </w:r>
    </w:p>
  </w:comment>
  <w:comment w:id="179" w:author="Mark Rison" w:date="2021-01-20T13:58:00Z" w:initials="MR">
    <w:p w14:paraId="242E014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 next 2 paras indicate the MAC addresses of APs in an AP MLD might not differ.  PC: delete “singly”</w:t>
      </w:r>
    </w:p>
  </w:comment>
  <w:comment w:id="180" w:author="Mark Rison" w:date="2021-01-20T13:59:00Z" w:initials="MR">
    <w:p w14:paraId="13F4953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a bit confusing, because it suggests STAs can choose their address, but they don’t (see the discussions in ARC about MLME-RESET.req etc.).  PC: change to “a non-AP STA of a non-AP MLD shall not associate unless its MAC address differs from that of the other non-AP STAs of that non-AP MLD that are associated with the AP MLD”</w:t>
      </w:r>
    </w:p>
  </w:comment>
  <w:comment w:id="181" w:author="Mark Rison" w:date="2021-01-20T14:01:00Z" w:initials="MR">
    <w:p w14:paraId="290CC88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Where else is it going to be sent?  PC: delete; also in next para</w:t>
      </w:r>
    </w:p>
  </w:comment>
  <w:comment w:id="182" w:author="Mark Rison" w:date="2021-01-20T14:02:00Z" w:initials="MR">
    <w:p w14:paraId="6A74C3D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“except that the […] bit shall be set to 1 when … signalling TA.”</w:t>
      </w:r>
    </w:p>
  </w:comment>
  <w:comment w:id="183" w:author="Mark Rison" w:date="2021-01-20T14:03:00Z" w:initials="MR">
    <w:p w14:paraId="1C8929A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Both these and the previous para duplicate Clause 9.  PC: delete these paras</w:t>
      </w:r>
    </w:p>
  </w:comment>
  <w:comment w:id="186" w:author="Mark Rison" w:date="2021-01-20T14:08:00Z" w:initials="MR">
    <w:p w14:paraId="550FC7C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PC: change to “none of the APs … intend to be discovered by STAs”</w:t>
      </w:r>
    </w:p>
  </w:comment>
  <w:comment w:id="187" w:author="Mark Rison" w:date="2021-01-20T14:09:00Z" w:initials="MR">
    <w:p w14:paraId="596F1A0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generally it seems to be affiliated with.  PC: change throughout</w:t>
      </w:r>
    </w:p>
  </w:comment>
  <w:comment w:id="188" w:author="Mark Rison" w:date="2021-01-20T14:11:00Z" w:initials="MR">
    <w:p w14:paraId="164602A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I think the 11ax term is “co-located AP set” (also one below)</w:t>
      </w:r>
    </w:p>
  </w:comment>
  <w:comment w:id="189" w:author="Mark Rison" w:date="2021-01-25T13:58:00Z" w:initials="MR">
    <w:p w14:paraId="16E10D3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is it “AP of the AP MLD” or “AP affiliated with the AP MLD”?  CFOI</w:t>
      </w:r>
    </w:p>
  </w:comment>
  <w:comment w:id="190" w:author="Mark Rison" w:date="2021-01-25T13:58:00Z" w:initials="MR">
    <w:p w14:paraId="52C518E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a</w:t>
      </w:r>
    </w:p>
  </w:comment>
  <w:comment w:id="191" w:author="Mark Rison" w:date="2021-01-20T14:13:00Z" w:initials="MR">
    <w:p w14:paraId="6E591D8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192" w:author="Mark Rison" w:date="2021-01-25T13:59:00Z" w:initials="MR">
    <w:p w14:paraId="6BCF769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is [?]</w:t>
      </w:r>
    </w:p>
  </w:comment>
  <w:comment w:id="194" w:author="Mark Rison" w:date="2021-01-25T14:01:00Z" w:initials="MR">
    <w:p w14:paraId="1104C2D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 (same as line 57)</w:t>
      </w:r>
    </w:p>
  </w:comment>
  <w:comment w:id="195" w:author="Mark Rison" w:date="2021-01-25T14:02:00Z" w:initials="MR">
    <w:p w14:paraId="7EB3790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that identifies the APs of the AP MLD from which the information is requested</w:t>
      </w:r>
    </w:p>
  </w:comment>
  <w:comment w:id="196" w:author="Mark Rison" w:date="2021-01-25T14:03:00Z" w:initials="MR">
    <w:p w14:paraId="4638352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Which one?  I think it has to be A3, because per the start of this subclause A1 might be broadcast.  PC: just “Address 3”</w:t>
      </w:r>
    </w:p>
  </w:comment>
  <w:comment w:id="197" w:author="Mark Rison" w:date="2021-01-25T14:03:00Z" w:initials="MR">
    <w:p w14:paraId="755CDB9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were?</w:t>
      </w:r>
    </w:p>
  </w:comment>
  <w:comment w:id="198" w:author="Mark Rison" w:date="2021-01-25T14:04:00Z" w:initials="MR">
    <w:p w14:paraId="0660D3FA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Have a separate para to define “MLD probe response”, just like MLD probe req at the start of the subclause</w:t>
      </w:r>
    </w:p>
  </w:comment>
  <w:comment w:id="199" w:author="Mark Rison" w:date="2021-01-25T14:04:00Z" w:initials="MR">
    <w:p w14:paraId="4BB0C03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this trying to say?  PC: add a new sentence “Otherwise, the Address 1 field shall not be set to the broadcast address.”.</w:t>
      </w:r>
    </w:p>
  </w:comment>
  <w:comment w:id="201" w:author="Mark Rison" w:date="2021-01-25T14:06:00Z" w:initials="MR">
    <w:p w14:paraId="56CABFC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“not an MLD probe request”</w:t>
      </w:r>
    </w:p>
  </w:comment>
  <w:comment w:id="204" w:author="Mark Rison" w:date="2021-01-25T14:07:00Z" w:initials="MR">
    <w:p w14:paraId="3B2BAE7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 [also next para]</w:t>
      </w:r>
    </w:p>
  </w:comment>
  <w:comment w:id="205" w:author="Mark Rison" w:date="2021-01-25T14:07:00Z" w:initials="MR">
    <w:p w14:paraId="15D143DB" w14:textId="77777777" w:rsidR="0037013E" w:rsidRPr="0037013E" w:rsidRDefault="0037013E">
      <w:pPr>
        <w:pStyle w:val="CommentText"/>
      </w:pPr>
      <w:r w:rsidRPr="0037013E">
        <w:t xml:space="preserve">[E] </w:t>
      </w:r>
      <w:r>
        <w:rPr>
          <w:rStyle w:val="CommentReference"/>
        </w:rPr>
        <w:annotationRef/>
      </w:r>
      <w:r w:rsidRPr="0037013E">
        <w:t>delete [also next para]</w:t>
      </w:r>
    </w:p>
  </w:comment>
  <w:comment w:id="206" w:author="Mark Rison" w:date="2021-01-25T14:08:00Z" w:initials="MR">
    <w:p w14:paraId="1824F19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combine with previous para to say “shall follow the MLD authentication and association procedures described in 11.3”</w:t>
      </w:r>
    </w:p>
  </w:comment>
  <w:comment w:id="207" w:author="Mark Rison" w:date="2021-01-25T14:09:00Z" w:initials="MR">
    <w:p w14:paraId="5C55F1B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typo</w:t>
      </w:r>
    </w:p>
  </w:comment>
  <w:comment w:id="208" w:author="Mark Rison" w:date="2021-01-25T14:10:00Z" w:initials="MR">
    <w:p w14:paraId="6826157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two words</w:t>
      </w:r>
    </w:p>
  </w:comment>
  <w:comment w:id="209" w:author="Mark Rison" w:date="2021-01-25T14:10:00Z" w:initials="MR">
    <w:p w14:paraId="1811CA2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11.3.  PC: delete</w:t>
      </w:r>
    </w:p>
  </w:comment>
  <w:comment w:id="210" w:author="Mark Rison" w:date="2021-01-25T14:10:00Z" w:initials="MR">
    <w:p w14:paraId="7D85DB5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link that is set up</w:t>
      </w:r>
    </w:p>
  </w:comment>
  <w:comment w:id="211" w:author="Mark Rison" w:date="2021-01-25T14:11:00Z" w:initials="MR">
    <w:p w14:paraId="133B8A6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don’t understand this bit</w:t>
      </w:r>
    </w:p>
  </w:comment>
  <w:comment w:id="212" w:author="Mark Rison" w:date="2021-01-25T14:11:00Z" w:initials="MR">
    <w:p w14:paraId="6E3901C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or this bit</w:t>
      </w:r>
    </w:p>
  </w:comment>
  <w:comment w:id="213" w:author="Mark Rison" w:date="2021-01-25T14:11:00Z" w:initials="MR">
    <w:p w14:paraId="1C054AB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or this bit</w:t>
      </w:r>
    </w:p>
  </w:comment>
  <w:comment w:id="214" w:author="Mark Rison" w:date="2021-01-25T14:12:00Z" w:initials="MR">
    <w:p w14:paraId="121117C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</w:t>
      </w:r>
    </w:p>
  </w:comment>
  <w:comment w:id="215" w:author="Mark Rison" w:date="2021-01-25T14:12:00Z" w:initials="MR">
    <w:p w14:paraId="34CA862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 … the … the</w:t>
      </w:r>
    </w:p>
  </w:comment>
  <w:comment w:id="216" w:author="Mark Rison" w:date="2021-01-25T14:14:00Z" w:initials="MR">
    <w:p w14:paraId="5888B9D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“complete information” in the context of a non-AP STA?</w:t>
      </w:r>
    </w:p>
  </w:comment>
  <w:comment w:id="217" w:author="Mark Rison" w:date="2021-01-25T14:13:00Z" w:initials="MR">
    <w:p w14:paraId="104D5D3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that indicates</w:t>
      </w:r>
    </w:p>
  </w:comment>
  <w:comment w:id="218" w:author="Mark Rison" w:date="2021-01-25T14:15:00Z" w:initials="MR">
    <w:p w14:paraId="02FEF6F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a</w:t>
      </w:r>
    </w:p>
  </w:comment>
  <w:comment w:id="219" w:author="Mark Rison" w:date="2021-01-25T14:15:00Z" w:initials="MR">
    <w:p w14:paraId="0A54C9E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But we’ve just said it was successful.  PC: “The result is that three links are set up”</w:t>
      </w:r>
    </w:p>
  </w:comment>
  <w:comment w:id="221" w:author="Mark Rison" w:date="2021-01-25T14:16:00Z" w:initials="MR">
    <w:p w14:paraId="71D285E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it clear how this is done, i.e. which actual STAs do the 4WH?</w:t>
      </w:r>
    </w:p>
  </w:comment>
  <w:comment w:id="222" w:author="Mark Rison" w:date="2021-01-25T14:16:00Z" w:initials="MR">
    <w:p w14:paraId="3467B75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move to start: “The same PMK…”</w:t>
      </w:r>
    </w:p>
  </w:comment>
  <w:comment w:id="223" w:author="Mark Rison" w:date="2021-01-25T14:19:00Z" w:initials="MR">
    <w:p w14:paraId="09F24E3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+”for the PTK”</w:t>
      </w:r>
    </w:p>
  </w:comment>
  <w:comment w:id="224" w:author="Mark Rison" w:date="2021-01-25T14:16:00Z" w:initials="MR">
    <w:p w14:paraId="2FAF6F3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225" w:author="Mark Rison" w:date="2021-01-25T14:17:00Z" w:initials="MR">
    <w:p w14:paraId="784B808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PC: delete</w:t>
      </w:r>
    </w:p>
  </w:comment>
  <w:comment w:id="226" w:author="Mark Rison" w:date="2021-01-25T14:17:00Z" w:initials="MR">
    <w:p w14:paraId="038DACA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“SAE method” is not defined.  And what if one day we have yet another security mechanism?  PC: delete</w:t>
      </w:r>
    </w:p>
  </w:comment>
  <w:comment w:id="227" w:author="Mark Rison" w:date="2021-01-25T14:18:00Z" w:initials="MR">
    <w:p w14:paraId="6D26648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“GTK, IGTK and BIGTK (where used)”</w:t>
      </w:r>
    </w:p>
  </w:comment>
  <w:comment w:id="228" w:author="Mark Rison" w:date="2021-01-25T14:19:00Z" w:initials="MR">
    <w:p w14:paraId="74EC712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+”for each of these”</w:t>
      </w:r>
    </w:p>
  </w:comment>
  <w:comment w:id="229" w:author="Mark Rison" w:date="2021-01-25T14:19:00Z" w:initials="MR">
    <w:p w14:paraId="2DBDCFC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delete</w:t>
      </w:r>
    </w:p>
  </w:comment>
  <w:comment w:id="231" w:author="Mark Rison" w:date="2021-01-25T14:23:00Z" w:initials="MR">
    <w:p w14:paraId="65D9648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+”a” and change to “Disassociation” [CFOI]</w:t>
      </w:r>
    </w:p>
  </w:comment>
  <w:comment w:id="232" w:author="Mark Rison" w:date="2021-01-25T14:23:00Z" w:initials="MR">
    <w:p w14:paraId="5FF186D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There might be more than one enabled link.  But anyway we don’t need to say this.  PC: delete [CFOI]</w:t>
      </w:r>
    </w:p>
  </w:comment>
  <w:comment w:id="233" w:author="Mark Rison" w:date="2021-01-25T14:24:00Z" w:initials="MR">
    <w:p w14:paraId="4FCE1DF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 [CFOI]</w:t>
      </w:r>
    </w:p>
  </w:comment>
  <w:comment w:id="234" w:author="Mark Rison" w:date="2021-01-25T14:24:00Z" w:initials="MR">
    <w:p w14:paraId="315FD03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235" w:author="Mark Rison" w:date="2021-01-25T14:25:00Z" w:initials="MR">
    <w:p w14:paraId="43C2A44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11.3.  And suggests there are multiple unassociated states.  PC: delete</w:t>
      </w:r>
    </w:p>
  </w:comment>
  <w:comment w:id="237" w:author="Mark Rison" w:date="2021-01-20T13:27:00Z" w:initials="MR">
    <w:p w14:paraId="1D24B4F3" w14:textId="77777777" w:rsidR="0037013E" w:rsidRPr="002D6A35" w:rsidRDefault="0037013E">
      <w:pPr>
        <w:pStyle w:val="CommentText"/>
      </w:pPr>
      <w:r>
        <w:rPr>
          <w:rStyle w:val="CommentReference"/>
        </w:rPr>
        <w:annotationRef/>
      </w:r>
      <w:r w:rsidRPr="002D6A35">
        <w:t>[E] frames</w:t>
      </w:r>
    </w:p>
  </w:comment>
  <w:comment w:id="238" w:author="Mark Rison" w:date="2021-01-20T13:27:00Z" w:initials="MR">
    <w:p w14:paraId="243E858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 commas and change which-&gt; that</w:t>
      </w:r>
    </w:p>
  </w:comment>
  <w:comment w:id="242" w:author="Mark Rison" w:date="2021-01-25T14:20:00Z" w:initials="MR">
    <w:p w14:paraId="0D94545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globally delete “setup” in “the setup link”[s]</w:t>
      </w:r>
    </w:p>
  </w:comment>
  <w:comment w:id="243" w:author="Mark Rison" w:date="2021-01-25T14:27:00Z" w:initials="MR">
    <w:p w14:paraId="0E7398F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It is strange to have the “shall” here in the General subclause and not in the specific .1.2 subclause.  PC: move the “shall” to .1.2</w:t>
      </w:r>
    </w:p>
  </w:comment>
  <w:comment w:id="244" w:author="Mark Rison" w:date="2021-01-25T14:21:00Z" w:initials="MR">
    <w:p w14:paraId="03BF368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Add “for that TID” and give a xref to the AC subclause</w:t>
      </w:r>
    </w:p>
  </w:comment>
  <w:comment w:id="245" w:author="Mark Rison" w:date="2021-01-25T14:21:00Z" w:initials="MR">
    <w:p w14:paraId="599AF4B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Delete or make into a NOTE</w:t>
      </w:r>
    </w:p>
  </w:comment>
  <w:comment w:id="246" w:author="Mark Rison" w:date="2021-01-25T14:30:00Z" w:initials="MR">
    <w:p w14:paraId="28AAE20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Vague and obvious.  Next para is the important one.  PC: delete</w:t>
      </w:r>
    </w:p>
  </w:comment>
  <w:comment w:id="247" w:author="Mark Rison" w:date="2021-01-25T14:28:00Z" w:initials="MR">
    <w:p w14:paraId="3EAD0BD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Change to “on any enabled link”</w:t>
      </w:r>
    </w:p>
  </w:comment>
  <w:comment w:id="248" w:author="Mark Rison" w:date="2021-01-25T14:29:00Z" w:initials="MR">
    <w:p w14:paraId="0FAB276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Even if the AC of the MMPDU doesn’t match the TIDs that are enabled on the link?  PC: add “, irrespective of the TID(s) enabled on that link”</w:t>
      </w:r>
    </w:p>
  </w:comment>
  <w:comment w:id="249" w:author="Mark Rison" w:date="2021-01-25T14:29:00Z" w:initials="MR">
    <w:p w14:paraId="341318B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Just delete “, following baseline”</w:t>
      </w:r>
    </w:p>
  </w:comment>
  <w:comment w:id="250" w:author="Mark Rison" w:date="2021-01-25T14:51:00Z" w:initials="MR">
    <w:p w14:paraId="5BA737A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Duplicated in 35.3.7.1.1</w:t>
      </w:r>
    </w:p>
  </w:comment>
  <w:comment w:id="251" w:author="Mark Rison" w:date="2021-01-25T14:32:00Z" w:initials="MR">
    <w:p w14:paraId="3910184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think this is trying to say “power save restrictions”</w:t>
      </w:r>
    </w:p>
  </w:comment>
  <w:comment w:id="252" w:author="Mark Rison" w:date="2021-01-25T14:31:00Z" w:initials="MR">
    <w:p w14:paraId="3981391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 AP can’t in general determine whether the STA is in Doze state</w:t>
      </w:r>
    </w:p>
  </w:comment>
  <w:comment w:id="253" w:author="Mark Rison" w:date="2021-01-25T14:38:00Z" w:initials="MR">
    <w:p w14:paraId="2D78B9A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PC: delete</w:t>
      </w:r>
    </w:p>
  </w:comment>
  <w:comment w:id="256" w:author="Mark Rison" w:date="2021-01-25T14:35:00Z" w:initials="MR">
    <w:p w14:paraId="0B77AE7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Weird roundabout way. PC: change to “By default”</w:t>
      </w:r>
    </w:p>
  </w:comment>
  <w:comment w:id="257" w:author="Mark Rison" w:date="2021-01-25T14:36:00Z" w:initials="MR">
    <w:p w14:paraId="096BC5F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That follows from the rules on enabledness.  Delete say “and so …”</w:t>
      </w:r>
    </w:p>
  </w:comment>
  <w:comment w:id="261" w:author="Mark Rison" w:date="2021-01-25T14:37:00Z" w:initials="MR">
    <w:p w14:paraId="0695A4C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compatible with all the possible baseline uses of the More Data bit by APs?</w:t>
      </w:r>
    </w:p>
  </w:comment>
  <w:comment w:id="263" w:author="Mark Rison" w:date="2021-01-25T14:38:00Z" w:initials="MR">
    <w:p w14:paraId="35DFA4F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PC: delete</w:t>
      </w:r>
    </w:p>
  </w:comment>
  <w:comment w:id="264" w:author="Mark Rison" w:date="2021-01-25T14:38:00Z" w:initials="MR">
    <w:p w14:paraId="5FC93BF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+comma before</w:t>
      </w:r>
    </w:p>
  </w:comment>
  <w:comment w:id="265" w:author="Mark Rison" w:date="2021-01-25T14:42:00Z" w:initials="MR">
    <w:p w14:paraId="460DC26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There is nothing in the description below that covers the transition, which is the key point.  PC: between the two “while” paras say “STA 1 then remains in power save mode.”</w:t>
      </w:r>
    </w:p>
  </w:comment>
  <w:comment w:id="266" w:author="Mark Rison" w:date="2021-01-25T14:40:00Z" w:initials="MR">
    <w:p w14:paraId="18E7BD3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 the dashed boxes around the PPDU transmissions mean?  PC: say this is the extent of the STA being in awake state</w:t>
      </w:r>
    </w:p>
  </w:comment>
  <w:comment w:id="268" w:author="Mark Rison" w:date="2021-01-25T14:41:00Z" w:initials="MR">
    <w:p w14:paraId="0D51B72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think the figure is showing with the dashed boxes that the STAs do actually use PS mode with doze.  PC: delete “may”</w:t>
      </w:r>
    </w:p>
  </w:comment>
  <w:comment w:id="269" w:author="Mark Rison" w:date="2021-01-25T14:39:00Z" w:initials="MR">
    <w:p w14:paraId="12EB148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+may [I don’t think STAs are ever required to be in doze state, even if in PS mode]</w:t>
      </w:r>
    </w:p>
  </w:comment>
  <w:comment w:id="270" w:author="Mark Rison" w:date="2021-01-25T14:41:00Z" w:initials="MR">
    <w:p w14:paraId="5F803B7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Same comments as for link 1</w:t>
      </w:r>
    </w:p>
  </w:comment>
  <w:comment w:id="272" w:author="Mark Rison" w:date="2021-01-25T14:43:00Z" w:initials="MR">
    <w:p w14:paraId="557620B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+a</w:t>
      </w:r>
    </w:p>
  </w:comment>
  <w:comment w:id="273" w:author="Mark Rison" w:date="2021-01-25T14:44:00Z" w:initials="MR">
    <w:p w14:paraId="2FD105B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on</w:t>
      </w:r>
    </w:p>
  </w:comment>
  <w:comment w:id="274" w:author="Mark Rison" w:date="2021-01-25T14:44:00Z" w:initials="MR">
    <w:p w14:paraId="00D3ED2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if the frame is a fragment?  PC: add “If the frame is a fragment, the MLD shall not attempt retransmissions on any other link.”</w:t>
      </w:r>
    </w:p>
  </w:comment>
  <w:comment w:id="279" w:author="Mark Rison" w:date="2021-01-25T14:45:00Z" w:initials="MR">
    <w:p w14:paraId="5D3ED90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l</w:t>
      </w:r>
    </w:p>
  </w:comment>
  <w:comment w:id="280" w:author="Mark Rison" w:date="2021-01-25T14:45:00Z" w:initials="MR">
    <w:p w14:paraId="4F198B4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two words [CFOI]</w:t>
      </w:r>
    </w:p>
  </w:comment>
  <w:comment w:id="281" w:author="Mark Rison" w:date="2021-01-25T14:47:00Z" w:initials="MR">
    <w:p w14:paraId="220234D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baseline.  PC: delete</w:t>
      </w:r>
    </w:p>
  </w:comment>
  <w:comment w:id="282" w:author="Mark Rison" w:date="2021-01-25T14:48:00Z" w:initials="MR">
    <w:p w14:paraId="49B2A99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Does it have to be the same STA as received the req?  PC: append “; this may be a different STA from that that received the ADDBA Request frame”</w:t>
      </w:r>
    </w:p>
  </w:comment>
  <w:comment w:id="283" w:author="Mark Rison" w:date="2021-01-25T14:49:00Z" w:initials="MR">
    <w:p w14:paraId="6622207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baseline.  PC: delete</w:t>
      </w:r>
    </w:p>
  </w:comment>
  <w:comment w:id="284" w:author="Mark Rison" w:date="2021-01-25T14:50:00Z" w:initials="MR">
    <w:p w14:paraId="464437B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baseline.  PC: delete</w:t>
      </w:r>
    </w:p>
  </w:comment>
  <w:comment w:id="285" w:author="Mark Rison" w:date="2021-01-25T14:52:00Z" w:initials="MR">
    <w:p w14:paraId="42195F9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Unclear.  PC: see above</w:t>
      </w:r>
    </w:p>
  </w:comment>
  <w:comment w:id="286" w:author="Mark Rison" w:date="2021-01-25T14:50:00Z" w:initials="MR">
    <w:p w14:paraId="6273DE1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Circular reference</w:t>
      </w:r>
    </w:p>
  </w:comment>
  <w:comment w:id="287" w:author="Mark Rison" w:date="2021-01-25T14:51:00Z" w:initials="MR">
    <w:p w14:paraId="121D17B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about Management frames?</w:t>
      </w:r>
    </w:p>
  </w:comment>
  <w:comment w:id="288" w:author="Mark Rison" w:date="2021-01-25T14:53:00Z" w:initials="MR">
    <w:p w14:paraId="01229F4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clear.  What is “receive status”?  PC: “Acknowledgments shall be sent on the same link as the frame(s) being acknowledged”</w:t>
      </w:r>
    </w:p>
  </w:comment>
  <w:comment w:id="289" w:author="Mark Rison" w:date="2021-01-25T14:52:00Z" w:initials="MR">
    <w:p w14:paraId="2844D5D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just “ack policy”</w:t>
      </w:r>
    </w:p>
  </w:comment>
  <w:comment w:id="290" w:author="Mark Rison" w:date="2021-01-25T14:54:00Z" w:initials="MR">
    <w:p w14:paraId="73CD30D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+”or Block Ack” [since this results in no immediate response]</w:t>
      </w:r>
    </w:p>
  </w:comment>
  <w:comment w:id="291" w:author="Mark Rison" w:date="2021-01-25T14:52:00Z" w:initials="MR">
    <w:p w14:paraId="21D6836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on which the STA is operating</w:t>
      </w:r>
    </w:p>
  </w:comment>
  <w:comment w:id="292" w:author="Mark Rison" w:date="2021-01-25T14:55:00Z" w:initials="MR">
    <w:p w14:paraId="3D7ADA0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have no idea what this is trying to say.  Also editorials as for previous para.  PC: delete</w:t>
      </w:r>
    </w:p>
  </w:comment>
  <w:comment w:id="293" w:author="Mark Rison" w:date="2021-01-25T14:55:00Z" w:initials="MR">
    <w:p w14:paraId="2D0A5A4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baseline.  PC: delete</w:t>
      </w:r>
    </w:p>
  </w:comment>
  <w:comment w:id="294" w:author="Mark Rison" w:date="2021-01-25T14:56:00Z" w:initials="MR">
    <w:p w14:paraId="0136A16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baseline.  PC: delete</w:t>
      </w:r>
    </w:p>
  </w:comment>
  <w:comment w:id="295" w:author="Mark Rison" w:date="2021-01-25T14:57:00Z" w:initials="MR">
    <w:p w14:paraId="27D9A73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PPDU duration</w:t>
      </w:r>
    </w:p>
  </w:comment>
  <w:comment w:id="296" w:author="Mark Rison" w:date="2021-01-25T14:57:00Z" w:initials="MR">
    <w:p w14:paraId="63F0731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</w:t>
      </w:r>
    </w:p>
  </w:comment>
  <w:comment w:id="299" w:author="Mark Rison" w:date="2021-01-25T14:58:00Z" w:initials="MR">
    <w:p w14:paraId="1A7C591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there’s only one, so just say “with, additionally, support for…”</w:t>
      </w:r>
    </w:p>
  </w:comment>
  <w:comment w:id="300" w:author="Mark Rison" w:date="2021-01-28T14:48:00Z" w:initials="MR">
    <w:p w14:paraId="2F71AE3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Three words.  [CFOI]</w:t>
      </w:r>
    </w:p>
  </w:comment>
  <w:comment w:id="301" w:author="Mark Rison" w:date="2021-01-25T14:59:00Z" w:initials="MR">
    <w:p w14:paraId="3734D03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this?  PC: change to “MLD that is a BA originator” [CFOI]</w:t>
      </w:r>
    </w:p>
  </w:comment>
  <w:comment w:id="302" w:author="Mark Rison" w:date="2021-01-25T15:00:00Z" w:initials="MR">
    <w:p w14:paraId="00259BB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this?  PC: change to “MLD that is a BA recipient” [CFOI]</w:t>
      </w:r>
    </w:p>
  </w:comment>
  <w:comment w:id="303" w:author="Mark Rison" w:date="2021-01-25T15:01:00Z" w:initials="MR">
    <w:p w14:paraId="3DD3700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stuff elsewhere.  PC: delete</w:t>
      </w:r>
    </w:p>
  </w:comment>
  <w:comment w:id="304" w:author="Mark Rison" w:date="2021-01-28T14:46:00Z" w:initials="MR">
    <w:p w14:paraId="737CBCDD" w14:textId="77777777" w:rsidR="0037013E" w:rsidRDefault="0037013E">
      <w:pPr>
        <w:pStyle w:val="CommentText"/>
      </w:pPr>
      <w:r>
        <w:t xml:space="preserve">A </w:t>
      </w:r>
      <w:r>
        <w:rPr>
          <w:rStyle w:val="CommentReference"/>
        </w:rPr>
        <w:annotationRef/>
      </w:r>
      <w:r>
        <w:t>TB PPDU cannot be generated by more than one HE STA.  I think “in response to HE TB PPDUs of which one or more was transmitted by a non-EHT HE STA”</w:t>
      </w:r>
    </w:p>
  </w:comment>
  <w:comment w:id="309" w:author="Mark Rison" w:date="2021-01-28T14:59:00Z" w:initials="MR">
    <w:p w14:paraId="1366651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typo</w:t>
      </w:r>
    </w:p>
  </w:comment>
  <w:comment w:id="310" w:author="Mark Rison" w:date="2021-01-28T14:50:00Z" w:initials="MR">
    <w:p w14:paraId="5A41187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[E] APs in the [same]?  APs of the [same]?  APs affiliated with the [same]?  Need consistency</w:t>
      </w:r>
    </w:p>
  </w:comment>
  <w:comment w:id="311" w:author="Mark Rison" w:date="2021-01-28T14:51:00Z" w:initials="MR">
    <w:p w14:paraId="0E5489C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D</w:t>
      </w:r>
      <w:r>
        <w:t>oes the baseline really say “AP is the transmitted BSSID”?  APs are not BSSIDs</w:t>
      </w:r>
    </w:p>
  </w:comment>
  <w:comment w:id="312" w:author="Mark Rison" w:date="2021-01-28T14:51:00Z" w:initials="MR">
    <w:p w14:paraId="5C35D355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+the</w:t>
      </w:r>
    </w:p>
  </w:comment>
  <w:comment w:id="313" w:author="Mark Rison" w:date="2021-01-28T14:52:00Z" w:initials="MR">
    <w:p w14:paraId="17F94763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+the</w:t>
      </w:r>
    </w:p>
  </w:comment>
  <w:comment w:id="314" w:author="Mark Rison" w:date="2021-01-28T14:53:00Z" w:initials="MR">
    <w:p w14:paraId="51345CD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</w:t>
      </w:r>
    </w:p>
  </w:comment>
  <w:comment w:id="315" w:author="Mark Rison" w:date="2021-01-28T14:53:00Z" w:initials="MR">
    <w:p w14:paraId="60DA363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Covered by previous sentence.  PC: delete</w:t>
      </w:r>
    </w:p>
  </w:comment>
  <w:comment w:id="316" w:author="Mark Rison" w:date="2021-01-28T14:53:00Z" w:initials="MR">
    <w:p w14:paraId="2E5F9A5A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Delete</w:t>
      </w:r>
    </w:p>
  </w:comment>
  <w:comment w:id="317" w:author="Mark Rison" w:date="2021-01-28T14:53:00Z" w:initials="MR">
    <w:p w14:paraId="24B1408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Delete once the format is decided</w:t>
      </w:r>
    </w:p>
  </w:comment>
  <w:comment w:id="318" w:author="Mark Rison" w:date="2021-01-28T14:54:00Z" w:initials="MR">
    <w:p w14:paraId="3F04EF4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Capabilities should be static.  PC: move the subfield to the EHT Operation element</w:t>
      </w:r>
    </w:p>
  </w:comment>
  <w:comment w:id="319" w:author="Mark Rison" w:date="2021-01-28T14:55:00Z" w:initials="MR">
    <w:p w14:paraId="3B5C632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Above we say the Change Sequence subfield is in the TBD field.  PC: change back to TBD</w:t>
      </w:r>
    </w:p>
  </w:comment>
  <w:comment w:id="320" w:author="Mark Rison" w:date="2021-01-28T14:56:00Z" w:initials="MR">
    <w:p w14:paraId="6254289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it transmits</w:t>
      </w:r>
    </w:p>
  </w:comment>
  <w:comment w:id="321" w:author="Mark Rison" w:date="2021-01-28T14:56:00Z" w:initials="MR">
    <w:p w14:paraId="51A5A11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Meaningless sentence.  PC: delete, or say what it does with the “decoded” information</w:t>
      </w:r>
    </w:p>
  </w:comment>
  <w:comment w:id="322" w:author="Mark Rison" w:date="2021-01-28T14:57:00Z" w:initials="MR">
    <w:p w14:paraId="5A20C0D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+a</w:t>
      </w:r>
    </w:p>
  </w:comment>
  <w:comment w:id="325" w:author="Mark Rison" w:date="2021-01-28T15:00:00Z" w:initials="MR">
    <w:p w14:paraId="35931D1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Reported how/where/by whom?  PC: “an AP affiliated with the AP MLD that is not the AP the STA is associated with”</w:t>
      </w:r>
    </w:p>
  </w:comment>
  <w:comment w:id="326" w:author="Mark Rison" w:date="2021-01-28T15:02:00Z" w:initials="MR">
    <w:p w14:paraId="67D020DF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delete</w:t>
      </w:r>
    </w:p>
  </w:comment>
  <w:comment w:id="328" w:author="Mark Rison" w:date="2021-01-28T15:05:00Z" w:initials="MR">
    <w:p w14:paraId="3689EE38" w14:textId="77777777" w:rsidR="0037013E" w:rsidRPr="007E250B" w:rsidRDefault="0037013E">
      <w:pPr>
        <w:pStyle w:val="CommentText"/>
      </w:pPr>
      <w:r>
        <w:rPr>
          <w:rStyle w:val="CommentReference"/>
        </w:rPr>
        <w:annotationRef/>
      </w:r>
      <w:r w:rsidRPr="007E250B">
        <w:t>Doesn’t parse.  „If X transmitted by Y, or transmitted by Z if W, any of the following is included“</w:t>
      </w:r>
      <w:r>
        <w:t>?  And what does “any” mean?  “at least one of the following elements shall be included”?</w:t>
      </w:r>
    </w:p>
  </w:comment>
  <w:comment w:id="329" w:author="Mark Rison" w:date="2021-01-28T15:10:00Z" w:initials="MR">
    <w:p w14:paraId="6484A0B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same elements … are</w:t>
      </w:r>
    </w:p>
  </w:comment>
  <w:comment w:id="330" w:author="Mark Rison" w:date="2021-01-28T15:13:00Z" w:initials="MR">
    <w:p w14:paraId="4F15E25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This is incomprehensible</w:t>
      </w:r>
    </w:p>
  </w:comment>
  <w:comment w:id="331" w:author="Mark Rison" w:date="2021-01-28T15:14:00Z" w:initials="MR">
    <w:p w14:paraId="159A2D35" w14:textId="77777777" w:rsidR="0037013E" w:rsidRDefault="0037013E" w:rsidP="0070196C">
      <w:pPr>
        <w:pStyle w:val="ListParagraph"/>
        <w:tabs>
          <w:tab w:val="left" w:pos="660"/>
        </w:tabs>
        <w:kinsoku w:val="0"/>
        <w:overflowPunct w:val="0"/>
        <w:spacing w:line="232" w:lineRule="exact"/>
        <w:ind w:left="0" w:firstLine="0"/>
        <w:rPr>
          <w:sz w:val="18"/>
          <w:szCs w:val="18"/>
        </w:rPr>
      </w:pPr>
      <w:r>
        <w:rPr>
          <w:rStyle w:val="CommentReference"/>
        </w:rPr>
        <w:annotationRef/>
      </w:r>
      <w:r>
        <w:t>I don’t think all three are required.  Also avoid “will” PC: “</w:t>
      </w:r>
      <w:r>
        <w:rPr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Announcement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element,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</w:p>
    <w:p w14:paraId="56C503CC" w14:textId="77777777" w:rsidR="0037013E" w:rsidRDefault="0037013E" w:rsidP="0070196C">
      <w:pPr>
        <w:pStyle w:val="CommentText"/>
      </w:pPr>
      <w:r>
        <w:rPr>
          <w:sz w:val="18"/>
          <w:szCs w:val="18"/>
        </w:rPr>
        <w:t>Enhanced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Announcement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element,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and/or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Max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Channel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Switch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Time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elements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are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included”</w:t>
      </w:r>
    </w:p>
  </w:comment>
  <w:comment w:id="332" w:author="Mark Rison" w:date="2021-01-28T15:17:00Z" w:initials="MR">
    <w:p w14:paraId="5F2F962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frame</w:t>
      </w:r>
    </w:p>
  </w:comment>
  <w:comment w:id="333" w:author="Mark Rison" w:date="2021-01-28T15:17:00Z" w:initials="MR">
    <w:p w14:paraId="3F9F54D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“right after” is too casual.  PC: just delete this bit</w:t>
      </w:r>
    </w:p>
  </w:comment>
  <w:comment w:id="334" w:author="Mark Rison" w:date="2021-01-28T15:18:00Z" w:initials="MR">
    <w:p w14:paraId="5E86A8A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just “channel”!</w:t>
      </w:r>
    </w:p>
  </w:comment>
  <w:comment w:id="335" w:author="Mark Rison" w:date="2021-01-28T15:20:00Z" w:initials="MR">
    <w:p w14:paraId="6F01D64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can’t work out what this is trying to say</w:t>
      </w:r>
    </w:p>
  </w:comment>
  <w:comment w:id="336" w:author="Mark Rison" w:date="2021-01-28T15:20:00Z" w:initials="MR">
    <w:p w14:paraId="34855A8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 think this is trying to say that until the switch you report the original channel?  “set the fields corresponding to the first AP [several lines] to the initial operating class/channel” is very hard to parse</w:t>
      </w:r>
    </w:p>
  </w:comment>
  <w:comment w:id="337" w:author="Mark Rison" w:date="2021-01-28T15:22:00Z" w:initials="MR">
    <w:p w14:paraId="7AEF8C1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Can’t these two bullets and the para before just be “NOTE—Any change in operating class and channel for a given AP of an AP MLD is reported by other APs of the AP MLD with effect from the switch time.”</w:t>
      </w:r>
    </w:p>
  </w:comment>
  <w:comment w:id="340" w:author="Mark Rison" w:date="2021-01-28T15:25:00Z" w:initials="MR">
    <w:p w14:paraId="52DE496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Obvious/default.  PC: delete</w:t>
      </w:r>
    </w:p>
  </w:comment>
  <w:comment w:id="341" w:author="Mark Rison" w:date="2021-01-28T15:26:00Z" w:initials="MR">
    <w:p w14:paraId="34B23EB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Links that are not set up are not links.  PC: delete “setup” in all instances of “setup link”</w:t>
      </w:r>
    </w:p>
  </w:comment>
  <w:comment w:id="342" w:author="Mark Rison" w:date="2021-01-28T15:26:00Z" w:initials="MR">
    <w:p w14:paraId="351C0370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+operation</w:t>
      </w:r>
    </w:p>
  </w:comment>
  <w:comment w:id="343" w:author="Mark Rison" w:date="2021-01-28T15:27:00Z" w:initials="MR">
    <w:p w14:paraId="0EBCB23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that it has entered</w:t>
      </w:r>
    </w:p>
  </w:comment>
  <w:comment w:id="345" w:author="Mark Rison" w:date="2021-01-28T15:28:00Z" w:initials="MR">
    <w:p w14:paraId="780C8E6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remains in</w:t>
      </w:r>
    </w:p>
  </w:comment>
  <w:comment w:id="344" w:author="Mark Rison" w:date="2021-01-28T15:29:00Z" w:initials="MR">
    <w:p w14:paraId="14BF599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 it doesn’t!  It goes to PS mode a little before the middle.  PC: delete</w:t>
      </w:r>
    </w:p>
  </w:comment>
  <w:comment w:id="346" w:author="Mark Rison" w:date="2021-01-28T15:30:00Z" w:initials="MR">
    <w:p w14:paraId="0BDC9F7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 first sentence and then go “STA 1 enters power save mode, and signals to AP 1 that it is awake by transmitting a PS-Poll frame.”</w:t>
      </w:r>
    </w:p>
  </w:comment>
  <w:comment w:id="347" w:author="Mark Rison" w:date="2021-01-28T15:31:00Z" w:initials="MR">
    <w:p w14:paraId="29DD84A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That’s what awake state always means.  PC: delete</w:t>
      </w:r>
    </w:p>
  </w:comment>
  <w:comment w:id="348" w:author="Mark Rison" w:date="2021-01-28T15:27:00Z" w:initials="MR">
    <w:p w14:paraId="3235A80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Need arrows around “Active Mode” (3x).  PS-POLL should be PS-Poll.  AP 2 and STA 2 boxes are too low.  No hyphen in “AP-MLD” (2x).  Links are numbered twice.  The thing that the “Awake state” is referring to is not clear.</w:t>
      </w:r>
    </w:p>
  </w:comment>
  <w:comment w:id="351" w:author="Mark Rison" w:date="2021-01-28T15:34:00Z" w:initials="MR">
    <w:p w14:paraId="4F7C977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trying to say that at least one STA in PS mode *is* required to receive the beacons?  PC: delete</w:t>
      </w:r>
    </w:p>
  </w:comment>
  <w:comment w:id="353" w:author="Mark Rison" w:date="2021-01-28T15:37:00Z" w:initials="MR">
    <w:p w14:paraId="79CCB36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Point unclear.  It may do this, or it may not.  So?</w:t>
      </w:r>
    </w:p>
  </w:comment>
  <w:comment w:id="354" w:author="Mark Rison" w:date="2021-01-28T15:37:00Z" w:initials="MR">
    <w:p w14:paraId="3D0AA50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We don’t have anything other than 48-bit addresses.  PC: delete</w:t>
      </w:r>
    </w:p>
  </w:comment>
  <w:comment w:id="355" w:author="Mark Rison" w:date="2021-01-28T15:38:00Z" w:initials="MR">
    <w:p w14:paraId="5C6A8D4E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>
        <w:t xml:space="preserve">Otherwise it’s not an MLD.  </w:t>
      </w:r>
      <w:r w:rsidRPr="0037013E">
        <w:t>PC: delete</w:t>
      </w:r>
    </w:p>
  </w:comment>
  <w:comment w:id="356" w:author="Mark Rison" w:date="2021-01-28T15:39:00Z" w:initials="MR">
    <w:p w14:paraId="7EBBE244" w14:textId="77777777" w:rsidR="0037013E" w:rsidRPr="001E3423" w:rsidRDefault="0037013E">
      <w:pPr>
        <w:pStyle w:val="CommentText"/>
      </w:pPr>
      <w:r>
        <w:rPr>
          <w:rStyle w:val="CommentReference"/>
        </w:rPr>
        <w:annotationRef/>
      </w:r>
      <w:r w:rsidRPr="001E3423">
        <w:t>?  PC: in [?]</w:t>
      </w:r>
    </w:p>
  </w:comment>
  <w:comment w:id="357" w:author="Mark Rison" w:date="2021-01-28T15:40:00Z" w:initials="MR">
    <w:p w14:paraId="08E4515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of what?  received when?</w:t>
      </w:r>
    </w:p>
  </w:comment>
  <w:comment w:id="358" w:author="Mark Rison" w:date="2021-01-28T15:40:00Z" w:initials="MR">
    <w:p w14:paraId="3A11ACE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above.  PC: delete</w:t>
      </w:r>
    </w:p>
  </w:comment>
  <w:comment w:id="359" w:author="Mark Rison" w:date="2021-01-28T15:41:00Z" w:initials="MR">
    <w:p w14:paraId="5323177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(de)authentication done on a per-MLD basis (not per-link)?</w:t>
      </w:r>
    </w:p>
  </w:comment>
  <w:comment w:id="361" w:author="Mark Rison" w:date="2021-01-28T15:41:00Z" w:initials="MR">
    <w:p w14:paraId="04494D7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Confusing.  PC: “All the STAs of the non-AP MLD shall have this AID.”</w:t>
      </w:r>
    </w:p>
  </w:comment>
  <w:comment w:id="362" w:author="Mark Rison" w:date="2021-01-28T15:43:00Z" w:initials="MR">
    <w:p w14:paraId="0B2D780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Nothing new.  PC: delete</w:t>
      </w:r>
    </w:p>
  </w:comment>
  <w:comment w:id="363" w:author="Mark Rison" w:date="2021-01-28T15:46:00Z" w:initials="MR">
    <w:p w14:paraId="6A62FF1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  Is this trying to say “recommend that some links be kept in active mode”?</w:t>
      </w:r>
    </w:p>
  </w:comment>
  <w:comment w:id="365" w:author="Mark Rison" w:date="2021-01-28T15:47:00Z" w:initials="MR">
    <w:p w14:paraId="72E1A91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agreement, and add “a” [CFOI]</w:t>
      </w:r>
    </w:p>
  </w:comment>
  <w:comment w:id="366" w:author="Mark Rison" w:date="2021-01-28T15:48:00Z" w:initials="MR">
    <w:p w14:paraId="5620C1F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+”any of”</w:t>
      </w:r>
    </w:p>
  </w:comment>
  <w:comment w:id="367" w:author="Mark Rison" w:date="2021-01-28T15:50:00Z" w:initials="MR">
    <w:p w14:paraId="41BE7FF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+”without a block ack agreement”</w:t>
      </w:r>
    </w:p>
  </w:comment>
  <w:comment w:id="368" w:author="Mark Rison" w:date="2021-01-28T15:50:00Z" w:initials="MR">
    <w:p w14:paraId="443F1E8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“on transmission”</w:t>
      </w:r>
    </w:p>
  </w:comment>
  <w:comment w:id="369" w:author="Mark Rison" w:date="2021-01-28T15:48:00Z" w:initials="MR">
    <w:p w14:paraId="448258E3" w14:textId="77777777" w:rsidR="0037013E" w:rsidRPr="00615E75" w:rsidRDefault="0037013E">
      <w:pPr>
        <w:pStyle w:val="CommentText"/>
      </w:pPr>
      <w:r>
        <w:rPr>
          <w:rStyle w:val="CommentReference"/>
        </w:rPr>
        <w:annotationRef/>
      </w:r>
      <w:r w:rsidRPr="00615E75">
        <w:t>[E] delete</w:t>
      </w:r>
    </w:p>
  </w:comment>
  <w:comment w:id="370" w:author="Mark Rison" w:date="2021-01-28T15:51:00Z" w:initials="MR">
    <w:p w14:paraId="5798D96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change to “on reception”</w:t>
      </w:r>
    </w:p>
  </w:comment>
  <w:comment w:id="371" w:author="Mark Rison" w:date="2021-01-28T15:53:00Z" w:initials="MR">
    <w:p w14:paraId="1DD81AB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What’s new in this para?  Seems to be baseline behaviour.  PC: delete para</w:t>
      </w:r>
    </w:p>
  </w:comment>
  <w:comment w:id="372" w:author="Mark Rison" w:date="2021-01-28T15:52:00Z" w:initials="MR">
    <w:p w14:paraId="06855BA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There can also be a lifetime limit</w:t>
      </w:r>
    </w:p>
  </w:comment>
  <w:comment w:id="373" w:author="Mark Rison" w:date="2021-01-28T15:52:00Z" w:initials="MR">
    <w:p w14:paraId="45193370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comma before</w:t>
      </w:r>
    </w:p>
  </w:comment>
  <w:comment w:id="376" w:author="Mark Rison" w:date="2021-01-28T15:54:00Z" w:initials="MR">
    <w:p w14:paraId="72D7248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Which one?  35.3.13.2?  PC: “Subclause 35.3.13”</w:t>
      </w:r>
    </w:p>
  </w:comment>
  <w:comment w:id="378" w:author="Mark Rison" w:date="2021-01-28T15:56:00Z" w:initials="MR">
    <w:p w14:paraId="42A05A6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+the</w:t>
      </w:r>
    </w:p>
  </w:comment>
  <w:comment w:id="379" w:author="Mark Rison" w:date="2021-01-28T15:57:00Z" w:initials="MR">
    <w:p w14:paraId="1CB81C4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Feels weird. PC: delete or “under”?  [CFOI]</w:t>
      </w:r>
    </w:p>
  </w:comment>
  <w:comment w:id="380" w:author="Mark Rison" w:date="2021-01-28T15:57:00Z" w:initials="MR">
    <w:p w14:paraId="5E21658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delete</w:t>
      </w:r>
    </w:p>
  </w:comment>
  <w:comment w:id="381" w:author="Mark Rison" w:date="2021-01-28T15:55:00Z" w:initials="MR">
    <w:p w14:paraId="42409315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ACK should be Ack.  Duplicate AP 1/2 and STA 1/2 labels (in boxes and above/below timeline)</w:t>
      </w:r>
    </w:p>
  </w:comment>
  <w:comment w:id="384" w:author="Mark Rison" w:date="2021-01-28T15:58:00Z" w:initials="MR">
    <w:p w14:paraId="4257587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not “shall”?</w:t>
      </w:r>
    </w:p>
  </w:comment>
  <w:comment w:id="385" w:author="Mark Rison" w:date="2021-01-28T16:02:00Z" w:initials="MR">
    <w:p w14:paraId="2BE9537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+”or receiving”</w:t>
      </w:r>
    </w:p>
  </w:comment>
  <w:comment w:id="386" w:author="Mark Rison" w:date="2021-01-28T15:59:00Z" w:initials="MR">
    <w:p w14:paraId="31333F8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How can a non-AP STA stop an AP from transmitting to it on link 2 after it after it has started transmitting to the AP on link 1?</w:t>
      </w:r>
    </w:p>
  </w:comment>
  <w:comment w:id="387" w:author="Mark Rison" w:date="2021-01-28T16:02:00Z" w:initials="MR">
    <w:p w14:paraId="1619660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How is this expectation derived?</w:t>
      </w:r>
    </w:p>
  </w:comment>
  <w:comment w:id="390" w:author="Mark Rison" w:date="2021-01-28T16:22:00Z" w:initials="MR">
    <w:p w14:paraId="676BECAA" w14:textId="77777777" w:rsidR="0037013E" w:rsidRDefault="0037013E">
      <w:pPr>
        <w:pStyle w:val="CommentText"/>
      </w:pPr>
      <w:r>
        <w:t xml:space="preserve">[E] </w:t>
      </w:r>
      <w:r>
        <w:rPr>
          <w:rStyle w:val="CommentReference"/>
        </w:rPr>
        <w:annotationRef/>
      </w:r>
      <w:r>
        <w:t>Too casual.  PC: “The … indicates the MLD type.”</w:t>
      </w:r>
    </w:p>
  </w:comment>
  <w:comment w:id="391" w:author="Mark Rison" w:date="2021-01-28T16:24:00Z" w:initials="MR">
    <w:p w14:paraId="32631298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that</w:t>
      </w:r>
    </w:p>
  </w:comment>
  <w:comment w:id="392" w:author="Mark Rison" w:date="2021-01-28T16:23:00Z" w:initials="MR">
    <w:p w14:paraId="1DCD2D15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[E] +s</w:t>
      </w:r>
    </w:p>
  </w:comment>
  <w:comment w:id="393" w:author="Mark Rison" w:date="2021-01-28T16:23:00Z" w:initials="MR">
    <w:p w14:paraId="63474CA1" w14:textId="77777777" w:rsidR="0037013E" w:rsidRPr="0037013E" w:rsidRDefault="0037013E">
      <w:pPr>
        <w:pStyle w:val="CommentText"/>
      </w:pPr>
      <w:r>
        <w:rPr>
          <w:rStyle w:val="CommentReference"/>
        </w:rPr>
        <w:annotationRef/>
      </w:r>
      <w:r w:rsidRPr="0037013E">
        <w:t>?  PC: delete</w:t>
      </w:r>
    </w:p>
  </w:comment>
  <w:comment w:id="394" w:author="Mark Rison" w:date="2021-01-28T16:30:00Z" w:initials="MR">
    <w:p w14:paraId="415399B3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specific enough.  PC: “on different non-overlapping channels”</w:t>
      </w:r>
    </w:p>
  </w:comment>
  <w:comment w:id="395" w:author="Mark Rison" w:date="2021-01-28T16:24:00Z" w:initials="MR">
    <w:p w14:paraId="3F3C405E" w14:textId="77777777" w:rsidR="0037013E" w:rsidRPr="00EB41C3" w:rsidRDefault="0037013E">
      <w:pPr>
        <w:pStyle w:val="CommentText"/>
      </w:pPr>
      <w:r>
        <w:rPr>
          <w:rStyle w:val="CommentReference"/>
        </w:rPr>
        <w:annotationRef/>
      </w:r>
      <w:r w:rsidRPr="00EB41C3">
        <w:t>[E] awkward.  PC: delete</w:t>
      </w:r>
    </w:p>
  </w:comment>
  <w:comment w:id="397" w:author="Mark Rison" w:date="2021-01-28T16:40:00Z" w:initials="MR">
    <w:p w14:paraId="057E35E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MLDs are not NSTR, pairs of links are.  PC: “an MLD with an NSTR pair of links”</w:t>
      </w:r>
    </w:p>
  </w:comment>
  <w:comment w:id="398" w:author="Mark Rison" w:date="2021-01-28T16:51:00Z" w:initials="MR">
    <w:p w14:paraId="55E6E45D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399" w:author="Mark Rison" w:date="2021-01-28T16:41:00Z" w:initials="MR">
    <w:p w14:paraId="15D3B0E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400" w:author="Mark Rison" w:date="2021-01-28T16:51:00Z" w:initials="MR">
    <w:p w14:paraId="7535938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401" w:author="Mark Rison" w:date="2021-01-28T16:38:00Z" w:initials="MR">
    <w:p w14:paraId="236ABD6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QoS Data frame [CFOI]</w:t>
      </w:r>
    </w:p>
  </w:comment>
  <w:comment w:id="402" w:author="Mark Rison" w:date="2021-01-28T16:39:00Z" w:initials="MR">
    <w:p w14:paraId="50F0D3F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And what if it’s a Management frame?  PC: +”or Management frame”</w:t>
      </w:r>
    </w:p>
  </w:comment>
  <w:comment w:id="403" w:author="Mark Rison" w:date="2021-01-28T16:41:00Z" w:initials="MR">
    <w:p w14:paraId="420153E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PPDUs that do not</w:t>
      </w:r>
    </w:p>
  </w:comment>
  <w:comment w:id="404" w:author="Mark Rison" w:date="2021-01-28T16:43:00Z" w:initials="MR">
    <w:p w14:paraId="47FC60D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about signal extension?</w:t>
      </w:r>
    </w:p>
  </w:comment>
  <w:comment w:id="405" w:author="Mark Rison" w:date="2021-01-28T16:44:00Z" w:initials="MR">
    <w:p w14:paraId="381CF4F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taken to be</w:t>
      </w:r>
    </w:p>
  </w:comment>
  <w:comment w:id="406" w:author="Mark Rison" w:date="2021-01-28T16:56:00Z" w:initials="MR">
    <w:p w14:paraId="49EEC38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triggers</w:t>
      </w:r>
    </w:p>
  </w:comment>
  <w:comment w:id="407" w:author="Mark Rison" w:date="2021-01-28T16:44:00Z" w:initials="MR">
    <w:p w14:paraId="67CF1DE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MLDs are not NSTR, pairs of links are</w:t>
      </w:r>
    </w:p>
  </w:comment>
  <w:comment w:id="408" w:author="Mark Rison" w:date="2021-01-28T16:51:00Z" w:initials="MR">
    <w:p w14:paraId="0FBB124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409" w:author="Mark Rison" w:date="2021-01-28T16:53:00Z" w:initials="MR">
    <w:p w14:paraId="16B985E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Needs a more precise definition of the end of the PPDU, as above</w:t>
      </w:r>
    </w:p>
  </w:comment>
  <w:comment w:id="410" w:author="Mark Rison" w:date="2021-01-28T16:44:00Z" w:initials="MR">
    <w:p w14:paraId="6652299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taken to be</w:t>
      </w:r>
    </w:p>
  </w:comment>
  <w:comment w:id="411" w:author="Mark Rison" w:date="2021-01-20T13:17:00Z" w:initials="MR">
    <w:p w14:paraId="79131ED5" w14:textId="77777777" w:rsidR="0037013E" w:rsidRPr="00EB41C3" w:rsidRDefault="0037013E">
      <w:pPr>
        <w:pStyle w:val="CommentText"/>
      </w:pPr>
      <w:r>
        <w:rPr>
          <w:rStyle w:val="CommentReference"/>
        </w:rPr>
        <w:annotationRef/>
      </w:r>
      <w:r w:rsidRPr="00EB41C3">
        <w:t>[E] “non-AP MLD” (3x)</w:t>
      </w:r>
    </w:p>
  </w:comment>
  <w:comment w:id="414" w:author="Mark Rison" w:date="2021-01-28T16:46:00Z" w:initials="MR">
    <w:p w14:paraId="6D92D76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415" w:author="Mark Rison" w:date="2021-01-28T16:59:00Z" w:initials="MR">
    <w:p w14:paraId="355F48CA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backoff</w:t>
      </w:r>
    </w:p>
  </w:comment>
  <w:comment w:id="416" w:author="Mark Rison" w:date="2021-01-28T16:58:00Z" w:initials="MR">
    <w:p w14:paraId="23783F4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for</w:t>
      </w:r>
    </w:p>
  </w:comment>
  <w:comment w:id="417" w:author="Mark Rison" w:date="2021-01-28T16:47:00Z" w:initials="MR">
    <w:p w14:paraId="5720751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As above</w:t>
      </w:r>
    </w:p>
  </w:comment>
  <w:comment w:id="418" w:author="Mark Rison" w:date="2021-01-28T16:59:00Z" w:initials="MR">
    <w:p w14:paraId="1338B53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No, in EDCA you do not tx when you reach zero, you tx when you are at 0 and the medium remained idle.  Decrement and transmit immediately if 0 is DCF, not EDCA</w:t>
      </w:r>
    </w:p>
  </w:comment>
  <w:comment w:id="419" w:author="Mark Rison" w:date="2021-01-28T17:01:00Z" w:initials="MR">
    <w:p w14:paraId="018CF23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Why would it ever want to do this?  PC: delete</w:t>
      </w:r>
    </w:p>
  </w:comment>
  <w:comment w:id="421" w:author="Mark Rison" w:date="2021-01-28T17:04:00Z" w:initials="MR">
    <w:p w14:paraId="1735361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Need to expand this first time and put (EMLSR) after</w:t>
      </w:r>
    </w:p>
  </w:comment>
  <w:comment w:id="422" w:author="Mark Rison" w:date="2021-01-28T17:05:00Z" w:initials="MR">
    <w:p w14:paraId="6F6A0CB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Is this all-or-nothing, or is it on a per-link-pair basis, i.e. I could have EMLSR on two links and NSTR between each of those two and a third link?</w:t>
      </w:r>
    </w:p>
  </w:comment>
  <w:comment w:id="423" w:author="Mark Rison" w:date="2021-01-28T17:06:00Z" w:initials="MR">
    <w:p w14:paraId="5275C7F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M</w:t>
      </w:r>
    </w:p>
  </w:comment>
  <w:comment w:id="424" w:author="Mark Rison" w:date="2021-01-28T17:06:00Z" w:initials="MR">
    <w:p w14:paraId="0B843E7F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“in an OFDM PPDU or a non-HT duplicate PPDU”</w:t>
      </w:r>
    </w:p>
  </w:comment>
  <w:comment w:id="425" w:author="Mark Rison" w:date="2021-01-28T17:07:00Z" w:initials="MR">
    <w:p w14:paraId="6B5E4EB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delay time?  Delay between what and what?  There’s no discussion of a delay above.  And there’s no requirement on the AP MLD below</w:t>
      </w:r>
    </w:p>
  </w:comment>
  <w:comment w:id="426" w:author="Mark Rison" w:date="2021-01-28T17:07:00Z" w:initials="MR">
    <w:p w14:paraId="1BFEFF14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Move to Clause 9</w:t>
      </w:r>
    </w:p>
  </w:comment>
  <w:comment w:id="427" w:author="Mark Rison" w:date="2021-01-28T17:09:00Z" w:initials="MR">
    <w:p w14:paraId="208C5D1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Duplicates sentence above NOTE 1.  PC: merge the two bullets</w:t>
      </w:r>
    </w:p>
  </w:comment>
  <w:comment w:id="428" w:author="Mark Rison" w:date="2021-01-28T17:09:00Z" w:initials="MR">
    <w:p w14:paraId="43DBDF0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the</w:t>
      </w:r>
    </w:p>
  </w:comment>
  <w:comment w:id="429" w:author="Mark Rison" w:date="2021-01-28T17:10:00Z" w:initials="MR">
    <w:p w14:paraId="6507AE5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is this?</w:t>
      </w:r>
    </w:p>
  </w:comment>
  <w:comment w:id="431" w:author="Mark Rison" w:date="2021-01-28T17:11:00Z" w:initials="MR">
    <w:p w14:paraId="72B80C2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STR/NSTR aren’t called modes, so why are this one and EMLSR?</w:t>
      </w:r>
    </w:p>
  </w:comment>
  <w:comment w:id="432" w:author="Mark Rison" w:date="2021-01-28T17:11:00Z" w:initials="MR">
    <w:p w14:paraId="19B832FB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+the</w:t>
      </w:r>
    </w:p>
  </w:comment>
  <w:comment w:id="433" w:author="Mark Rison" w:date="2021-01-28T17:12:00Z" w:initials="MR">
    <w:p w14:paraId="4A887ACF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delete</w:t>
      </w:r>
    </w:p>
  </w:comment>
  <w:comment w:id="434" w:author="Mark Rison" w:date="2021-01-28T17:13:00Z" w:initials="MR">
    <w:p w14:paraId="70DC36CE" w14:textId="77777777" w:rsidR="0037013E" w:rsidRPr="0037013E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37013E">
        <w:rPr>
          <w:lang w:val="de-AT"/>
        </w:rPr>
        <w:t>[E] delete</w:t>
      </w:r>
    </w:p>
  </w:comment>
  <w:comment w:id="435" w:author="Mark Rison" w:date="2021-01-28T17:30:00Z" w:initials="MR">
    <w:p w14:paraId="4B2F745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delay is this for?  What links are being switched?</w:t>
      </w:r>
    </w:p>
  </w:comment>
  <w:comment w:id="436" w:author="Mark Rison" w:date="2021-01-28T17:28:00Z" w:initials="MR">
    <w:p w14:paraId="768F496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?  Which one?</w:t>
      </w:r>
    </w:p>
  </w:comment>
  <w:comment w:id="437" w:author="Mark Rison" w:date="2021-01-28T17:13:00Z" w:initials="MR">
    <w:p w14:paraId="71FF0047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Delete</w:t>
      </w:r>
    </w:p>
  </w:comment>
  <w:comment w:id="438" w:author="Mark Rison" w:date="2021-01-28T17:31:00Z" w:initials="MR">
    <w:p w14:paraId="5EBA8F5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this mean?</w:t>
      </w:r>
    </w:p>
  </w:comment>
  <w:comment w:id="439" w:author="Mark Rison" w:date="2021-01-28T17:31:00Z" w:initials="MR">
    <w:p w14:paraId="3618E314" w14:textId="77777777" w:rsidR="0037013E" w:rsidRPr="00E160CE" w:rsidRDefault="0037013E" w:rsidP="00E160CE">
      <w:pPr>
        <w:pStyle w:val="ListParagraph"/>
        <w:tabs>
          <w:tab w:val="left" w:pos="861"/>
          <w:tab w:val="left" w:pos="1259"/>
        </w:tabs>
        <w:kinsoku w:val="0"/>
        <w:overflowPunct w:val="0"/>
        <w:spacing w:line="186" w:lineRule="auto"/>
        <w:ind w:left="0" w:firstLine="0"/>
        <w:rPr>
          <w:sz w:val="20"/>
          <w:szCs w:val="20"/>
        </w:rPr>
      </w:pPr>
      <w:r>
        <w:rPr>
          <w:rStyle w:val="CommentReference"/>
        </w:rPr>
        <w:annotationRef/>
      </w:r>
      <w:r>
        <w:t>How does this differ from “</w:t>
      </w:r>
      <w:r>
        <w:rPr>
          <w:sz w:val="20"/>
          <w:szCs w:val="20"/>
        </w:rPr>
        <w:t>as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indicated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EMLMR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Rx </w:t>
      </w:r>
      <w:r w:rsidRPr="00E160CE">
        <w:rPr>
          <w:position w:val="1"/>
          <w:sz w:val="20"/>
          <w:szCs w:val="20"/>
        </w:rPr>
        <w:t xml:space="preserve">NSS subfield of </w:t>
      </w:r>
      <w:r w:rsidRPr="00E160CE">
        <w:rPr>
          <w:color w:val="FF0000"/>
          <w:position w:val="1"/>
          <w:sz w:val="20"/>
          <w:szCs w:val="20"/>
        </w:rPr>
        <w:t xml:space="preserve">TBD </w:t>
      </w:r>
      <w:r w:rsidRPr="00E160CE">
        <w:rPr>
          <w:color w:val="000000"/>
          <w:position w:val="1"/>
          <w:sz w:val="20"/>
          <w:szCs w:val="20"/>
        </w:rPr>
        <w:t>element</w:t>
      </w:r>
      <w:r w:rsidRPr="00E160CE">
        <w:rPr>
          <w:color w:val="000000"/>
          <w:position w:val="1"/>
        </w:rPr>
        <w:t>” during the exchange?</w:t>
      </w:r>
    </w:p>
  </w:comment>
  <w:comment w:id="444" w:author="Mark Rison" w:date="2021-01-28T17:32:00Z" w:initials="MR">
    <w:p w14:paraId="73CC4922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can?</w:t>
      </w:r>
    </w:p>
  </w:comment>
  <w:comment w:id="445" w:author="Mark Rison" w:date="2021-01-28T17:34:00Z" w:initials="MR">
    <w:p w14:paraId="7F1E9981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See above on whether APs operate as BSSIDs</w:t>
      </w:r>
    </w:p>
  </w:comment>
  <w:comment w:id="446" w:author="Mark Rison" w:date="2021-01-28T17:32:00Z" w:initials="MR">
    <w:p w14:paraId="53F3E951" w14:textId="77777777" w:rsidR="0037013E" w:rsidRPr="00F51183" w:rsidRDefault="0037013E">
      <w:pPr>
        <w:pStyle w:val="CommentText"/>
        <w:rPr>
          <w:lang w:val="de-AT"/>
        </w:rPr>
      </w:pPr>
      <w:r w:rsidRPr="00F51183">
        <w:rPr>
          <w:lang w:val="de-AT"/>
        </w:rPr>
        <w:t xml:space="preserve">[E] </w:t>
      </w:r>
      <w:r>
        <w:rPr>
          <w:rStyle w:val="CommentReference"/>
        </w:rPr>
        <w:annotationRef/>
      </w:r>
      <w:r w:rsidRPr="00F51183">
        <w:rPr>
          <w:lang w:val="de-AT"/>
        </w:rPr>
        <w:t>+a</w:t>
      </w:r>
    </w:p>
  </w:comment>
  <w:comment w:id="447" w:author="Mark Rison" w:date="2021-01-28T17:33:00Z" w:initials="MR">
    <w:p w14:paraId="4F4AA137" w14:textId="77777777" w:rsidR="0037013E" w:rsidRPr="00F51183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F51183">
        <w:rPr>
          <w:lang w:val="de-AT"/>
        </w:rPr>
        <w:t>[E] delete</w:t>
      </w:r>
    </w:p>
  </w:comment>
  <w:comment w:id="448" w:author="Mark Rison" w:date="2021-01-28T17:33:00Z" w:initials="MR">
    <w:p w14:paraId="7D179E2F" w14:textId="77777777" w:rsidR="0037013E" w:rsidRPr="00F51183" w:rsidRDefault="0037013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F51183">
        <w:rPr>
          <w:lang w:val="de-AT"/>
        </w:rPr>
        <w:t>[E] delete</w:t>
      </w:r>
    </w:p>
  </w:comment>
  <w:comment w:id="449" w:author="Mark Rison" w:date="2021-01-28T17:34:00Z" w:initials="MR">
    <w:p w14:paraId="0E1C5DCC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Not clear</w:t>
      </w:r>
    </w:p>
  </w:comment>
  <w:comment w:id="453" w:author="Mark Rison" w:date="2021-01-28T17:55:00Z" w:initials="MR">
    <w:p w14:paraId="71472429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Can you have a 6 GHz EHT AP not in the 6 GHz band?</w:t>
      </w:r>
    </w:p>
  </w:comment>
  <w:comment w:id="454" w:author="Mark Rison" w:date="2021-01-28T17:57:00Z" w:initials="MR">
    <w:p w14:paraId="51433CE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+non-AP</w:t>
      </w:r>
    </w:p>
  </w:comment>
  <w:comment w:id="455" w:author="Mark Rison" w:date="2021-01-28T17:58:00Z" w:initials="MR">
    <w:p w14:paraId="1B84DF5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Needs to be defined or cross-referenced</w:t>
      </w:r>
    </w:p>
  </w:comment>
  <w:comment w:id="456" w:author="Mark Rison" w:date="2021-01-28T17:59:00Z" w:initials="MR">
    <w:p w14:paraId="5377AEAB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Which one?  PC: “the HE BSS” or “non-EHT HE STAs in the EHT BSS”</w:t>
      </w:r>
    </w:p>
  </w:comment>
  <w:comment w:id="457" w:author="Mark Rison" w:date="2021-01-28T18:01:00Z" w:initials="MR">
    <w:p w14:paraId="3174AF36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that does not overlap with</w:t>
      </w:r>
    </w:p>
  </w:comment>
  <w:comment w:id="458" w:author="Mark Rison" w:date="2021-01-28T18:02:00Z" w:initials="MR">
    <w:p w14:paraId="64728355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make into a bullet</w:t>
      </w:r>
    </w:p>
  </w:comment>
  <w:comment w:id="461" w:author="Mark Rison" w:date="2021-01-28T18:10:00Z" w:initials="MR">
    <w:p w14:paraId="1825301E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Can APs invoke NSEPPA?</w:t>
      </w:r>
    </w:p>
  </w:comment>
  <w:comment w:id="465" w:author="Mark Rison" w:date="2021-01-29T16:37:00Z" w:initials="MR">
    <w:p w14:paraId="65B3B960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What does [T] mean in this and next figure?</w:t>
      </w:r>
    </w:p>
  </w:comment>
  <w:comment w:id="466" w:author="Mark Rison" w:date="2021-01-29T16:39:00Z" w:initials="MR">
    <w:p w14:paraId="3ADB86D8" w14:textId="77777777" w:rsidR="0037013E" w:rsidRDefault="0037013E">
      <w:pPr>
        <w:pStyle w:val="CommentText"/>
      </w:pPr>
      <w:r>
        <w:rPr>
          <w:rStyle w:val="CommentReference"/>
        </w:rPr>
        <w:annotationRef/>
      </w:r>
      <w:r>
        <w:t>[E] are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9380CBB" w15:done="0"/>
  <w15:commentEx w15:paraId="664D291D" w15:done="0"/>
  <w15:commentEx w15:paraId="392F2CCE" w15:done="0"/>
  <w15:commentEx w15:paraId="61D6AA8F" w15:done="0"/>
  <w15:commentEx w15:paraId="035A13FC" w15:done="0"/>
  <w15:commentEx w15:paraId="31BD4A78" w15:done="0"/>
  <w15:commentEx w15:paraId="45DE9F9B" w15:done="0"/>
  <w15:commentEx w15:paraId="089DD820" w15:done="0"/>
  <w15:commentEx w15:paraId="2A78FCCC" w15:done="0"/>
  <w15:commentEx w15:paraId="7E86E849" w15:done="0"/>
  <w15:commentEx w15:paraId="188A31FB" w15:done="0"/>
  <w15:commentEx w15:paraId="08AC2E99" w15:done="0"/>
  <w15:commentEx w15:paraId="508450D7" w15:done="0"/>
  <w15:commentEx w15:paraId="7F1E16DA" w15:done="0"/>
  <w15:commentEx w15:paraId="405FA5BA" w15:done="0"/>
  <w15:commentEx w15:paraId="3065A637" w15:done="0"/>
  <w15:commentEx w15:paraId="46A6570F" w15:done="0"/>
  <w15:commentEx w15:paraId="7666B46F" w15:done="0"/>
  <w15:commentEx w15:paraId="5D250C4B" w15:done="0"/>
  <w15:commentEx w15:paraId="715590C1" w15:done="0"/>
  <w15:commentEx w15:paraId="7A9F3173" w15:done="0"/>
  <w15:commentEx w15:paraId="4838F400" w15:done="0"/>
  <w15:commentEx w15:paraId="4BF57B24" w15:done="0"/>
  <w15:commentEx w15:paraId="2381F76F" w15:done="0"/>
  <w15:commentEx w15:paraId="4BFE319E" w15:done="0"/>
  <w15:commentEx w15:paraId="71C2617F" w15:done="0"/>
  <w15:commentEx w15:paraId="492342F1" w15:done="0"/>
  <w15:commentEx w15:paraId="26E32599" w15:done="0"/>
  <w15:commentEx w15:paraId="7326295C" w15:done="0"/>
  <w15:commentEx w15:paraId="1A0D92E7" w15:done="0"/>
  <w15:commentEx w15:paraId="15C971BA" w15:done="0"/>
  <w15:commentEx w15:paraId="6C1C9CD2" w15:done="0"/>
  <w15:commentEx w15:paraId="20B92398" w15:done="0"/>
  <w15:commentEx w15:paraId="79974912" w15:done="0"/>
  <w15:commentEx w15:paraId="3BDB22FD" w15:done="0"/>
  <w15:commentEx w15:paraId="60DA09AB" w15:done="0"/>
  <w15:commentEx w15:paraId="6995CDED" w15:done="0"/>
  <w15:commentEx w15:paraId="3309DA03" w15:done="0"/>
  <w15:commentEx w15:paraId="1BFD618F" w15:done="0"/>
  <w15:commentEx w15:paraId="629474D4" w15:done="0"/>
  <w15:commentEx w15:paraId="7452C699" w15:done="0"/>
  <w15:commentEx w15:paraId="2699D6C4" w15:done="0"/>
  <w15:commentEx w15:paraId="76D0E85A" w15:done="0"/>
  <w15:commentEx w15:paraId="476ECC04" w15:done="0"/>
  <w15:commentEx w15:paraId="00959118" w15:done="0"/>
  <w15:commentEx w15:paraId="04EBFED1" w15:done="0"/>
  <w15:commentEx w15:paraId="6C9B5B23" w15:done="0"/>
  <w15:commentEx w15:paraId="1F04306E" w15:done="0"/>
  <w15:commentEx w15:paraId="7EC2B6F6" w15:done="0"/>
  <w15:commentEx w15:paraId="0EF1F4C1" w15:done="0"/>
  <w15:commentEx w15:paraId="73474D7A" w15:done="0"/>
  <w15:commentEx w15:paraId="11743876" w15:done="0"/>
  <w15:commentEx w15:paraId="32A6B327" w15:done="0"/>
  <w15:commentEx w15:paraId="4033A00E" w15:done="0"/>
  <w15:commentEx w15:paraId="17901E77" w15:done="0"/>
  <w15:commentEx w15:paraId="0EED8BDB" w15:done="0"/>
  <w15:commentEx w15:paraId="4A1B151E" w15:done="0"/>
  <w15:commentEx w15:paraId="0C060175" w15:done="0"/>
  <w15:commentEx w15:paraId="5D72AC03" w15:done="0"/>
  <w15:commentEx w15:paraId="133DC602" w15:done="0"/>
  <w15:commentEx w15:paraId="43E2092D" w15:done="0"/>
  <w15:commentEx w15:paraId="5186E401" w15:done="0"/>
  <w15:commentEx w15:paraId="3EE5E057" w15:done="0"/>
  <w15:commentEx w15:paraId="13DC4B9D" w15:done="0"/>
  <w15:commentEx w15:paraId="054D8FFE" w15:done="0"/>
  <w15:commentEx w15:paraId="0B99C178" w15:done="0"/>
  <w15:commentEx w15:paraId="249FC2EE" w15:done="0"/>
  <w15:commentEx w15:paraId="2005EFFE" w15:done="0"/>
  <w15:commentEx w15:paraId="1ED49A59" w15:done="0"/>
  <w15:commentEx w15:paraId="5D320F36" w15:done="0"/>
  <w15:commentEx w15:paraId="647E8460" w15:done="0"/>
  <w15:commentEx w15:paraId="64A93715" w15:done="0"/>
  <w15:commentEx w15:paraId="4AB30329" w15:done="0"/>
  <w15:commentEx w15:paraId="508D1043" w15:done="0"/>
  <w15:commentEx w15:paraId="4EB5C869" w15:done="0"/>
  <w15:commentEx w15:paraId="2ED63777" w15:done="0"/>
  <w15:commentEx w15:paraId="6B1AA978" w15:done="0"/>
  <w15:commentEx w15:paraId="78E4473E" w15:done="0"/>
  <w15:commentEx w15:paraId="688E1007" w15:done="0"/>
  <w15:commentEx w15:paraId="2D09DC26" w15:done="0"/>
  <w15:commentEx w15:paraId="6E4F5E17" w15:done="0"/>
  <w15:commentEx w15:paraId="75D992B6" w15:done="0"/>
  <w15:commentEx w15:paraId="36DE41C9" w15:done="0"/>
  <w15:commentEx w15:paraId="078E84A1" w15:done="0"/>
  <w15:commentEx w15:paraId="0182C858" w15:done="0"/>
  <w15:commentEx w15:paraId="114C7FC2" w15:done="0"/>
  <w15:commentEx w15:paraId="3ECDFA43" w15:done="0"/>
  <w15:commentEx w15:paraId="7F06B7F0" w15:done="0"/>
  <w15:commentEx w15:paraId="3FCB6162" w15:done="0"/>
  <w15:commentEx w15:paraId="7863B55B" w15:done="0"/>
  <w15:commentEx w15:paraId="24314C36" w15:done="0"/>
  <w15:commentEx w15:paraId="124579AE" w15:done="0"/>
  <w15:commentEx w15:paraId="0E59B552" w15:done="0"/>
  <w15:commentEx w15:paraId="228DCB9B" w15:done="0"/>
  <w15:commentEx w15:paraId="34C8B15B" w15:done="0"/>
  <w15:commentEx w15:paraId="1248C4CE" w15:done="0"/>
  <w15:commentEx w15:paraId="0CB2D706" w15:done="0"/>
  <w15:commentEx w15:paraId="43EFBFE5" w15:done="0"/>
  <w15:commentEx w15:paraId="5FA18F4D" w15:done="0"/>
  <w15:commentEx w15:paraId="54037861" w15:done="0"/>
  <w15:commentEx w15:paraId="242E014C" w15:done="0"/>
  <w15:commentEx w15:paraId="13F49535" w15:done="0"/>
  <w15:commentEx w15:paraId="290CC881" w15:done="0"/>
  <w15:commentEx w15:paraId="6A74C3D1" w15:done="0"/>
  <w15:commentEx w15:paraId="1C8929A8" w15:done="0"/>
  <w15:commentEx w15:paraId="550FC7C1" w15:done="0"/>
  <w15:commentEx w15:paraId="596F1A04" w15:done="0"/>
  <w15:commentEx w15:paraId="164602AB" w15:done="0"/>
  <w15:commentEx w15:paraId="16E10D3A" w15:done="0"/>
  <w15:commentEx w15:paraId="52C518E6" w15:done="0"/>
  <w15:commentEx w15:paraId="6E591D8C" w15:done="0"/>
  <w15:commentEx w15:paraId="6BCF7692" w15:done="0"/>
  <w15:commentEx w15:paraId="1104C2D7" w15:done="0"/>
  <w15:commentEx w15:paraId="7EB3790F" w15:done="0"/>
  <w15:commentEx w15:paraId="4638352D" w15:done="0"/>
  <w15:commentEx w15:paraId="755CDB95" w15:done="0"/>
  <w15:commentEx w15:paraId="0660D3FA" w15:done="0"/>
  <w15:commentEx w15:paraId="4BB0C036" w15:done="0"/>
  <w15:commentEx w15:paraId="56CABFC4" w15:done="0"/>
  <w15:commentEx w15:paraId="3B2BAE7A" w15:done="0"/>
  <w15:commentEx w15:paraId="15D143DB" w15:done="0"/>
  <w15:commentEx w15:paraId="1824F19E" w15:done="0"/>
  <w15:commentEx w15:paraId="5C55F1B2" w15:done="0"/>
  <w15:commentEx w15:paraId="68261573" w15:done="0"/>
  <w15:commentEx w15:paraId="1811CA2D" w15:done="0"/>
  <w15:commentEx w15:paraId="7D85DB50" w15:done="0"/>
  <w15:commentEx w15:paraId="133B8A65" w15:done="0"/>
  <w15:commentEx w15:paraId="6E3901C1" w15:done="0"/>
  <w15:commentEx w15:paraId="1C054ABE" w15:done="0"/>
  <w15:commentEx w15:paraId="121117CB" w15:done="0"/>
  <w15:commentEx w15:paraId="34CA8623" w15:done="0"/>
  <w15:commentEx w15:paraId="5888B9D1" w15:done="0"/>
  <w15:commentEx w15:paraId="104D5D3F" w15:done="0"/>
  <w15:commentEx w15:paraId="02FEF6F5" w15:done="0"/>
  <w15:commentEx w15:paraId="0A54C9E8" w15:done="0"/>
  <w15:commentEx w15:paraId="71D285E6" w15:done="0"/>
  <w15:commentEx w15:paraId="3467B75E" w15:done="0"/>
  <w15:commentEx w15:paraId="09F24E38" w15:done="0"/>
  <w15:commentEx w15:paraId="2FAF6F3F" w15:done="0"/>
  <w15:commentEx w15:paraId="784B8080" w15:done="0"/>
  <w15:commentEx w15:paraId="038DACAF" w15:done="0"/>
  <w15:commentEx w15:paraId="6D26648D" w15:done="0"/>
  <w15:commentEx w15:paraId="74EC7127" w15:done="0"/>
  <w15:commentEx w15:paraId="2DBDCFCB" w15:done="0"/>
  <w15:commentEx w15:paraId="65D96481" w15:done="0"/>
  <w15:commentEx w15:paraId="5FF186D2" w15:done="0"/>
  <w15:commentEx w15:paraId="4FCE1DF3" w15:done="0"/>
  <w15:commentEx w15:paraId="315FD031" w15:done="0"/>
  <w15:commentEx w15:paraId="43C2A445" w15:done="0"/>
  <w15:commentEx w15:paraId="1D24B4F3" w15:done="0"/>
  <w15:commentEx w15:paraId="243E8580" w15:done="0"/>
  <w15:commentEx w15:paraId="0D945452" w15:done="0"/>
  <w15:commentEx w15:paraId="0E7398F2" w15:done="0"/>
  <w15:commentEx w15:paraId="03BF3683" w15:done="0"/>
  <w15:commentEx w15:paraId="599AF4B6" w15:done="0"/>
  <w15:commentEx w15:paraId="28AAE201" w15:done="0"/>
  <w15:commentEx w15:paraId="3EAD0BD1" w15:done="0"/>
  <w15:commentEx w15:paraId="0FAB2765" w15:done="0"/>
  <w15:commentEx w15:paraId="341318B2" w15:done="0"/>
  <w15:commentEx w15:paraId="5BA737AF" w15:done="0"/>
  <w15:commentEx w15:paraId="3910184E" w15:done="0"/>
  <w15:commentEx w15:paraId="3981391C" w15:done="0"/>
  <w15:commentEx w15:paraId="2D78B9AB" w15:done="0"/>
  <w15:commentEx w15:paraId="0B77AE70" w15:done="0"/>
  <w15:commentEx w15:paraId="096BC5F3" w15:done="0"/>
  <w15:commentEx w15:paraId="0695A4CB" w15:done="0"/>
  <w15:commentEx w15:paraId="35DFA4FD" w15:done="0"/>
  <w15:commentEx w15:paraId="5FC93BF3" w15:done="0"/>
  <w15:commentEx w15:paraId="460DC267" w15:done="0"/>
  <w15:commentEx w15:paraId="18E7BD31" w15:done="0"/>
  <w15:commentEx w15:paraId="0D51B721" w15:done="0"/>
  <w15:commentEx w15:paraId="12EB148E" w15:done="0"/>
  <w15:commentEx w15:paraId="5F803B77" w15:done="0"/>
  <w15:commentEx w15:paraId="557620B1" w15:done="0"/>
  <w15:commentEx w15:paraId="2FD105B0" w15:done="0"/>
  <w15:commentEx w15:paraId="00D3ED2F" w15:done="0"/>
  <w15:commentEx w15:paraId="5D3ED90C" w15:done="0"/>
  <w15:commentEx w15:paraId="4F198B4F" w15:done="0"/>
  <w15:commentEx w15:paraId="220234DC" w15:done="0"/>
  <w15:commentEx w15:paraId="49B2A99F" w15:done="0"/>
  <w15:commentEx w15:paraId="66222076" w15:done="0"/>
  <w15:commentEx w15:paraId="464437B1" w15:done="0"/>
  <w15:commentEx w15:paraId="42195F90" w15:done="0"/>
  <w15:commentEx w15:paraId="6273DE1E" w15:done="0"/>
  <w15:commentEx w15:paraId="121D17B1" w15:done="0"/>
  <w15:commentEx w15:paraId="01229F45" w15:done="0"/>
  <w15:commentEx w15:paraId="2844D5DC" w15:done="0"/>
  <w15:commentEx w15:paraId="73CD30D0" w15:done="0"/>
  <w15:commentEx w15:paraId="21D68361" w15:done="0"/>
  <w15:commentEx w15:paraId="3D7ADA02" w15:done="0"/>
  <w15:commentEx w15:paraId="2D0A5A4A" w15:done="0"/>
  <w15:commentEx w15:paraId="0136A161" w15:done="0"/>
  <w15:commentEx w15:paraId="27D9A735" w15:done="0"/>
  <w15:commentEx w15:paraId="63F07318" w15:done="0"/>
  <w15:commentEx w15:paraId="1A7C5911" w15:done="0"/>
  <w15:commentEx w15:paraId="2F71AE34" w15:done="0"/>
  <w15:commentEx w15:paraId="3734D03E" w15:done="0"/>
  <w15:commentEx w15:paraId="00259BB7" w15:done="0"/>
  <w15:commentEx w15:paraId="3DD37001" w15:done="0"/>
  <w15:commentEx w15:paraId="737CBCDD" w15:done="0"/>
  <w15:commentEx w15:paraId="13666518" w15:done="0"/>
  <w15:commentEx w15:paraId="5A411878" w15:done="0"/>
  <w15:commentEx w15:paraId="0E5489C4" w15:done="0"/>
  <w15:commentEx w15:paraId="5C35D355" w15:done="0"/>
  <w15:commentEx w15:paraId="17F94763" w15:done="0"/>
  <w15:commentEx w15:paraId="51345CD5" w15:done="0"/>
  <w15:commentEx w15:paraId="60DA363D" w15:done="0"/>
  <w15:commentEx w15:paraId="2E5F9A5A" w15:done="0"/>
  <w15:commentEx w15:paraId="24B14085" w15:done="0"/>
  <w15:commentEx w15:paraId="3F04EF48" w15:done="0"/>
  <w15:commentEx w15:paraId="3B5C6324" w15:done="0"/>
  <w15:commentEx w15:paraId="62542894" w15:done="0"/>
  <w15:commentEx w15:paraId="51A5A110" w15:done="0"/>
  <w15:commentEx w15:paraId="5A20C0D9" w15:done="0"/>
  <w15:commentEx w15:paraId="35931D19" w15:done="0"/>
  <w15:commentEx w15:paraId="67D020DF" w15:done="0"/>
  <w15:commentEx w15:paraId="3689EE38" w15:done="0"/>
  <w15:commentEx w15:paraId="6484A0B3" w15:done="0"/>
  <w15:commentEx w15:paraId="4F15E25F" w15:done="0"/>
  <w15:commentEx w15:paraId="56C503CC" w15:done="0"/>
  <w15:commentEx w15:paraId="5F2F9621" w15:done="0"/>
  <w15:commentEx w15:paraId="3F9F54D8" w15:done="0"/>
  <w15:commentEx w15:paraId="5E86A8AD" w15:done="0"/>
  <w15:commentEx w15:paraId="6F01D640" w15:done="0"/>
  <w15:commentEx w15:paraId="34855A8C" w15:done="0"/>
  <w15:commentEx w15:paraId="7AEF8C17" w15:done="0"/>
  <w15:commentEx w15:paraId="52DE4963" w15:done="0"/>
  <w15:commentEx w15:paraId="34B23EB2" w15:done="0"/>
  <w15:commentEx w15:paraId="351C0370" w15:done="0"/>
  <w15:commentEx w15:paraId="0EBCB230" w15:done="0"/>
  <w15:commentEx w15:paraId="780C8E63" w15:done="0"/>
  <w15:commentEx w15:paraId="14BF5997" w15:done="0"/>
  <w15:commentEx w15:paraId="0BDC9F72" w15:done="0"/>
  <w15:commentEx w15:paraId="29DD84A0" w15:done="0"/>
  <w15:commentEx w15:paraId="3235A80C" w15:done="0"/>
  <w15:commentEx w15:paraId="4F7C977F" w15:done="0"/>
  <w15:commentEx w15:paraId="79CCB362" w15:done="0"/>
  <w15:commentEx w15:paraId="3D0AA50C" w15:done="0"/>
  <w15:commentEx w15:paraId="5C6A8D4E" w15:done="0"/>
  <w15:commentEx w15:paraId="7EBBE244" w15:done="0"/>
  <w15:commentEx w15:paraId="08E4515A" w15:done="0"/>
  <w15:commentEx w15:paraId="3A11ACE8" w15:done="0"/>
  <w15:commentEx w15:paraId="5323177F" w15:done="0"/>
  <w15:commentEx w15:paraId="04494D77" w15:done="0"/>
  <w15:commentEx w15:paraId="0B2D780B" w15:done="0"/>
  <w15:commentEx w15:paraId="6A62FF1B" w15:done="0"/>
  <w15:commentEx w15:paraId="72E1A917" w15:done="0"/>
  <w15:commentEx w15:paraId="5620C1FA" w15:done="0"/>
  <w15:commentEx w15:paraId="41BE7FF1" w15:done="0"/>
  <w15:commentEx w15:paraId="443F1E83" w15:done="0"/>
  <w15:commentEx w15:paraId="448258E3" w15:done="0"/>
  <w15:commentEx w15:paraId="5798D960" w15:done="0"/>
  <w15:commentEx w15:paraId="1DD81AB5" w15:done="0"/>
  <w15:commentEx w15:paraId="06855BA3" w15:done="0"/>
  <w15:commentEx w15:paraId="45193370" w15:done="0"/>
  <w15:commentEx w15:paraId="72D72481" w15:done="0"/>
  <w15:commentEx w15:paraId="42A05A61" w15:done="0"/>
  <w15:commentEx w15:paraId="1CB81C46" w15:done="0"/>
  <w15:commentEx w15:paraId="5E216585" w15:done="0"/>
  <w15:commentEx w15:paraId="42409315" w15:done="0"/>
  <w15:commentEx w15:paraId="42575875" w15:done="0"/>
  <w15:commentEx w15:paraId="2BE95373" w15:done="0"/>
  <w15:commentEx w15:paraId="31333F8A" w15:done="0"/>
  <w15:commentEx w15:paraId="16196608" w15:done="0"/>
  <w15:commentEx w15:paraId="676BECAA" w15:done="0"/>
  <w15:commentEx w15:paraId="32631298" w15:done="0"/>
  <w15:commentEx w15:paraId="1DCD2D15" w15:done="0"/>
  <w15:commentEx w15:paraId="63474CA1" w15:done="0"/>
  <w15:commentEx w15:paraId="415399B3" w15:done="0"/>
  <w15:commentEx w15:paraId="3F3C405E" w15:done="0"/>
  <w15:commentEx w15:paraId="057E35E9" w15:done="0"/>
  <w15:commentEx w15:paraId="55E6E45D" w15:done="0"/>
  <w15:commentEx w15:paraId="15D3B0E2" w15:done="0"/>
  <w15:commentEx w15:paraId="7535938F" w15:done="0"/>
  <w15:commentEx w15:paraId="236ABD67" w15:done="0"/>
  <w15:commentEx w15:paraId="50F0D3FC" w15:done="0"/>
  <w15:commentEx w15:paraId="420153E5" w15:done="0"/>
  <w15:commentEx w15:paraId="47FC60DE" w15:done="0"/>
  <w15:commentEx w15:paraId="381CF4F9" w15:done="0"/>
  <w15:commentEx w15:paraId="49EEC382" w15:done="0"/>
  <w15:commentEx w15:paraId="67CF1DE7" w15:done="0"/>
  <w15:commentEx w15:paraId="0FBB124B" w15:done="0"/>
  <w15:commentEx w15:paraId="16B985E4" w15:done="0"/>
  <w15:commentEx w15:paraId="6652299B" w15:done="0"/>
  <w15:commentEx w15:paraId="79131ED5" w15:done="0"/>
  <w15:commentEx w15:paraId="6D92D76C" w15:done="0"/>
  <w15:commentEx w15:paraId="355F48CA" w15:done="0"/>
  <w15:commentEx w15:paraId="23783F48" w15:done="0"/>
  <w15:commentEx w15:paraId="57207516" w15:done="0"/>
  <w15:commentEx w15:paraId="1338B538" w15:done="0"/>
  <w15:commentEx w15:paraId="018CF239" w15:done="0"/>
  <w15:commentEx w15:paraId="1735361F" w15:done="0"/>
  <w15:commentEx w15:paraId="6F6A0CB1" w15:done="0"/>
  <w15:commentEx w15:paraId="5275C7F1" w15:done="0"/>
  <w15:commentEx w15:paraId="0B843E7F" w15:done="0"/>
  <w15:commentEx w15:paraId="6B5E4EB9" w15:done="0"/>
  <w15:commentEx w15:paraId="1BFEFF14" w15:done="0"/>
  <w15:commentEx w15:paraId="208C5D16" w15:done="0"/>
  <w15:commentEx w15:paraId="43DBDF05" w15:done="0"/>
  <w15:commentEx w15:paraId="6507AE56" w15:done="0"/>
  <w15:commentEx w15:paraId="72B80C2E" w15:done="0"/>
  <w15:commentEx w15:paraId="19B832FB" w15:done="0"/>
  <w15:commentEx w15:paraId="4A887ACF" w15:done="0"/>
  <w15:commentEx w15:paraId="70DC36CE" w15:done="0"/>
  <w15:commentEx w15:paraId="4B2F7459" w15:done="0"/>
  <w15:commentEx w15:paraId="768F4961" w15:done="0"/>
  <w15:commentEx w15:paraId="71FF0047" w15:done="0"/>
  <w15:commentEx w15:paraId="5EBA8F50" w15:done="0"/>
  <w15:commentEx w15:paraId="3618E314" w15:done="0"/>
  <w15:commentEx w15:paraId="73CC4922" w15:done="0"/>
  <w15:commentEx w15:paraId="7F1E9981" w15:done="0"/>
  <w15:commentEx w15:paraId="53F3E951" w15:done="0"/>
  <w15:commentEx w15:paraId="4F4AA137" w15:done="0"/>
  <w15:commentEx w15:paraId="7D179E2F" w15:done="0"/>
  <w15:commentEx w15:paraId="0E1C5DCC" w15:done="0"/>
  <w15:commentEx w15:paraId="71472429" w15:done="0"/>
  <w15:commentEx w15:paraId="51433CEB" w15:done="0"/>
  <w15:commentEx w15:paraId="1B84DF50" w15:done="0"/>
  <w15:commentEx w15:paraId="5377AEAB" w15:done="0"/>
  <w15:commentEx w15:paraId="3174AF36" w15:done="0"/>
  <w15:commentEx w15:paraId="64728355" w15:done="0"/>
  <w15:commentEx w15:paraId="1825301E" w15:done="0"/>
  <w15:commentEx w15:paraId="65B3B960" w15:done="0"/>
  <w15:commentEx w15:paraId="3ADB86D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9380CBB" w16cid:durableId="23CD15BA"/>
  <w16cid:commentId w16cid:paraId="664D291D" w16cid:durableId="23CD15BB"/>
  <w16cid:commentId w16cid:paraId="392F2CCE" w16cid:durableId="23CD15BC"/>
  <w16cid:commentId w16cid:paraId="61D6AA8F" w16cid:durableId="23CD15BD"/>
  <w16cid:commentId w16cid:paraId="035A13FC" w16cid:durableId="23CD15BE"/>
  <w16cid:commentId w16cid:paraId="31BD4A78" w16cid:durableId="23CD15BF"/>
  <w16cid:commentId w16cid:paraId="45DE9F9B" w16cid:durableId="23CD15C0"/>
  <w16cid:commentId w16cid:paraId="089DD820" w16cid:durableId="23CD15C1"/>
  <w16cid:commentId w16cid:paraId="2A78FCCC" w16cid:durableId="23CD15C2"/>
  <w16cid:commentId w16cid:paraId="7E86E849" w16cid:durableId="23CD15C3"/>
  <w16cid:commentId w16cid:paraId="188A31FB" w16cid:durableId="23CD15C4"/>
  <w16cid:commentId w16cid:paraId="08AC2E99" w16cid:durableId="23CD15C5"/>
  <w16cid:commentId w16cid:paraId="508450D7" w16cid:durableId="23CD15C6"/>
  <w16cid:commentId w16cid:paraId="7F1E16DA" w16cid:durableId="23CD15C7"/>
  <w16cid:commentId w16cid:paraId="405FA5BA" w16cid:durableId="23CD15C8"/>
  <w16cid:commentId w16cid:paraId="3065A637" w16cid:durableId="23CD15C9"/>
  <w16cid:commentId w16cid:paraId="46A6570F" w16cid:durableId="23CD15CA"/>
  <w16cid:commentId w16cid:paraId="7666B46F" w16cid:durableId="23CD15CB"/>
  <w16cid:commentId w16cid:paraId="5D250C4B" w16cid:durableId="23CD15CC"/>
  <w16cid:commentId w16cid:paraId="715590C1" w16cid:durableId="23CD15CD"/>
  <w16cid:commentId w16cid:paraId="7A9F3173" w16cid:durableId="23CD15CE"/>
  <w16cid:commentId w16cid:paraId="4838F400" w16cid:durableId="23CD15CF"/>
  <w16cid:commentId w16cid:paraId="4BF57B24" w16cid:durableId="23CD15D0"/>
  <w16cid:commentId w16cid:paraId="2381F76F" w16cid:durableId="23CD15D1"/>
  <w16cid:commentId w16cid:paraId="4BFE319E" w16cid:durableId="23CD15D2"/>
  <w16cid:commentId w16cid:paraId="71C2617F" w16cid:durableId="23CD15D3"/>
  <w16cid:commentId w16cid:paraId="492342F1" w16cid:durableId="23CD15D4"/>
  <w16cid:commentId w16cid:paraId="26E32599" w16cid:durableId="23CD15D5"/>
  <w16cid:commentId w16cid:paraId="7326295C" w16cid:durableId="23CD15D6"/>
  <w16cid:commentId w16cid:paraId="1A0D92E7" w16cid:durableId="23CD15D7"/>
  <w16cid:commentId w16cid:paraId="15C971BA" w16cid:durableId="23CD15D8"/>
  <w16cid:commentId w16cid:paraId="6C1C9CD2" w16cid:durableId="23CD15D9"/>
  <w16cid:commentId w16cid:paraId="20B92398" w16cid:durableId="23CD15DA"/>
  <w16cid:commentId w16cid:paraId="79974912" w16cid:durableId="23CD15DB"/>
  <w16cid:commentId w16cid:paraId="3BDB22FD" w16cid:durableId="23CD15DC"/>
  <w16cid:commentId w16cid:paraId="60DA09AB" w16cid:durableId="23CD15DD"/>
  <w16cid:commentId w16cid:paraId="6995CDED" w16cid:durableId="23CD15DE"/>
  <w16cid:commentId w16cid:paraId="3309DA03" w16cid:durableId="23CD15DF"/>
  <w16cid:commentId w16cid:paraId="1BFD618F" w16cid:durableId="23CD15E0"/>
  <w16cid:commentId w16cid:paraId="629474D4" w16cid:durableId="23CD15E1"/>
  <w16cid:commentId w16cid:paraId="7452C699" w16cid:durableId="23CD15E2"/>
  <w16cid:commentId w16cid:paraId="2699D6C4" w16cid:durableId="23CD15E3"/>
  <w16cid:commentId w16cid:paraId="76D0E85A" w16cid:durableId="23CD15E4"/>
  <w16cid:commentId w16cid:paraId="476ECC04" w16cid:durableId="23CD15E5"/>
  <w16cid:commentId w16cid:paraId="00959118" w16cid:durableId="23CD15E6"/>
  <w16cid:commentId w16cid:paraId="04EBFED1" w16cid:durableId="23CD15E7"/>
  <w16cid:commentId w16cid:paraId="6C9B5B23" w16cid:durableId="23CD15E8"/>
  <w16cid:commentId w16cid:paraId="1F04306E" w16cid:durableId="23CD15E9"/>
  <w16cid:commentId w16cid:paraId="7EC2B6F6" w16cid:durableId="23CD15EA"/>
  <w16cid:commentId w16cid:paraId="0EF1F4C1" w16cid:durableId="23CD15EB"/>
  <w16cid:commentId w16cid:paraId="73474D7A" w16cid:durableId="23CD15EC"/>
  <w16cid:commentId w16cid:paraId="11743876" w16cid:durableId="23CD15ED"/>
  <w16cid:commentId w16cid:paraId="32A6B327" w16cid:durableId="23CD15EE"/>
  <w16cid:commentId w16cid:paraId="4033A00E" w16cid:durableId="23CD15EF"/>
  <w16cid:commentId w16cid:paraId="17901E77" w16cid:durableId="23CD15F0"/>
  <w16cid:commentId w16cid:paraId="0EED8BDB" w16cid:durableId="23CD15F1"/>
  <w16cid:commentId w16cid:paraId="4A1B151E" w16cid:durableId="23CD15F2"/>
  <w16cid:commentId w16cid:paraId="0C060175" w16cid:durableId="23CD15F3"/>
  <w16cid:commentId w16cid:paraId="5D72AC03" w16cid:durableId="23CD15F4"/>
  <w16cid:commentId w16cid:paraId="133DC602" w16cid:durableId="23CD15F5"/>
  <w16cid:commentId w16cid:paraId="43E2092D" w16cid:durableId="23CD15F6"/>
  <w16cid:commentId w16cid:paraId="5186E401" w16cid:durableId="23CD15F7"/>
  <w16cid:commentId w16cid:paraId="3EE5E057" w16cid:durableId="23CD15F8"/>
  <w16cid:commentId w16cid:paraId="13DC4B9D" w16cid:durableId="23CD15F9"/>
  <w16cid:commentId w16cid:paraId="054D8FFE" w16cid:durableId="23CD15FA"/>
  <w16cid:commentId w16cid:paraId="0B99C178" w16cid:durableId="23CD15FB"/>
  <w16cid:commentId w16cid:paraId="249FC2EE" w16cid:durableId="23CD15FC"/>
  <w16cid:commentId w16cid:paraId="2005EFFE" w16cid:durableId="23CD15FD"/>
  <w16cid:commentId w16cid:paraId="1ED49A59" w16cid:durableId="23CD15FE"/>
  <w16cid:commentId w16cid:paraId="5D320F36" w16cid:durableId="23CD15FF"/>
  <w16cid:commentId w16cid:paraId="647E8460" w16cid:durableId="23CD1600"/>
  <w16cid:commentId w16cid:paraId="64A93715" w16cid:durableId="23CD1601"/>
  <w16cid:commentId w16cid:paraId="4AB30329" w16cid:durableId="23CD1602"/>
  <w16cid:commentId w16cid:paraId="508D1043" w16cid:durableId="23CD1603"/>
  <w16cid:commentId w16cid:paraId="4EB5C869" w16cid:durableId="23CD1604"/>
  <w16cid:commentId w16cid:paraId="2ED63777" w16cid:durableId="23CD1605"/>
  <w16cid:commentId w16cid:paraId="6B1AA978" w16cid:durableId="23CD1606"/>
  <w16cid:commentId w16cid:paraId="78E4473E" w16cid:durableId="23CD1607"/>
  <w16cid:commentId w16cid:paraId="688E1007" w16cid:durableId="23CD1608"/>
  <w16cid:commentId w16cid:paraId="2D09DC26" w16cid:durableId="23CD1609"/>
  <w16cid:commentId w16cid:paraId="6E4F5E17" w16cid:durableId="23CD160A"/>
  <w16cid:commentId w16cid:paraId="75D992B6" w16cid:durableId="23CD160B"/>
  <w16cid:commentId w16cid:paraId="36DE41C9" w16cid:durableId="23CD160C"/>
  <w16cid:commentId w16cid:paraId="078E84A1" w16cid:durableId="23CD160D"/>
  <w16cid:commentId w16cid:paraId="0182C858" w16cid:durableId="23CD160E"/>
  <w16cid:commentId w16cid:paraId="114C7FC2" w16cid:durableId="23CD160F"/>
  <w16cid:commentId w16cid:paraId="3ECDFA43" w16cid:durableId="23CD1610"/>
  <w16cid:commentId w16cid:paraId="7F06B7F0" w16cid:durableId="23CD1611"/>
  <w16cid:commentId w16cid:paraId="3FCB6162" w16cid:durableId="23CD1612"/>
  <w16cid:commentId w16cid:paraId="7863B55B" w16cid:durableId="23CD1613"/>
  <w16cid:commentId w16cid:paraId="24314C36" w16cid:durableId="23CD1614"/>
  <w16cid:commentId w16cid:paraId="124579AE" w16cid:durableId="23CD1615"/>
  <w16cid:commentId w16cid:paraId="0E59B552" w16cid:durableId="23CD1616"/>
  <w16cid:commentId w16cid:paraId="228DCB9B" w16cid:durableId="23CD1617"/>
  <w16cid:commentId w16cid:paraId="34C8B15B" w16cid:durableId="23CD1618"/>
  <w16cid:commentId w16cid:paraId="1248C4CE" w16cid:durableId="23CD1619"/>
  <w16cid:commentId w16cid:paraId="0CB2D706" w16cid:durableId="23CD161A"/>
  <w16cid:commentId w16cid:paraId="43EFBFE5" w16cid:durableId="23CD161B"/>
  <w16cid:commentId w16cid:paraId="5FA18F4D" w16cid:durableId="23CD161C"/>
  <w16cid:commentId w16cid:paraId="54037861" w16cid:durableId="23CD161D"/>
  <w16cid:commentId w16cid:paraId="242E014C" w16cid:durableId="23CD161E"/>
  <w16cid:commentId w16cid:paraId="13F49535" w16cid:durableId="23CD161F"/>
  <w16cid:commentId w16cid:paraId="290CC881" w16cid:durableId="23CD1620"/>
  <w16cid:commentId w16cid:paraId="6A74C3D1" w16cid:durableId="23CD1621"/>
  <w16cid:commentId w16cid:paraId="1C8929A8" w16cid:durableId="23CD1622"/>
  <w16cid:commentId w16cid:paraId="550FC7C1" w16cid:durableId="23CD1623"/>
  <w16cid:commentId w16cid:paraId="596F1A04" w16cid:durableId="23CD1624"/>
  <w16cid:commentId w16cid:paraId="164602AB" w16cid:durableId="23CD1625"/>
  <w16cid:commentId w16cid:paraId="16E10D3A" w16cid:durableId="23CD1626"/>
  <w16cid:commentId w16cid:paraId="52C518E6" w16cid:durableId="23CD1627"/>
  <w16cid:commentId w16cid:paraId="6E591D8C" w16cid:durableId="23CD1628"/>
  <w16cid:commentId w16cid:paraId="6BCF7692" w16cid:durableId="23CD1629"/>
  <w16cid:commentId w16cid:paraId="1104C2D7" w16cid:durableId="23CD162A"/>
  <w16cid:commentId w16cid:paraId="7EB3790F" w16cid:durableId="23CD162B"/>
  <w16cid:commentId w16cid:paraId="4638352D" w16cid:durableId="23CD162C"/>
  <w16cid:commentId w16cid:paraId="755CDB95" w16cid:durableId="23CD162D"/>
  <w16cid:commentId w16cid:paraId="0660D3FA" w16cid:durableId="23CD162E"/>
  <w16cid:commentId w16cid:paraId="4BB0C036" w16cid:durableId="23CD162F"/>
  <w16cid:commentId w16cid:paraId="56CABFC4" w16cid:durableId="23CD1630"/>
  <w16cid:commentId w16cid:paraId="3B2BAE7A" w16cid:durableId="23CD1631"/>
  <w16cid:commentId w16cid:paraId="15D143DB" w16cid:durableId="23CD1632"/>
  <w16cid:commentId w16cid:paraId="1824F19E" w16cid:durableId="23CD1633"/>
  <w16cid:commentId w16cid:paraId="5C55F1B2" w16cid:durableId="23CD1634"/>
  <w16cid:commentId w16cid:paraId="68261573" w16cid:durableId="23CD1635"/>
  <w16cid:commentId w16cid:paraId="1811CA2D" w16cid:durableId="23CD1636"/>
  <w16cid:commentId w16cid:paraId="7D85DB50" w16cid:durableId="23CD1637"/>
  <w16cid:commentId w16cid:paraId="133B8A65" w16cid:durableId="23CD1638"/>
  <w16cid:commentId w16cid:paraId="6E3901C1" w16cid:durableId="23CD1639"/>
  <w16cid:commentId w16cid:paraId="1C054ABE" w16cid:durableId="23CD163A"/>
  <w16cid:commentId w16cid:paraId="121117CB" w16cid:durableId="23CD163B"/>
  <w16cid:commentId w16cid:paraId="34CA8623" w16cid:durableId="23CD163C"/>
  <w16cid:commentId w16cid:paraId="5888B9D1" w16cid:durableId="23CD163D"/>
  <w16cid:commentId w16cid:paraId="104D5D3F" w16cid:durableId="23CD163E"/>
  <w16cid:commentId w16cid:paraId="02FEF6F5" w16cid:durableId="23CD163F"/>
  <w16cid:commentId w16cid:paraId="0A54C9E8" w16cid:durableId="23CD1640"/>
  <w16cid:commentId w16cid:paraId="71D285E6" w16cid:durableId="23CD1641"/>
  <w16cid:commentId w16cid:paraId="3467B75E" w16cid:durableId="23CD1642"/>
  <w16cid:commentId w16cid:paraId="09F24E38" w16cid:durableId="23CD1643"/>
  <w16cid:commentId w16cid:paraId="2FAF6F3F" w16cid:durableId="23CD1644"/>
  <w16cid:commentId w16cid:paraId="784B8080" w16cid:durableId="23CD1645"/>
  <w16cid:commentId w16cid:paraId="038DACAF" w16cid:durableId="23CD1646"/>
  <w16cid:commentId w16cid:paraId="6D26648D" w16cid:durableId="23CD1647"/>
  <w16cid:commentId w16cid:paraId="74EC7127" w16cid:durableId="23CD1648"/>
  <w16cid:commentId w16cid:paraId="2DBDCFCB" w16cid:durableId="23CD1649"/>
  <w16cid:commentId w16cid:paraId="65D96481" w16cid:durableId="23CD164A"/>
  <w16cid:commentId w16cid:paraId="5FF186D2" w16cid:durableId="23CD164B"/>
  <w16cid:commentId w16cid:paraId="4FCE1DF3" w16cid:durableId="23CD164C"/>
  <w16cid:commentId w16cid:paraId="315FD031" w16cid:durableId="23CD164D"/>
  <w16cid:commentId w16cid:paraId="43C2A445" w16cid:durableId="23CD164E"/>
  <w16cid:commentId w16cid:paraId="1D24B4F3" w16cid:durableId="23CD164F"/>
  <w16cid:commentId w16cid:paraId="243E8580" w16cid:durableId="23CD1650"/>
  <w16cid:commentId w16cid:paraId="0D945452" w16cid:durableId="23CD1651"/>
  <w16cid:commentId w16cid:paraId="0E7398F2" w16cid:durableId="23CD1652"/>
  <w16cid:commentId w16cid:paraId="03BF3683" w16cid:durableId="23CD1653"/>
  <w16cid:commentId w16cid:paraId="599AF4B6" w16cid:durableId="23CD1654"/>
  <w16cid:commentId w16cid:paraId="28AAE201" w16cid:durableId="23CD1655"/>
  <w16cid:commentId w16cid:paraId="3EAD0BD1" w16cid:durableId="23CD1656"/>
  <w16cid:commentId w16cid:paraId="0FAB2765" w16cid:durableId="23CD1657"/>
  <w16cid:commentId w16cid:paraId="341318B2" w16cid:durableId="23CD1658"/>
  <w16cid:commentId w16cid:paraId="5BA737AF" w16cid:durableId="23CD1659"/>
  <w16cid:commentId w16cid:paraId="3910184E" w16cid:durableId="23CD165A"/>
  <w16cid:commentId w16cid:paraId="3981391C" w16cid:durableId="23CD165B"/>
  <w16cid:commentId w16cid:paraId="2D78B9AB" w16cid:durableId="23CD165C"/>
  <w16cid:commentId w16cid:paraId="0B77AE70" w16cid:durableId="23CD165D"/>
  <w16cid:commentId w16cid:paraId="096BC5F3" w16cid:durableId="23CD165E"/>
  <w16cid:commentId w16cid:paraId="0695A4CB" w16cid:durableId="23CD165F"/>
  <w16cid:commentId w16cid:paraId="35DFA4FD" w16cid:durableId="23CD1660"/>
  <w16cid:commentId w16cid:paraId="5FC93BF3" w16cid:durableId="23CD1661"/>
  <w16cid:commentId w16cid:paraId="460DC267" w16cid:durableId="23CD1662"/>
  <w16cid:commentId w16cid:paraId="18E7BD31" w16cid:durableId="23CD1663"/>
  <w16cid:commentId w16cid:paraId="0D51B721" w16cid:durableId="23CD1664"/>
  <w16cid:commentId w16cid:paraId="12EB148E" w16cid:durableId="23CD1665"/>
  <w16cid:commentId w16cid:paraId="5F803B77" w16cid:durableId="23CD1666"/>
  <w16cid:commentId w16cid:paraId="557620B1" w16cid:durableId="23CD1667"/>
  <w16cid:commentId w16cid:paraId="2FD105B0" w16cid:durableId="23CD1668"/>
  <w16cid:commentId w16cid:paraId="00D3ED2F" w16cid:durableId="23CD1669"/>
  <w16cid:commentId w16cid:paraId="5D3ED90C" w16cid:durableId="23CD166A"/>
  <w16cid:commentId w16cid:paraId="4F198B4F" w16cid:durableId="23CD166B"/>
  <w16cid:commentId w16cid:paraId="220234DC" w16cid:durableId="23CD166C"/>
  <w16cid:commentId w16cid:paraId="49B2A99F" w16cid:durableId="23CD166D"/>
  <w16cid:commentId w16cid:paraId="66222076" w16cid:durableId="23CD166E"/>
  <w16cid:commentId w16cid:paraId="464437B1" w16cid:durableId="23CD166F"/>
  <w16cid:commentId w16cid:paraId="42195F90" w16cid:durableId="23CD1670"/>
  <w16cid:commentId w16cid:paraId="6273DE1E" w16cid:durableId="23CD1671"/>
  <w16cid:commentId w16cid:paraId="121D17B1" w16cid:durableId="23CD1672"/>
  <w16cid:commentId w16cid:paraId="01229F45" w16cid:durableId="23CD1673"/>
  <w16cid:commentId w16cid:paraId="2844D5DC" w16cid:durableId="23CD1674"/>
  <w16cid:commentId w16cid:paraId="73CD30D0" w16cid:durableId="23CD1675"/>
  <w16cid:commentId w16cid:paraId="21D68361" w16cid:durableId="23CD1676"/>
  <w16cid:commentId w16cid:paraId="3D7ADA02" w16cid:durableId="23CD1677"/>
  <w16cid:commentId w16cid:paraId="2D0A5A4A" w16cid:durableId="23CD1678"/>
  <w16cid:commentId w16cid:paraId="0136A161" w16cid:durableId="23CD1679"/>
  <w16cid:commentId w16cid:paraId="27D9A735" w16cid:durableId="23CD167A"/>
  <w16cid:commentId w16cid:paraId="63F07318" w16cid:durableId="23CD167B"/>
  <w16cid:commentId w16cid:paraId="1A7C5911" w16cid:durableId="23CD167C"/>
  <w16cid:commentId w16cid:paraId="2F71AE34" w16cid:durableId="23CD167D"/>
  <w16cid:commentId w16cid:paraId="3734D03E" w16cid:durableId="23CD167E"/>
  <w16cid:commentId w16cid:paraId="00259BB7" w16cid:durableId="23CD167F"/>
  <w16cid:commentId w16cid:paraId="3DD37001" w16cid:durableId="23CD1680"/>
  <w16cid:commentId w16cid:paraId="737CBCDD" w16cid:durableId="23CD1681"/>
  <w16cid:commentId w16cid:paraId="13666518" w16cid:durableId="23CD1682"/>
  <w16cid:commentId w16cid:paraId="5A411878" w16cid:durableId="23CD1683"/>
  <w16cid:commentId w16cid:paraId="0E5489C4" w16cid:durableId="23CD1684"/>
  <w16cid:commentId w16cid:paraId="5C35D355" w16cid:durableId="23CD1685"/>
  <w16cid:commentId w16cid:paraId="17F94763" w16cid:durableId="23CD1686"/>
  <w16cid:commentId w16cid:paraId="51345CD5" w16cid:durableId="23CD1687"/>
  <w16cid:commentId w16cid:paraId="60DA363D" w16cid:durableId="23CD1688"/>
  <w16cid:commentId w16cid:paraId="2E5F9A5A" w16cid:durableId="23CD1689"/>
  <w16cid:commentId w16cid:paraId="24B14085" w16cid:durableId="23CD168A"/>
  <w16cid:commentId w16cid:paraId="3F04EF48" w16cid:durableId="23CD168B"/>
  <w16cid:commentId w16cid:paraId="3B5C6324" w16cid:durableId="23CD168C"/>
  <w16cid:commentId w16cid:paraId="62542894" w16cid:durableId="23CD168D"/>
  <w16cid:commentId w16cid:paraId="51A5A110" w16cid:durableId="23CD168E"/>
  <w16cid:commentId w16cid:paraId="5A20C0D9" w16cid:durableId="23CD168F"/>
  <w16cid:commentId w16cid:paraId="35931D19" w16cid:durableId="23CD1690"/>
  <w16cid:commentId w16cid:paraId="67D020DF" w16cid:durableId="23CD1691"/>
  <w16cid:commentId w16cid:paraId="3689EE38" w16cid:durableId="23CD1692"/>
  <w16cid:commentId w16cid:paraId="6484A0B3" w16cid:durableId="23CD1693"/>
  <w16cid:commentId w16cid:paraId="4F15E25F" w16cid:durableId="23CD1694"/>
  <w16cid:commentId w16cid:paraId="56C503CC" w16cid:durableId="23CD1695"/>
  <w16cid:commentId w16cid:paraId="5F2F9621" w16cid:durableId="23CD1696"/>
  <w16cid:commentId w16cid:paraId="3F9F54D8" w16cid:durableId="23CD1697"/>
  <w16cid:commentId w16cid:paraId="5E86A8AD" w16cid:durableId="23CD1698"/>
  <w16cid:commentId w16cid:paraId="6F01D640" w16cid:durableId="23CD1699"/>
  <w16cid:commentId w16cid:paraId="34855A8C" w16cid:durableId="23CD169A"/>
  <w16cid:commentId w16cid:paraId="7AEF8C17" w16cid:durableId="23CD169B"/>
  <w16cid:commentId w16cid:paraId="52DE4963" w16cid:durableId="23CD169C"/>
  <w16cid:commentId w16cid:paraId="34B23EB2" w16cid:durableId="23CD169D"/>
  <w16cid:commentId w16cid:paraId="351C0370" w16cid:durableId="23CD169E"/>
  <w16cid:commentId w16cid:paraId="0EBCB230" w16cid:durableId="23CD169F"/>
  <w16cid:commentId w16cid:paraId="780C8E63" w16cid:durableId="23CD16A0"/>
  <w16cid:commentId w16cid:paraId="14BF5997" w16cid:durableId="23CD16A1"/>
  <w16cid:commentId w16cid:paraId="0BDC9F72" w16cid:durableId="23CD16A2"/>
  <w16cid:commentId w16cid:paraId="29DD84A0" w16cid:durableId="23CD16A3"/>
  <w16cid:commentId w16cid:paraId="3235A80C" w16cid:durableId="23CD16A4"/>
  <w16cid:commentId w16cid:paraId="4F7C977F" w16cid:durableId="23CD16A5"/>
  <w16cid:commentId w16cid:paraId="79CCB362" w16cid:durableId="23CD16A6"/>
  <w16cid:commentId w16cid:paraId="3D0AA50C" w16cid:durableId="23CD16A7"/>
  <w16cid:commentId w16cid:paraId="5C6A8D4E" w16cid:durableId="23CD16A8"/>
  <w16cid:commentId w16cid:paraId="7EBBE244" w16cid:durableId="23CD16A9"/>
  <w16cid:commentId w16cid:paraId="08E4515A" w16cid:durableId="23CD16AA"/>
  <w16cid:commentId w16cid:paraId="3A11ACE8" w16cid:durableId="23CD16AB"/>
  <w16cid:commentId w16cid:paraId="5323177F" w16cid:durableId="23CD16AC"/>
  <w16cid:commentId w16cid:paraId="04494D77" w16cid:durableId="23CD16AD"/>
  <w16cid:commentId w16cid:paraId="0B2D780B" w16cid:durableId="23CD16AE"/>
  <w16cid:commentId w16cid:paraId="6A62FF1B" w16cid:durableId="23CD16AF"/>
  <w16cid:commentId w16cid:paraId="72E1A917" w16cid:durableId="23CD16B0"/>
  <w16cid:commentId w16cid:paraId="5620C1FA" w16cid:durableId="23CD16B1"/>
  <w16cid:commentId w16cid:paraId="41BE7FF1" w16cid:durableId="23CD16B2"/>
  <w16cid:commentId w16cid:paraId="443F1E83" w16cid:durableId="23CD16B3"/>
  <w16cid:commentId w16cid:paraId="448258E3" w16cid:durableId="23CD16B4"/>
  <w16cid:commentId w16cid:paraId="5798D960" w16cid:durableId="23CD16B5"/>
  <w16cid:commentId w16cid:paraId="1DD81AB5" w16cid:durableId="23CD16B6"/>
  <w16cid:commentId w16cid:paraId="06855BA3" w16cid:durableId="23CD16B7"/>
  <w16cid:commentId w16cid:paraId="45193370" w16cid:durableId="23CD16B8"/>
  <w16cid:commentId w16cid:paraId="72D72481" w16cid:durableId="23CD16B9"/>
  <w16cid:commentId w16cid:paraId="42A05A61" w16cid:durableId="23CD16BA"/>
  <w16cid:commentId w16cid:paraId="1CB81C46" w16cid:durableId="23CD16BB"/>
  <w16cid:commentId w16cid:paraId="5E216585" w16cid:durableId="23CD16BC"/>
  <w16cid:commentId w16cid:paraId="42409315" w16cid:durableId="23CD16BD"/>
  <w16cid:commentId w16cid:paraId="42575875" w16cid:durableId="23CD16BE"/>
  <w16cid:commentId w16cid:paraId="2BE95373" w16cid:durableId="23CD16BF"/>
  <w16cid:commentId w16cid:paraId="31333F8A" w16cid:durableId="23CD16C0"/>
  <w16cid:commentId w16cid:paraId="16196608" w16cid:durableId="23CD16C1"/>
  <w16cid:commentId w16cid:paraId="676BECAA" w16cid:durableId="23CD16C2"/>
  <w16cid:commentId w16cid:paraId="32631298" w16cid:durableId="23CD16C3"/>
  <w16cid:commentId w16cid:paraId="1DCD2D15" w16cid:durableId="23CD16C4"/>
  <w16cid:commentId w16cid:paraId="63474CA1" w16cid:durableId="23CD16C5"/>
  <w16cid:commentId w16cid:paraId="415399B3" w16cid:durableId="23CD16C6"/>
  <w16cid:commentId w16cid:paraId="3F3C405E" w16cid:durableId="23CD16C7"/>
  <w16cid:commentId w16cid:paraId="057E35E9" w16cid:durableId="23CD16C8"/>
  <w16cid:commentId w16cid:paraId="55E6E45D" w16cid:durableId="23CD16C9"/>
  <w16cid:commentId w16cid:paraId="15D3B0E2" w16cid:durableId="23CD16CA"/>
  <w16cid:commentId w16cid:paraId="7535938F" w16cid:durableId="23CD16CB"/>
  <w16cid:commentId w16cid:paraId="236ABD67" w16cid:durableId="23CD16CC"/>
  <w16cid:commentId w16cid:paraId="50F0D3FC" w16cid:durableId="23CD16CD"/>
  <w16cid:commentId w16cid:paraId="420153E5" w16cid:durableId="23CD16CE"/>
  <w16cid:commentId w16cid:paraId="47FC60DE" w16cid:durableId="23CD16CF"/>
  <w16cid:commentId w16cid:paraId="381CF4F9" w16cid:durableId="23CD16D0"/>
  <w16cid:commentId w16cid:paraId="49EEC382" w16cid:durableId="23CD16D1"/>
  <w16cid:commentId w16cid:paraId="67CF1DE7" w16cid:durableId="23CD16D2"/>
  <w16cid:commentId w16cid:paraId="0FBB124B" w16cid:durableId="23CD16D3"/>
  <w16cid:commentId w16cid:paraId="16B985E4" w16cid:durableId="23CD16D4"/>
  <w16cid:commentId w16cid:paraId="6652299B" w16cid:durableId="23CD16D5"/>
  <w16cid:commentId w16cid:paraId="79131ED5" w16cid:durableId="23CD16D6"/>
  <w16cid:commentId w16cid:paraId="6D92D76C" w16cid:durableId="23CD16D7"/>
  <w16cid:commentId w16cid:paraId="355F48CA" w16cid:durableId="23CD16D8"/>
  <w16cid:commentId w16cid:paraId="23783F48" w16cid:durableId="23CD16D9"/>
  <w16cid:commentId w16cid:paraId="57207516" w16cid:durableId="23CD16DA"/>
  <w16cid:commentId w16cid:paraId="1338B538" w16cid:durableId="23CD16DB"/>
  <w16cid:commentId w16cid:paraId="018CF239" w16cid:durableId="23CD16DC"/>
  <w16cid:commentId w16cid:paraId="1735361F" w16cid:durableId="23CD16DD"/>
  <w16cid:commentId w16cid:paraId="6F6A0CB1" w16cid:durableId="23CD16DE"/>
  <w16cid:commentId w16cid:paraId="5275C7F1" w16cid:durableId="23CD16DF"/>
  <w16cid:commentId w16cid:paraId="0B843E7F" w16cid:durableId="23CD16E0"/>
  <w16cid:commentId w16cid:paraId="6B5E4EB9" w16cid:durableId="23CD16E1"/>
  <w16cid:commentId w16cid:paraId="1BFEFF14" w16cid:durableId="23CD16E2"/>
  <w16cid:commentId w16cid:paraId="208C5D16" w16cid:durableId="23CD16E3"/>
  <w16cid:commentId w16cid:paraId="43DBDF05" w16cid:durableId="23CD16E4"/>
  <w16cid:commentId w16cid:paraId="6507AE56" w16cid:durableId="23CD16E5"/>
  <w16cid:commentId w16cid:paraId="72B80C2E" w16cid:durableId="23CD16E6"/>
  <w16cid:commentId w16cid:paraId="19B832FB" w16cid:durableId="23CD16E7"/>
  <w16cid:commentId w16cid:paraId="4A887ACF" w16cid:durableId="23CD16E8"/>
  <w16cid:commentId w16cid:paraId="70DC36CE" w16cid:durableId="23CD16E9"/>
  <w16cid:commentId w16cid:paraId="4B2F7459" w16cid:durableId="23CD16EA"/>
  <w16cid:commentId w16cid:paraId="768F4961" w16cid:durableId="23CD16EB"/>
  <w16cid:commentId w16cid:paraId="71FF0047" w16cid:durableId="23CD16EC"/>
  <w16cid:commentId w16cid:paraId="5EBA8F50" w16cid:durableId="23CD16ED"/>
  <w16cid:commentId w16cid:paraId="3618E314" w16cid:durableId="23CD16EE"/>
  <w16cid:commentId w16cid:paraId="73CC4922" w16cid:durableId="23CD16EF"/>
  <w16cid:commentId w16cid:paraId="7F1E9981" w16cid:durableId="23CD16F0"/>
  <w16cid:commentId w16cid:paraId="53F3E951" w16cid:durableId="23CD16F1"/>
  <w16cid:commentId w16cid:paraId="4F4AA137" w16cid:durableId="23CD16F2"/>
  <w16cid:commentId w16cid:paraId="7D179E2F" w16cid:durableId="23CD16F3"/>
  <w16cid:commentId w16cid:paraId="0E1C5DCC" w16cid:durableId="23CD16F4"/>
  <w16cid:commentId w16cid:paraId="71472429" w16cid:durableId="23CD16F5"/>
  <w16cid:commentId w16cid:paraId="51433CEB" w16cid:durableId="23CD16F6"/>
  <w16cid:commentId w16cid:paraId="1B84DF50" w16cid:durableId="23CD16F7"/>
  <w16cid:commentId w16cid:paraId="5377AEAB" w16cid:durableId="23CD16F8"/>
  <w16cid:commentId w16cid:paraId="3174AF36" w16cid:durableId="23CD16F9"/>
  <w16cid:commentId w16cid:paraId="64728355" w16cid:durableId="23CD16FA"/>
  <w16cid:commentId w16cid:paraId="1825301E" w16cid:durableId="23CD16FB"/>
  <w16cid:commentId w16cid:paraId="65B3B960" w16cid:durableId="23CD16FC"/>
  <w16cid:commentId w16cid:paraId="3ADB86D8" w16cid:durableId="23CD16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36FC5" w14:textId="77777777" w:rsidR="001D16F3" w:rsidRDefault="001D16F3">
      <w:pPr>
        <w:spacing w:after="0" w:line="240" w:lineRule="auto"/>
      </w:pPr>
      <w:r>
        <w:separator/>
      </w:r>
    </w:p>
  </w:endnote>
  <w:endnote w:type="continuationSeparator" w:id="0">
    <w:p w14:paraId="7E0B6B93" w14:textId="77777777" w:rsidR="001D16F3" w:rsidRDefault="001D1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96A40" w14:textId="77777777" w:rsidR="001D16F3" w:rsidRDefault="001D16F3">
      <w:pPr>
        <w:spacing w:after="0" w:line="240" w:lineRule="auto"/>
      </w:pPr>
      <w:r>
        <w:separator/>
      </w:r>
    </w:p>
  </w:footnote>
  <w:footnote w:type="continuationSeparator" w:id="0">
    <w:p w14:paraId="305F6188" w14:textId="77777777" w:rsidR="001D16F3" w:rsidRDefault="001D1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9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8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1" w15:restartNumberingAfterBreak="0">
    <w:nsid w:val="00000403"/>
    <w:multiLevelType w:val="multilevel"/>
    <w:tmpl w:val="00000886"/>
    <w:lvl w:ilvl="0">
      <w:start w:val="1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" w15:restartNumberingAfterBreak="0">
    <w:nsid w:val="00000404"/>
    <w:multiLevelType w:val="multilevel"/>
    <w:tmpl w:val="00000887"/>
    <w:lvl w:ilvl="0">
      <w:start w:val="1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3" w15:restartNumberingAfterBreak="0">
    <w:nsid w:val="00000405"/>
    <w:multiLevelType w:val="multilevel"/>
    <w:tmpl w:val="00000888"/>
    <w:lvl w:ilvl="0">
      <w:start w:val="3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2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4" w15:restartNumberingAfterBreak="0">
    <w:nsid w:val="00000406"/>
    <w:multiLevelType w:val="multilevel"/>
    <w:tmpl w:val="00000889"/>
    <w:lvl w:ilvl="0">
      <w:start w:val="3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6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5" w15:restartNumberingAfterBreak="0">
    <w:nsid w:val="00000407"/>
    <w:multiLevelType w:val="multilevel"/>
    <w:tmpl w:val="0000088A"/>
    <w:lvl w:ilvl="0">
      <w:start w:val="4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6" w15:restartNumberingAfterBreak="0">
    <w:nsid w:val="00000408"/>
    <w:multiLevelType w:val="multilevel"/>
    <w:tmpl w:val="0000088B"/>
    <w:lvl w:ilvl="0">
      <w:start w:val="5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2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7" w15:restartNumberingAfterBreak="0">
    <w:nsid w:val="00000409"/>
    <w:multiLevelType w:val="multilevel"/>
    <w:tmpl w:val="0000088C"/>
    <w:lvl w:ilvl="0">
      <w:start w:val="60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9" w15:restartNumberingAfterBreak="0">
    <w:nsid w:val="0000040B"/>
    <w:multiLevelType w:val="multilevel"/>
    <w:tmpl w:val="0000088E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0" w15:restartNumberingAfterBreak="0">
    <w:nsid w:val="0000040C"/>
    <w:multiLevelType w:val="multilevel"/>
    <w:tmpl w:val="0000088F"/>
    <w:lvl w:ilvl="0">
      <w:start w:val="1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1" w15:restartNumberingAfterBreak="0">
    <w:nsid w:val="0000040D"/>
    <w:multiLevelType w:val="multilevel"/>
    <w:tmpl w:val="00000890"/>
    <w:lvl w:ilvl="0">
      <w:start w:val="1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" w15:restartNumberingAfterBreak="0">
    <w:nsid w:val="0000040E"/>
    <w:multiLevelType w:val="multilevel"/>
    <w:tmpl w:val="00000891"/>
    <w:lvl w:ilvl="0">
      <w:start w:val="2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6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3" w15:restartNumberingAfterBreak="0">
    <w:nsid w:val="0000040F"/>
    <w:multiLevelType w:val="multilevel"/>
    <w:tmpl w:val="00000892"/>
    <w:lvl w:ilvl="0">
      <w:start w:val="3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4" w15:restartNumberingAfterBreak="0">
    <w:nsid w:val="00000410"/>
    <w:multiLevelType w:val="multilevel"/>
    <w:tmpl w:val="00000893"/>
    <w:lvl w:ilvl="0">
      <w:start w:val="3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5" w15:restartNumberingAfterBreak="0">
    <w:nsid w:val="00000411"/>
    <w:multiLevelType w:val="multilevel"/>
    <w:tmpl w:val="00000894"/>
    <w:lvl w:ilvl="0">
      <w:start w:val="4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6" w15:restartNumberingAfterBreak="0">
    <w:nsid w:val="00000412"/>
    <w:multiLevelType w:val="multilevel"/>
    <w:tmpl w:val="00000895"/>
    <w:lvl w:ilvl="0">
      <w:start w:val="5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7" w15:restartNumberingAfterBreak="0">
    <w:nsid w:val="00000413"/>
    <w:multiLevelType w:val="multilevel"/>
    <w:tmpl w:val="00000896"/>
    <w:lvl w:ilvl="0">
      <w:start w:val="59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8" w15:restartNumberingAfterBreak="0">
    <w:nsid w:val="00000414"/>
    <w:multiLevelType w:val="multilevel"/>
    <w:tmpl w:val="00000897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19" w15:restartNumberingAfterBreak="0">
    <w:nsid w:val="00000415"/>
    <w:multiLevelType w:val="multilevel"/>
    <w:tmpl w:val="00000898"/>
    <w:lvl w:ilvl="0">
      <w:start w:val="6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0" w15:restartNumberingAfterBreak="0">
    <w:nsid w:val="00000416"/>
    <w:multiLevelType w:val="multilevel"/>
    <w:tmpl w:val="00000899"/>
    <w:lvl w:ilvl="0">
      <w:start w:val="4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1" w15:restartNumberingAfterBreak="0">
    <w:nsid w:val="00000417"/>
    <w:multiLevelType w:val="multilevel"/>
    <w:tmpl w:val="0000089A"/>
    <w:lvl w:ilvl="0">
      <w:start w:val="49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2" w15:restartNumberingAfterBreak="0">
    <w:nsid w:val="00000418"/>
    <w:multiLevelType w:val="multilevel"/>
    <w:tmpl w:val="0000089B"/>
    <w:lvl w:ilvl="0">
      <w:start w:val="60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" w15:restartNumberingAfterBreak="0">
    <w:nsid w:val="00000419"/>
    <w:multiLevelType w:val="multilevel"/>
    <w:tmpl w:val="0000089C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4" w15:restartNumberingAfterBreak="0">
    <w:nsid w:val="0000041A"/>
    <w:multiLevelType w:val="multilevel"/>
    <w:tmpl w:val="0000089D"/>
    <w:lvl w:ilvl="0">
      <w:start w:val="6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5" w15:restartNumberingAfterBreak="0">
    <w:nsid w:val="0000041B"/>
    <w:multiLevelType w:val="multilevel"/>
    <w:tmpl w:val="0000089E"/>
    <w:lvl w:ilvl="0">
      <w:start w:val="5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2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6" w15:restartNumberingAfterBreak="0">
    <w:nsid w:val="0000041C"/>
    <w:multiLevelType w:val="multilevel"/>
    <w:tmpl w:val="0000089F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7" w15:restartNumberingAfterBreak="0">
    <w:nsid w:val="0000041D"/>
    <w:multiLevelType w:val="multilevel"/>
    <w:tmpl w:val="000008A0"/>
    <w:lvl w:ilvl="0">
      <w:start w:val="4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8" w15:restartNumberingAfterBreak="0">
    <w:nsid w:val="0000041E"/>
    <w:multiLevelType w:val="multilevel"/>
    <w:tmpl w:val="000008A1"/>
    <w:lvl w:ilvl="0">
      <w:start w:val="8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9" w15:restartNumberingAfterBreak="0">
    <w:nsid w:val="0000041F"/>
    <w:multiLevelType w:val="multilevel"/>
    <w:tmpl w:val="000008A2"/>
    <w:lvl w:ilvl="0">
      <w:start w:val="1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30" w15:restartNumberingAfterBreak="0">
    <w:nsid w:val="00000420"/>
    <w:multiLevelType w:val="multilevel"/>
    <w:tmpl w:val="000008A3"/>
    <w:lvl w:ilvl="0">
      <w:start w:val="16"/>
      <w:numFmt w:val="decimal"/>
      <w:lvlText w:val="%1"/>
      <w:lvlJc w:val="left"/>
      <w:pPr>
        <w:ind w:left="1260" w:hanging="11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076" w:hanging="1154"/>
      </w:pPr>
    </w:lvl>
    <w:lvl w:ilvl="2">
      <w:numFmt w:val="bullet"/>
      <w:lvlText w:val="•"/>
      <w:lvlJc w:val="left"/>
      <w:pPr>
        <w:ind w:left="2892" w:hanging="1154"/>
      </w:pPr>
    </w:lvl>
    <w:lvl w:ilvl="3">
      <w:numFmt w:val="bullet"/>
      <w:lvlText w:val="•"/>
      <w:lvlJc w:val="left"/>
      <w:pPr>
        <w:ind w:left="3708" w:hanging="1154"/>
      </w:pPr>
    </w:lvl>
    <w:lvl w:ilvl="4">
      <w:numFmt w:val="bullet"/>
      <w:lvlText w:val="•"/>
      <w:lvlJc w:val="left"/>
      <w:pPr>
        <w:ind w:left="4524" w:hanging="1154"/>
      </w:pPr>
    </w:lvl>
    <w:lvl w:ilvl="5">
      <w:numFmt w:val="bullet"/>
      <w:lvlText w:val="•"/>
      <w:lvlJc w:val="left"/>
      <w:pPr>
        <w:ind w:left="5340" w:hanging="1154"/>
      </w:pPr>
    </w:lvl>
    <w:lvl w:ilvl="6">
      <w:numFmt w:val="bullet"/>
      <w:lvlText w:val="•"/>
      <w:lvlJc w:val="left"/>
      <w:pPr>
        <w:ind w:left="6156" w:hanging="1154"/>
      </w:pPr>
    </w:lvl>
    <w:lvl w:ilvl="7">
      <w:numFmt w:val="bullet"/>
      <w:lvlText w:val="•"/>
      <w:lvlJc w:val="left"/>
      <w:pPr>
        <w:ind w:left="6972" w:hanging="1154"/>
      </w:pPr>
    </w:lvl>
    <w:lvl w:ilvl="8">
      <w:numFmt w:val="bullet"/>
      <w:lvlText w:val="•"/>
      <w:lvlJc w:val="left"/>
      <w:pPr>
        <w:ind w:left="7788" w:hanging="1154"/>
      </w:pPr>
    </w:lvl>
  </w:abstractNum>
  <w:abstractNum w:abstractNumId="31" w15:restartNumberingAfterBreak="0">
    <w:nsid w:val="00000421"/>
    <w:multiLevelType w:val="multilevel"/>
    <w:tmpl w:val="000008A4"/>
    <w:lvl w:ilvl="0">
      <w:start w:val="20"/>
      <w:numFmt w:val="decimal"/>
      <w:lvlText w:val="%1"/>
      <w:lvlJc w:val="left"/>
      <w:pPr>
        <w:ind w:left="1580" w:hanging="147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364" w:hanging="1474"/>
      </w:pPr>
    </w:lvl>
    <w:lvl w:ilvl="2">
      <w:numFmt w:val="bullet"/>
      <w:lvlText w:val="•"/>
      <w:lvlJc w:val="left"/>
      <w:pPr>
        <w:ind w:left="3148" w:hanging="1474"/>
      </w:pPr>
    </w:lvl>
    <w:lvl w:ilvl="3">
      <w:numFmt w:val="bullet"/>
      <w:lvlText w:val="•"/>
      <w:lvlJc w:val="left"/>
      <w:pPr>
        <w:ind w:left="3932" w:hanging="1474"/>
      </w:pPr>
    </w:lvl>
    <w:lvl w:ilvl="4">
      <w:numFmt w:val="bullet"/>
      <w:lvlText w:val="•"/>
      <w:lvlJc w:val="left"/>
      <w:pPr>
        <w:ind w:left="4716" w:hanging="1474"/>
      </w:pPr>
    </w:lvl>
    <w:lvl w:ilvl="5">
      <w:numFmt w:val="bullet"/>
      <w:lvlText w:val="•"/>
      <w:lvlJc w:val="left"/>
      <w:pPr>
        <w:ind w:left="5500" w:hanging="1474"/>
      </w:pPr>
    </w:lvl>
    <w:lvl w:ilvl="6">
      <w:numFmt w:val="bullet"/>
      <w:lvlText w:val="•"/>
      <w:lvlJc w:val="left"/>
      <w:pPr>
        <w:ind w:left="6284" w:hanging="1474"/>
      </w:pPr>
    </w:lvl>
    <w:lvl w:ilvl="7">
      <w:numFmt w:val="bullet"/>
      <w:lvlText w:val="•"/>
      <w:lvlJc w:val="left"/>
      <w:pPr>
        <w:ind w:left="7068" w:hanging="1474"/>
      </w:pPr>
    </w:lvl>
    <w:lvl w:ilvl="8">
      <w:numFmt w:val="bullet"/>
      <w:lvlText w:val="•"/>
      <w:lvlJc w:val="left"/>
      <w:pPr>
        <w:ind w:left="7852" w:hanging="1474"/>
      </w:pPr>
    </w:lvl>
  </w:abstractNum>
  <w:abstractNum w:abstractNumId="32" w15:restartNumberingAfterBreak="0">
    <w:nsid w:val="00000422"/>
    <w:multiLevelType w:val="multilevel"/>
    <w:tmpl w:val="000008A5"/>
    <w:lvl w:ilvl="0">
      <w:start w:val="25"/>
      <w:numFmt w:val="decimal"/>
      <w:lvlText w:val="%1"/>
      <w:lvlJc w:val="left"/>
      <w:pPr>
        <w:ind w:left="1580" w:hanging="1474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numFmt w:val="bullet"/>
      <w:lvlText w:val="•"/>
      <w:lvlJc w:val="left"/>
      <w:pPr>
        <w:ind w:left="2364" w:hanging="1474"/>
      </w:pPr>
    </w:lvl>
    <w:lvl w:ilvl="2">
      <w:numFmt w:val="bullet"/>
      <w:lvlText w:val="•"/>
      <w:lvlJc w:val="left"/>
      <w:pPr>
        <w:ind w:left="3148" w:hanging="1474"/>
      </w:pPr>
    </w:lvl>
    <w:lvl w:ilvl="3">
      <w:numFmt w:val="bullet"/>
      <w:lvlText w:val="•"/>
      <w:lvlJc w:val="left"/>
      <w:pPr>
        <w:ind w:left="3932" w:hanging="1474"/>
      </w:pPr>
    </w:lvl>
    <w:lvl w:ilvl="4">
      <w:numFmt w:val="bullet"/>
      <w:lvlText w:val="•"/>
      <w:lvlJc w:val="left"/>
      <w:pPr>
        <w:ind w:left="4716" w:hanging="1474"/>
      </w:pPr>
    </w:lvl>
    <w:lvl w:ilvl="5">
      <w:numFmt w:val="bullet"/>
      <w:lvlText w:val="•"/>
      <w:lvlJc w:val="left"/>
      <w:pPr>
        <w:ind w:left="5500" w:hanging="1474"/>
      </w:pPr>
    </w:lvl>
    <w:lvl w:ilvl="6">
      <w:numFmt w:val="bullet"/>
      <w:lvlText w:val="•"/>
      <w:lvlJc w:val="left"/>
      <w:pPr>
        <w:ind w:left="6284" w:hanging="1474"/>
      </w:pPr>
    </w:lvl>
    <w:lvl w:ilvl="7">
      <w:numFmt w:val="bullet"/>
      <w:lvlText w:val="•"/>
      <w:lvlJc w:val="left"/>
      <w:pPr>
        <w:ind w:left="7068" w:hanging="1474"/>
      </w:pPr>
    </w:lvl>
    <w:lvl w:ilvl="8">
      <w:numFmt w:val="bullet"/>
      <w:lvlText w:val="•"/>
      <w:lvlJc w:val="left"/>
      <w:pPr>
        <w:ind w:left="7852" w:hanging="1474"/>
      </w:pPr>
    </w:lvl>
  </w:abstractNum>
  <w:abstractNum w:abstractNumId="33" w15:restartNumberingAfterBreak="0">
    <w:nsid w:val="00000423"/>
    <w:multiLevelType w:val="multilevel"/>
    <w:tmpl w:val="000008A6"/>
    <w:lvl w:ilvl="0">
      <w:start w:val="30"/>
      <w:numFmt w:val="decimal"/>
      <w:lvlText w:val="%1"/>
      <w:lvlJc w:val="left"/>
      <w:pPr>
        <w:ind w:left="1580" w:hanging="147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364" w:hanging="1474"/>
      </w:pPr>
    </w:lvl>
    <w:lvl w:ilvl="2">
      <w:numFmt w:val="bullet"/>
      <w:lvlText w:val="•"/>
      <w:lvlJc w:val="left"/>
      <w:pPr>
        <w:ind w:left="3148" w:hanging="1474"/>
      </w:pPr>
    </w:lvl>
    <w:lvl w:ilvl="3">
      <w:numFmt w:val="bullet"/>
      <w:lvlText w:val="•"/>
      <w:lvlJc w:val="left"/>
      <w:pPr>
        <w:ind w:left="3932" w:hanging="1474"/>
      </w:pPr>
    </w:lvl>
    <w:lvl w:ilvl="4">
      <w:numFmt w:val="bullet"/>
      <w:lvlText w:val="•"/>
      <w:lvlJc w:val="left"/>
      <w:pPr>
        <w:ind w:left="4716" w:hanging="1474"/>
      </w:pPr>
    </w:lvl>
    <w:lvl w:ilvl="5">
      <w:numFmt w:val="bullet"/>
      <w:lvlText w:val="•"/>
      <w:lvlJc w:val="left"/>
      <w:pPr>
        <w:ind w:left="5500" w:hanging="1474"/>
      </w:pPr>
    </w:lvl>
    <w:lvl w:ilvl="6">
      <w:numFmt w:val="bullet"/>
      <w:lvlText w:val="•"/>
      <w:lvlJc w:val="left"/>
      <w:pPr>
        <w:ind w:left="6284" w:hanging="1474"/>
      </w:pPr>
    </w:lvl>
    <w:lvl w:ilvl="7">
      <w:numFmt w:val="bullet"/>
      <w:lvlText w:val="•"/>
      <w:lvlJc w:val="left"/>
      <w:pPr>
        <w:ind w:left="7068" w:hanging="1474"/>
      </w:pPr>
    </w:lvl>
    <w:lvl w:ilvl="8">
      <w:numFmt w:val="bullet"/>
      <w:lvlText w:val="•"/>
      <w:lvlJc w:val="left"/>
      <w:pPr>
        <w:ind w:left="7852" w:hanging="1474"/>
      </w:pPr>
    </w:lvl>
  </w:abstractNum>
  <w:abstractNum w:abstractNumId="34" w15:restartNumberingAfterBreak="0">
    <w:nsid w:val="00000424"/>
    <w:multiLevelType w:val="multilevel"/>
    <w:tmpl w:val="000008A7"/>
    <w:lvl w:ilvl="0">
      <w:start w:val="41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35" w15:restartNumberingAfterBreak="0">
    <w:nsid w:val="00000425"/>
    <w:multiLevelType w:val="multilevel"/>
    <w:tmpl w:val="000008A8"/>
    <w:lvl w:ilvl="0">
      <w:start w:val="50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36" w15:restartNumberingAfterBreak="0">
    <w:nsid w:val="00000426"/>
    <w:multiLevelType w:val="multilevel"/>
    <w:tmpl w:val="000008A9"/>
    <w:lvl w:ilvl="0">
      <w:start w:val="5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37" w15:restartNumberingAfterBreak="0">
    <w:nsid w:val="00000427"/>
    <w:multiLevelType w:val="multilevel"/>
    <w:tmpl w:val="000008AA"/>
    <w:lvl w:ilvl="0">
      <w:start w:val="6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38" w15:restartNumberingAfterBreak="0">
    <w:nsid w:val="00000428"/>
    <w:multiLevelType w:val="multilevel"/>
    <w:tmpl w:val="000008AB"/>
    <w:lvl w:ilvl="0">
      <w:start w:val="6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39" w15:restartNumberingAfterBreak="0">
    <w:nsid w:val="00000429"/>
    <w:multiLevelType w:val="multilevel"/>
    <w:tmpl w:val="000008AC"/>
    <w:lvl w:ilvl="0">
      <w:start w:val="11"/>
      <w:numFmt w:val="decimal"/>
      <w:lvlText w:val="%1"/>
      <w:lvlJc w:val="left"/>
      <w:pPr>
        <w:ind w:left="660" w:hanging="546"/>
      </w:pPr>
      <w:rPr>
        <w:rFonts w:ascii="Times New Roman" w:hAnsi="Times New Roman" w:cs="Times New Roman"/>
        <w:b w:val="0"/>
        <w:bCs w:val="0"/>
        <w:spacing w:val="-8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46"/>
      </w:pPr>
    </w:lvl>
    <w:lvl w:ilvl="2">
      <w:numFmt w:val="bullet"/>
      <w:lvlText w:val="•"/>
      <w:lvlJc w:val="left"/>
      <w:pPr>
        <w:ind w:left="2412" w:hanging="546"/>
      </w:pPr>
    </w:lvl>
    <w:lvl w:ilvl="3">
      <w:numFmt w:val="bullet"/>
      <w:lvlText w:val="•"/>
      <w:lvlJc w:val="left"/>
      <w:pPr>
        <w:ind w:left="3288" w:hanging="546"/>
      </w:pPr>
    </w:lvl>
    <w:lvl w:ilvl="4">
      <w:numFmt w:val="bullet"/>
      <w:lvlText w:val="•"/>
      <w:lvlJc w:val="left"/>
      <w:pPr>
        <w:ind w:left="4164" w:hanging="546"/>
      </w:pPr>
    </w:lvl>
    <w:lvl w:ilvl="5">
      <w:numFmt w:val="bullet"/>
      <w:lvlText w:val="•"/>
      <w:lvlJc w:val="left"/>
      <w:pPr>
        <w:ind w:left="5040" w:hanging="546"/>
      </w:pPr>
    </w:lvl>
    <w:lvl w:ilvl="6">
      <w:numFmt w:val="bullet"/>
      <w:lvlText w:val="•"/>
      <w:lvlJc w:val="left"/>
      <w:pPr>
        <w:ind w:left="5916" w:hanging="546"/>
      </w:pPr>
    </w:lvl>
    <w:lvl w:ilvl="7">
      <w:numFmt w:val="bullet"/>
      <w:lvlText w:val="•"/>
      <w:lvlJc w:val="left"/>
      <w:pPr>
        <w:ind w:left="6792" w:hanging="546"/>
      </w:pPr>
    </w:lvl>
    <w:lvl w:ilvl="8">
      <w:numFmt w:val="bullet"/>
      <w:lvlText w:val="•"/>
      <w:lvlJc w:val="left"/>
      <w:pPr>
        <w:ind w:left="7668" w:hanging="546"/>
      </w:pPr>
    </w:lvl>
  </w:abstractNum>
  <w:abstractNum w:abstractNumId="40" w15:restartNumberingAfterBreak="0">
    <w:nsid w:val="0000042A"/>
    <w:multiLevelType w:val="multilevel"/>
    <w:tmpl w:val="000008AD"/>
    <w:lvl w:ilvl="0">
      <w:start w:val="48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41" w15:restartNumberingAfterBreak="0">
    <w:nsid w:val="0000042B"/>
    <w:multiLevelType w:val="multilevel"/>
    <w:tmpl w:val="000008AE"/>
    <w:lvl w:ilvl="0">
      <w:start w:val="5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42" w15:restartNumberingAfterBreak="0">
    <w:nsid w:val="0000042C"/>
    <w:multiLevelType w:val="multilevel"/>
    <w:tmpl w:val="000008AF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43" w15:restartNumberingAfterBreak="0">
    <w:nsid w:val="0000042D"/>
    <w:multiLevelType w:val="multilevel"/>
    <w:tmpl w:val="000008B0"/>
    <w:lvl w:ilvl="0">
      <w:start w:val="5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44" w15:restartNumberingAfterBreak="0">
    <w:nsid w:val="0000042E"/>
    <w:multiLevelType w:val="multilevel"/>
    <w:tmpl w:val="000008B1"/>
    <w:lvl w:ilvl="0">
      <w:start w:val="1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45" w15:restartNumberingAfterBreak="0">
    <w:nsid w:val="0000042F"/>
    <w:multiLevelType w:val="multilevel"/>
    <w:tmpl w:val="000008B2"/>
    <w:lvl w:ilvl="0">
      <w:start w:val="1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46" w15:restartNumberingAfterBreak="0">
    <w:nsid w:val="00000430"/>
    <w:multiLevelType w:val="multilevel"/>
    <w:tmpl w:val="000008B3"/>
    <w:lvl w:ilvl="0">
      <w:start w:val="1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47" w15:restartNumberingAfterBreak="0">
    <w:nsid w:val="00000431"/>
    <w:multiLevelType w:val="multilevel"/>
    <w:tmpl w:val="000008B4"/>
    <w:lvl w:ilvl="0">
      <w:start w:val="24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48" w15:restartNumberingAfterBreak="0">
    <w:nsid w:val="00000432"/>
    <w:multiLevelType w:val="multilevel"/>
    <w:tmpl w:val="000008B5"/>
    <w:lvl w:ilvl="0">
      <w:start w:val="2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49" w15:restartNumberingAfterBreak="0">
    <w:nsid w:val="00000433"/>
    <w:multiLevelType w:val="multilevel"/>
    <w:tmpl w:val="000008B6"/>
    <w:lvl w:ilvl="0">
      <w:start w:val="3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50" w15:restartNumberingAfterBreak="0">
    <w:nsid w:val="00000434"/>
    <w:multiLevelType w:val="multilevel"/>
    <w:tmpl w:val="000008B7"/>
    <w:lvl w:ilvl="0">
      <w:start w:val="3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51" w15:restartNumberingAfterBreak="0">
    <w:nsid w:val="00000435"/>
    <w:multiLevelType w:val="multilevel"/>
    <w:tmpl w:val="000008B8"/>
    <w:lvl w:ilvl="0">
      <w:start w:val="4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52" w15:restartNumberingAfterBreak="0">
    <w:nsid w:val="00000436"/>
    <w:multiLevelType w:val="multilevel"/>
    <w:tmpl w:val="000008B9"/>
    <w:lvl w:ilvl="0">
      <w:start w:val="5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53" w15:restartNumberingAfterBreak="0">
    <w:nsid w:val="00000437"/>
    <w:multiLevelType w:val="multilevel"/>
    <w:tmpl w:val="000008BA"/>
    <w:lvl w:ilvl="0">
      <w:start w:val="59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54" w15:restartNumberingAfterBreak="0">
    <w:nsid w:val="00000438"/>
    <w:multiLevelType w:val="multilevel"/>
    <w:tmpl w:val="000008BB"/>
    <w:lvl w:ilvl="0">
      <w:start w:val="5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4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55" w15:restartNumberingAfterBreak="0">
    <w:nsid w:val="00000439"/>
    <w:multiLevelType w:val="multilevel"/>
    <w:tmpl w:val="000008BC"/>
    <w:lvl w:ilvl="0">
      <w:start w:val="11"/>
      <w:numFmt w:val="decimal"/>
      <w:lvlText w:val="%1"/>
      <w:lvlJc w:val="left"/>
      <w:pPr>
        <w:ind w:left="860" w:hanging="747"/>
      </w:pPr>
      <w:rPr>
        <w:rFonts w:ascii="Times New Roman" w:hAnsi="Times New Roman" w:cs="Times New Roman"/>
        <w:b w:val="0"/>
        <w:bCs w:val="0"/>
        <w:spacing w:val="-8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47"/>
      </w:pPr>
    </w:lvl>
    <w:lvl w:ilvl="2">
      <w:numFmt w:val="bullet"/>
      <w:lvlText w:val="•"/>
      <w:lvlJc w:val="left"/>
      <w:pPr>
        <w:ind w:left="2572" w:hanging="747"/>
      </w:pPr>
    </w:lvl>
    <w:lvl w:ilvl="3">
      <w:numFmt w:val="bullet"/>
      <w:lvlText w:val="•"/>
      <w:lvlJc w:val="left"/>
      <w:pPr>
        <w:ind w:left="3428" w:hanging="747"/>
      </w:pPr>
    </w:lvl>
    <w:lvl w:ilvl="4">
      <w:numFmt w:val="bullet"/>
      <w:lvlText w:val="•"/>
      <w:lvlJc w:val="left"/>
      <w:pPr>
        <w:ind w:left="4284" w:hanging="747"/>
      </w:pPr>
    </w:lvl>
    <w:lvl w:ilvl="5">
      <w:numFmt w:val="bullet"/>
      <w:lvlText w:val="•"/>
      <w:lvlJc w:val="left"/>
      <w:pPr>
        <w:ind w:left="5140" w:hanging="747"/>
      </w:pPr>
    </w:lvl>
    <w:lvl w:ilvl="6">
      <w:numFmt w:val="bullet"/>
      <w:lvlText w:val="•"/>
      <w:lvlJc w:val="left"/>
      <w:pPr>
        <w:ind w:left="5996" w:hanging="747"/>
      </w:pPr>
    </w:lvl>
    <w:lvl w:ilvl="7">
      <w:numFmt w:val="bullet"/>
      <w:lvlText w:val="•"/>
      <w:lvlJc w:val="left"/>
      <w:pPr>
        <w:ind w:left="6852" w:hanging="747"/>
      </w:pPr>
    </w:lvl>
    <w:lvl w:ilvl="8">
      <w:numFmt w:val="bullet"/>
      <w:lvlText w:val="•"/>
      <w:lvlJc w:val="left"/>
      <w:pPr>
        <w:ind w:left="7708" w:hanging="747"/>
      </w:pPr>
    </w:lvl>
  </w:abstractNum>
  <w:abstractNum w:abstractNumId="56" w15:restartNumberingAfterBreak="0">
    <w:nsid w:val="0000043A"/>
    <w:multiLevelType w:val="multilevel"/>
    <w:tmpl w:val="000008BD"/>
    <w:lvl w:ilvl="0">
      <w:start w:val="1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57" w15:restartNumberingAfterBreak="0">
    <w:nsid w:val="0000043B"/>
    <w:multiLevelType w:val="multilevel"/>
    <w:tmpl w:val="000008BE"/>
    <w:lvl w:ilvl="0">
      <w:start w:val="21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58" w15:restartNumberingAfterBreak="0">
    <w:nsid w:val="0000043C"/>
    <w:multiLevelType w:val="multilevel"/>
    <w:tmpl w:val="000008BF"/>
    <w:lvl w:ilvl="0">
      <w:start w:val="2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59" w15:restartNumberingAfterBreak="0">
    <w:nsid w:val="0000043D"/>
    <w:multiLevelType w:val="multilevel"/>
    <w:tmpl w:val="000008C0"/>
    <w:lvl w:ilvl="0">
      <w:start w:val="29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60" w15:restartNumberingAfterBreak="0">
    <w:nsid w:val="0000043E"/>
    <w:multiLevelType w:val="multilevel"/>
    <w:tmpl w:val="000008C1"/>
    <w:lvl w:ilvl="0">
      <w:start w:val="3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61" w15:restartNumberingAfterBreak="0">
    <w:nsid w:val="0000043F"/>
    <w:multiLevelType w:val="multilevel"/>
    <w:tmpl w:val="000008C2"/>
    <w:lvl w:ilvl="0">
      <w:start w:val="4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62" w15:restartNumberingAfterBreak="0">
    <w:nsid w:val="00000440"/>
    <w:multiLevelType w:val="multilevel"/>
    <w:tmpl w:val="000008C3"/>
    <w:lvl w:ilvl="0">
      <w:start w:val="4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63" w15:restartNumberingAfterBreak="0">
    <w:nsid w:val="00000441"/>
    <w:multiLevelType w:val="multilevel"/>
    <w:tmpl w:val="000008C4"/>
    <w:lvl w:ilvl="0">
      <w:start w:val="53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64" w15:restartNumberingAfterBreak="0">
    <w:nsid w:val="00000442"/>
    <w:multiLevelType w:val="multilevel"/>
    <w:tmpl w:val="000008C5"/>
    <w:lvl w:ilvl="0">
      <w:start w:val="57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65" w15:restartNumberingAfterBreak="0">
    <w:nsid w:val="00000443"/>
    <w:multiLevelType w:val="multilevel"/>
    <w:tmpl w:val="000008C6"/>
    <w:lvl w:ilvl="0">
      <w:start w:val="6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66" w15:restartNumberingAfterBreak="0">
    <w:nsid w:val="00000444"/>
    <w:multiLevelType w:val="multilevel"/>
    <w:tmpl w:val="000008C7"/>
    <w:lvl w:ilvl="0">
      <w:start w:val="4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67" w15:restartNumberingAfterBreak="0">
    <w:nsid w:val="00000445"/>
    <w:multiLevelType w:val="multilevel"/>
    <w:tmpl w:val="000008C8"/>
    <w:lvl w:ilvl="0">
      <w:start w:val="1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68" w15:restartNumberingAfterBreak="0">
    <w:nsid w:val="00000446"/>
    <w:multiLevelType w:val="multilevel"/>
    <w:tmpl w:val="000008C9"/>
    <w:lvl w:ilvl="0">
      <w:start w:val="19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69" w15:restartNumberingAfterBreak="0">
    <w:nsid w:val="00000447"/>
    <w:multiLevelType w:val="multilevel"/>
    <w:tmpl w:val="000008CA"/>
    <w:lvl w:ilvl="0">
      <w:start w:val="2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0" w15:restartNumberingAfterBreak="0">
    <w:nsid w:val="00000448"/>
    <w:multiLevelType w:val="multilevel"/>
    <w:tmpl w:val="000008CB"/>
    <w:lvl w:ilvl="0">
      <w:start w:val="28"/>
      <w:numFmt w:val="decimal"/>
      <w:lvlText w:val="%1"/>
      <w:lvlJc w:val="left"/>
      <w:pPr>
        <w:ind w:left="659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1" w15:restartNumberingAfterBreak="0">
    <w:nsid w:val="00000449"/>
    <w:multiLevelType w:val="multilevel"/>
    <w:tmpl w:val="000008CC"/>
    <w:lvl w:ilvl="0">
      <w:start w:val="3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2" w15:restartNumberingAfterBreak="0">
    <w:nsid w:val="0000044A"/>
    <w:multiLevelType w:val="multilevel"/>
    <w:tmpl w:val="000008CD"/>
    <w:lvl w:ilvl="0">
      <w:start w:val="4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3" w15:restartNumberingAfterBreak="0">
    <w:nsid w:val="0000044B"/>
    <w:multiLevelType w:val="multilevel"/>
    <w:tmpl w:val="000008CE"/>
    <w:lvl w:ilvl="0">
      <w:start w:val="5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4" w15:restartNumberingAfterBreak="0">
    <w:nsid w:val="0000044C"/>
    <w:multiLevelType w:val="multilevel"/>
    <w:tmpl w:val="000008CF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75" w15:restartNumberingAfterBreak="0">
    <w:nsid w:val="0000044D"/>
    <w:multiLevelType w:val="multilevel"/>
    <w:tmpl w:val="000008D0"/>
    <w:lvl w:ilvl="0">
      <w:start w:val="4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76" w15:restartNumberingAfterBreak="0">
    <w:nsid w:val="0000044E"/>
    <w:multiLevelType w:val="multilevel"/>
    <w:tmpl w:val="000008D1"/>
    <w:lvl w:ilvl="0">
      <w:start w:val="1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77" w15:restartNumberingAfterBreak="0">
    <w:nsid w:val="0000044F"/>
    <w:multiLevelType w:val="multilevel"/>
    <w:tmpl w:val="000008D2"/>
    <w:lvl w:ilvl="0">
      <w:start w:val="1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78" w15:restartNumberingAfterBreak="0">
    <w:nsid w:val="00000450"/>
    <w:multiLevelType w:val="multilevel"/>
    <w:tmpl w:val="000008D3"/>
    <w:lvl w:ilvl="0">
      <w:start w:val="2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79" w15:restartNumberingAfterBreak="0">
    <w:nsid w:val="00000451"/>
    <w:multiLevelType w:val="multilevel"/>
    <w:tmpl w:val="000008D4"/>
    <w:lvl w:ilvl="0">
      <w:start w:val="2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0" w15:restartNumberingAfterBreak="0">
    <w:nsid w:val="00000452"/>
    <w:multiLevelType w:val="multilevel"/>
    <w:tmpl w:val="000008D5"/>
    <w:lvl w:ilvl="0">
      <w:start w:val="3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81" w15:restartNumberingAfterBreak="0">
    <w:nsid w:val="00000453"/>
    <w:multiLevelType w:val="multilevel"/>
    <w:tmpl w:val="000008D6"/>
    <w:lvl w:ilvl="0">
      <w:start w:val="3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2" w15:restartNumberingAfterBreak="0">
    <w:nsid w:val="00000454"/>
    <w:multiLevelType w:val="multilevel"/>
    <w:tmpl w:val="000008D7"/>
    <w:lvl w:ilvl="0">
      <w:start w:val="3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3" w15:restartNumberingAfterBreak="0">
    <w:nsid w:val="00000455"/>
    <w:multiLevelType w:val="multilevel"/>
    <w:tmpl w:val="000008D8"/>
    <w:lvl w:ilvl="0">
      <w:start w:val="4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4" w15:restartNumberingAfterBreak="0">
    <w:nsid w:val="00000456"/>
    <w:multiLevelType w:val="multilevel"/>
    <w:tmpl w:val="000008D9"/>
    <w:lvl w:ilvl="0">
      <w:start w:val="4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5" w15:restartNumberingAfterBreak="0">
    <w:nsid w:val="00000457"/>
    <w:multiLevelType w:val="multilevel"/>
    <w:tmpl w:val="000008DA"/>
    <w:lvl w:ilvl="0">
      <w:start w:val="4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86" w15:restartNumberingAfterBreak="0">
    <w:nsid w:val="00000458"/>
    <w:multiLevelType w:val="multilevel"/>
    <w:tmpl w:val="000008DB"/>
    <w:lvl w:ilvl="0">
      <w:start w:val="5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87" w15:restartNumberingAfterBreak="0">
    <w:nsid w:val="00000459"/>
    <w:multiLevelType w:val="multilevel"/>
    <w:tmpl w:val="000008DC"/>
    <w:lvl w:ilvl="0">
      <w:start w:val="57"/>
      <w:numFmt w:val="decimal"/>
      <w:lvlText w:val="%1"/>
      <w:lvlJc w:val="left"/>
      <w:pPr>
        <w:ind w:left="1740" w:hanging="163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508" w:hanging="1634"/>
      </w:pPr>
    </w:lvl>
    <w:lvl w:ilvl="2">
      <w:numFmt w:val="bullet"/>
      <w:lvlText w:val="•"/>
      <w:lvlJc w:val="left"/>
      <w:pPr>
        <w:ind w:left="3276" w:hanging="1634"/>
      </w:pPr>
    </w:lvl>
    <w:lvl w:ilvl="3">
      <w:numFmt w:val="bullet"/>
      <w:lvlText w:val="•"/>
      <w:lvlJc w:val="left"/>
      <w:pPr>
        <w:ind w:left="4044" w:hanging="1634"/>
      </w:pPr>
    </w:lvl>
    <w:lvl w:ilvl="4">
      <w:numFmt w:val="bullet"/>
      <w:lvlText w:val="•"/>
      <w:lvlJc w:val="left"/>
      <w:pPr>
        <w:ind w:left="4812" w:hanging="1634"/>
      </w:pPr>
    </w:lvl>
    <w:lvl w:ilvl="5">
      <w:numFmt w:val="bullet"/>
      <w:lvlText w:val="•"/>
      <w:lvlJc w:val="left"/>
      <w:pPr>
        <w:ind w:left="5580" w:hanging="1634"/>
      </w:pPr>
    </w:lvl>
    <w:lvl w:ilvl="6">
      <w:numFmt w:val="bullet"/>
      <w:lvlText w:val="•"/>
      <w:lvlJc w:val="left"/>
      <w:pPr>
        <w:ind w:left="6348" w:hanging="1634"/>
      </w:pPr>
    </w:lvl>
    <w:lvl w:ilvl="7">
      <w:numFmt w:val="bullet"/>
      <w:lvlText w:val="•"/>
      <w:lvlJc w:val="left"/>
      <w:pPr>
        <w:ind w:left="7116" w:hanging="1634"/>
      </w:pPr>
    </w:lvl>
    <w:lvl w:ilvl="8">
      <w:numFmt w:val="bullet"/>
      <w:lvlText w:val="•"/>
      <w:lvlJc w:val="left"/>
      <w:pPr>
        <w:ind w:left="7884" w:hanging="1634"/>
      </w:pPr>
    </w:lvl>
  </w:abstractNum>
  <w:abstractNum w:abstractNumId="88" w15:restartNumberingAfterBreak="0">
    <w:nsid w:val="0000045A"/>
    <w:multiLevelType w:val="multilevel"/>
    <w:tmpl w:val="000008DD"/>
    <w:lvl w:ilvl="0">
      <w:start w:val="6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202" w:hanging="664"/>
      </w:pPr>
    </w:lvl>
    <w:lvl w:ilvl="3">
      <w:numFmt w:val="bullet"/>
      <w:lvlText w:val="•"/>
      <w:lvlJc w:val="left"/>
      <w:pPr>
        <w:ind w:left="3104" w:hanging="664"/>
      </w:pPr>
    </w:lvl>
    <w:lvl w:ilvl="4">
      <w:numFmt w:val="bullet"/>
      <w:lvlText w:val="•"/>
      <w:lvlJc w:val="left"/>
      <w:pPr>
        <w:ind w:left="4006" w:hanging="664"/>
      </w:pPr>
    </w:lvl>
    <w:lvl w:ilvl="5">
      <w:numFmt w:val="bullet"/>
      <w:lvlText w:val="•"/>
      <w:lvlJc w:val="left"/>
      <w:pPr>
        <w:ind w:left="4908" w:hanging="664"/>
      </w:pPr>
    </w:lvl>
    <w:lvl w:ilvl="6">
      <w:numFmt w:val="bullet"/>
      <w:lvlText w:val="•"/>
      <w:lvlJc w:val="left"/>
      <w:pPr>
        <w:ind w:left="5811" w:hanging="664"/>
      </w:pPr>
    </w:lvl>
    <w:lvl w:ilvl="7">
      <w:numFmt w:val="bullet"/>
      <w:lvlText w:val="•"/>
      <w:lvlJc w:val="left"/>
      <w:pPr>
        <w:ind w:left="6713" w:hanging="664"/>
      </w:pPr>
    </w:lvl>
    <w:lvl w:ilvl="8">
      <w:numFmt w:val="bullet"/>
      <w:lvlText w:val="•"/>
      <w:lvlJc w:val="left"/>
      <w:pPr>
        <w:ind w:left="7615" w:hanging="664"/>
      </w:pPr>
    </w:lvl>
  </w:abstractNum>
  <w:abstractNum w:abstractNumId="89" w15:restartNumberingAfterBreak="0">
    <w:nsid w:val="0000045B"/>
    <w:multiLevelType w:val="multilevel"/>
    <w:tmpl w:val="000008DE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90" w15:restartNumberingAfterBreak="0">
    <w:nsid w:val="0000045C"/>
    <w:multiLevelType w:val="multilevel"/>
    <w:tmpl w:val="000008DF"/>
    <w:lvl w:ilvl="0">
      <w:start w:val="1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91" w15:restartNumberingAfterBreak="0">
    <w:nsid w:val="0000045D"/>
    <w:multiLevelType w:val="multilevel"/>
    <w:tmpl w:val="000008E0"/>
    <w:lvl w:ilvl="0">
      <w:start w:val="1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92" w15:restartNumberingAfterBreak="0">
    <w:nsid w:val="0000045E"/>
    <w:multiLevelType w:val="multilevel"/>
    <w:tmpl w:val="000008E1"/>
    <w:lvl w:ilvl="0">
      <w:start w:val="2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93" w15:restartNumberingAfterBreak="0">
    <w:nsid w:val="0000045F"/>
    <w:multiLevelType w:val="multilevel"/>
    <w:tmpl w:val="000008E2"/>
    <w:lvl w:ilvl="0">
      <w:start w:val="2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94" w15:restartNumberingAfterBreak="0">
    <w:nsid w:val="00000460"/>
    <w:multiLevelType w:val="multilevel"/>
    <w:tmpl w:val="000008E3"/>
    <w:lvl w:ilvl="0">
      <w:start w:val="4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95" w15:restartNumberingAfterBreak="0">
    <w:nsid w:val="00000461"/>
    <w:multiLevelType w:val="multilevel"/>
    <w:tmpl w:val="000008E4"/>
    <w:lvl w:ilvl="0">
      <w:start w:val="50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96" w15:restartNumberingAfterBreak="0">
    <w:nsid w:val="00000462"/>
    <w:multiLevelType w:val="multilevel"/>
    <w:tmpl w:val="000008E5"/>
    <w:lvl w:ilvl="0">
      <w:start w:val="54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97" w15:restartNumberingAfterBreak="0">
    <w:nsid w:val="00000463"/>
    <w:multiLevelType w:val="multilevel"/>
    <w:tmpl w:val="000008E6"/>
    <w:lvl w:ilvl="0">
      <w:start w:val="5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202" w:hanging="664"/>
      </w:pPr>
    </w:lvl>
    <w:lvl w:ilvl="3">
      <w:numFmt w:val="bullet"/>
      <w:lvlText w:val="•"/>
      <w:lvlJc w:val="left"/>
      <w:pPr>
        <w:ind w:left="3104" w:hanging="664"/>
      </w:pPr>
    </w:lvl>
    <w:lvl w:ilvl="4">
      <w:numFmt w:val="bullet"/>
      <w:lvlText w:val="•"/>
      <w:lvlJc w:val="left"/>
      <w:pPr>
        <w:ind w:left="4006" w:hanging="664"/>
      </w:pPr>
    </w:lvl>
    <w:lvl w:ilvl="5">
      <w:numFmt w:val="bullet"/>
      <w:lvlText w:val="•"/>
      <w:lvlJc w:val="left"/>
      <w:pPr>
        <w:ind w:left="4908" w:hanging="664"/>
      </w:pPr>
    </w:lvl>
    <w:lvl w:ilvl="6">
      <w:numFmt w:val="bullet"/>
      <w:lvlText w:val="•"/>
      <w:lvlJc w:val="left"/>
      <w:pPr>
        <w:ind w:left="5811" w:hanging="664"/>
      </w:pPr>
    </w:lvl>
    <w:lvl w:ilvl="7">
      <w:numFmt w:val="bullet"/>
      <w:lvlText w:val="•"/>
      <w:lvlJc w:val="left"/>
      <w:pPr>
        <w:ind w:left="6713" w:hanging="664"/>
      </w:pPr>
    </w:lvl>
    <w:lvl w:ilvl="8">
      <w:numFmt w:val="bullet"/>
      <w:lvlText w:val="•"/>
      <w:lvlJc w:val="left"/>
      <w:pPr>
        <w:ind w:left="7615" w:hanging="664"/>
      </w:pPr>
    </w:lvl>
  </w:abstractNum>
  <w:abstractNum w:abstractNumId="98" w15:restartNumberingAfterBreak="0">
    <w:nsid w:val="00000464"/>
    <w:multiLevelType w:val="multilevel"/>
    <w:tmpl w:val="000008E7"/>
    <w:lvl w:ilvl="0">
      <w:start w:val="5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99" w15:restartNumberingAfterBreak="0">
    <w:nsid w:val="00000465"/>
    <w:multiLevelType w:val="multilevel"/>
    <w:tmpl w:val="000008E8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0" w15:restartNumberingAfterBreak="0">
    <w:nsid w:val="00000466"/>
    <w:multiLevelType w:val="multilevel"/>
    <w:tmpl w:val="000008E9"/>
    <w:lvl w:ilvl="0">
      <w:start w:val="1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1" w15:restartNumberingAfterBreak="0">
    <w:nsid w:val="00000467"/>
    <w:multiLevelType w:val="multilevel"/>
    <w:tmpl w:val="000008EA"/>
    <w:lvl w:ilvl="0">
      <w:start w:val="1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2" w15:restartNumberingAfterBreak="0">
    <w:nsid w:val="00000468"/>
    <w:multiLevelType w:val="multilevel"/>
    <w:tmpl w:val="000008EB"/>
    <w:lvl w:ilvl="0">
      <w:start w:val="2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3" w15:restartNumberingAfterBreak="0">
    <w:nsid w:val="00000469"/>
    <w:multiLevelType w:val="multilevel"/>
    <w:tmpl w:val="000008EC"/>
    <w:lvl w:ilvl="0">
      <w:start w:val="30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04" w15:restartNumberingAfterBreak="0">
    <w:nsid w:val="0000046A"/>
    <w:multiLevelType w:val="multilevel"/>
    <w:tmpl w:val="000008ED"/>
    <w:lvl w:ilvl="0">
      <w:start w:val="3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5" w15:restartNumberingAfterBreak="0">
    <w:nsid w:val="0000046B"/>
    <w:multiLevelType w:val="multilevel"/>
    <w:tmpl w:val="000008EE"/>
    <w:lvl w:ilvl="0">
      <w:start w:val="39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06" w15:restartNumberingAfterBreak="0">
    <w:nsid w:val="0000046C"/>
    <w:multiLevelType w:val="multilevel"/>
    <w:tmpl w:val="000008EF"/>
    <w:lvl w:ilvl="0">
      <w:start w:val="4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07" w15:restartNumberingAfterBreak="0">
    <w:nsid w:val="0000046D"/>
    <w:multiLevelType w:val="multilevel"/>
    <w:tmpl w:val="000008F0"/>
    <w:lvl w:ilvl="0">
      <w:start w:val="49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08" w15:restartNumberingAfterBreak="0">
    <w:nsid w:val="0000046E"/>
    <w:multiLevelType w:val="multilevel"/>
    <w:tmpl w:val="000008F1"/>
    <w:lvl w:ilvl="0">
      <w:start w:val="54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2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09" w15:restartNumberingAfterBreak="0">
    <w:nsid w:val="0000046F"/>
    <w:multiLevelType w:val="multilevel"/>
    <w:tmpl w:val="000008F2"/>
    <w:lvl w:ilvl="0">
      <w:start w:val="5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10" w15:restartNumberingAfterBreak="0">
    <w:nsid w:val="00000470"/>
    <w:multiLevelType w:val="multilevel"/>
    <w:tmpl w:val="000008F3"/>
    <w:lvl w:ilvl="0">
      <w:start w:val="6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1" w15:restartNumberingAfterBreak="0">
    <w:nsid w:val="00000471"/>
    <w:multiLevelType w:val="multilevel"/>
    <w:tmpl w:val="000008F4"/>
    <w:lvl w:ilvl="0">
      <w:start w:val="6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112" w15:restartNumberingAfterBreak="0">
    <w:nsid w:val="00000472"/>
    <w:multiLevelType w:val="multilevel"/>
    <w:tmpl w:val="000008F5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3" w15:restartNumberingAfterBreak="0">
    <w:nsid w:val="00000473"/>
    <w:multiLevelType w:val="multilevel"/>
    <w:tmpl w:val="000008F6"/>
    <w:lvl w:ilvl="0">
      <w:start w:val="1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4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4" w15:restartNumberingAfterBreak="0">
    <w:nsid w:val="00000474"/>
    <w:multiLevelType w:val="multilevel"/>
    <w:tmpl w:val="000008F7"/>
    <w:lvl w:ilvl="0">
      <w:start w:val="1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9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15" w15:restartNumberingAfterBreak="0">
    <w:nsid w:val="00000475"/>
    <w:multiLevelType w:val="multilevel"/>
    <w:tmpl w:val="000008F8"/>
    <w:lvl w:ilvl="0">
      <w:start w:val="2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6" w15:restartNumberingAfterBreak="0">
    <w:nsid w:val="00000476"/>
    <w:multiLevelType w:val="multilevel"/>
    <w:tmpl w:val="000008F9"/>
    <w:lvl w:ilvl="0">
      <w:start w:val="2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7" w15:restartNumberingAfterBreak="0">
    <w:nsid w:val="00000477"/>
    <w:multiLevelType w:val="multilevel"/>
    <w:tmpl w:val="000008FA"/>
    <w:lvl w:ilvl="0">
      <w:start w:val="3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18" w15:restartNumberingAfterBreak="0">
    <w:nsid w:val="00000478"/>
    <w:multiLevelType w:val="multilevel"/>
    <w:tmpl w:val="000008FB"/>
    <w:lvl w:ilvl="0">
      <w:start w:val="3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19" w15:restartNumberingAfterBreak="0">
    <w:nsid w:val="00000479"/>
    <w:multiLevelType w:val="multilevel"/>
    <w:tmpl w:val="000008FC"/>
    <w:lvl w:ilvl="0">
      <w:start w:val="3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0" w15:restartNumberingAfterBreak="0">
    <w:nsid w:val="0000047A"/>
    <w:multiLevelType w:val="multilevel"/>
    <w:tmpl w:val="000008FD"/>
    <w:lvl w:ilvl="0">
      <w:start w:val="4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1" w15:restartNumberingAfterBreak="0">
    <w:nsid w:val="0000047B"/>
    <w:multiLevelType w:val="multilevel"/>
    <w:tmpl w:val="000008FE"/>
    <w:lvl w:ilvl="0">
      <w:start w:val="4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2" w15:restartNumberingAfterBreak="0">
    <w:nsid w:val="0000047C"/>
    <w:multiLevelType w:val="multilevel"/>
    <w:tmpl w:val="000008FF"/>
    <w:lvl w:ilvl="0">
      <w:start w:val="52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23" w15:restartNumberingAfterBreak="0">
    <w:nsid w:val="0000047D"/>
    <w:multiLevelType w:val="multilevel"/>
    <w:tmpl w:val="00000900"/>
    <w:lvl w:ilvl="0">
      <w:start w:val="5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4" w15:restartNumberingAfterBreak="0">
    <w:nsid w:val="0000047E"/>
    <w:multiLevelType w:val="multilevel"/>
    <w:tmpl w:val="00000901"/>
    <w:lvl w:ilvl="0">
      <w:start w:val="6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202" w:hanging="664"/>
      </w:pPr>
    </w:lvl>
    <w:lvl w:ilvl="3">
      <w:numFmt w:val="bullet"/>
      <w:lvlText w:val="•"/>
      <w:lvlJc w:val="left"/>
      <w:pPr>
        <w:ind w:left="3104" w:hanging="664"/>
      </w:pPr>
    </w:lvl>
    <w:lvl w:ilvl="4">
      <w:numFmt w:val="bullet"/>
      <w:lvlText w:val="•"/>
      <w:lvlJc w:val="left"/>
      <w:pPr>
        <w:ind w:left="4006" w:hanging="664"/>
      </w:pPr>
    </w:lvl>
    <w:lvl w:ilvl="5">
      <w:numFmt w:val="bullet"/>
      <w:lvlText w:val="•"/>
      <w:lvlJc w:val="left"/>
      <w:pPr>
        <w:ind w:left="4908" w:hanging="664"/>
      </w:pPr>
    </w:lvl>
    <w:lvl w:ilvl="6">
      <w:numFmt w:val="bullet"/>
      <w:lvlText w:val="•"/>
      <w:lvlJc w:val="left"/>
      <w:pPr>
        <w:ind w:left="5811" w:hanging="664"/>
      </w:pPr>
    </w:lvl>
    <w:lvl w:ilvl="7">
      <w:numFmt w:val="bullet"/>
      <w:lvlText w:val="•"/>
      <w:lvlJc w:val="left"/>
      <w:pPr>
        <w:ind w:left="6713" w:hanging="664"/>
      </w:pPr>
    </w:lvl>
    <w:lvl w:ilvl="8">
      <w:numFmt w:val="bullet"/>
      <w:lvlText w:val="•"/>
      <w:lvlJc w:val="left"/>
      <w:pPr>
        <w:ind w:left="7615" w:hanging="664"/>
      </w:pPr>
    </w:lvl>
  </w:abstractNum>
  <w:abstractNum w:abstractNumId="125" w15:restartNumberingAfterBreak="0">
    <w:nsid w:val="0000047F"/>
    <w:multiLevelType w:val="multilevel"/>
    <w:tmpl w:val="00000902"/>
    <w:lvl w:ilvl="0">
      <w:start w:val="5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126" w15:restartNumberingAfterBreak="0">
    <w:nsid w:val="00000480"/>
    <w:multiLevelType w:val="multilevel"/>
    <w:tmpl w:val="00000903"/>
    <w:lvl w:ilvl="0">
      <w:start w:val="1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27" w15:restartNumberingAfterBreak="0">
    <w:nsid w:val="00000481"/>
    <w:multiLevelType w:val="multilevel"/>
    <w:tmpl w:val="00000904"/>
    <w:lvl w:ilvl="0">
      <w:start w:val="1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28" w15:restartNumberingAfterBreak="0">
    <w:nsid w:val="00000482"/>
    <w:multiLevelType w:val="multilevel"/>
    <w:tmpl w:val="00000905"/>
    <w:lvl w:ilvl="0">
      <w:start w:val="2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29" w15:restartNumberingAfterBreak="0">
    <w:nsid w:val="00000483"/>
    <w:multiLevelType w:val="multilevel"/>
    <w:tmpl w:val="00000906"/>
    <w:lvl w:ilvl="0">
      <w:start w:val="31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30" w15:restartNumberingAfterBreak="0">
    <w:nsid w:val="00000484"/>
    <w:multiLevelType w:val="multilevel"/>
    <w:tmpl w:val="00000907"/>
    <w:lvl w:ilvl="0">
      <w:start w:val="37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31" w15:restartNumberingAfterBreak="0">
    <w:nsid w:val="00000485"/>
    <w:multiLevelType w:val="multilevel"/>
    <w:tmpl w:val="00000908"/>
    <w:lvl w:ilvl="0">
      <w:start w:val="42"/>
      <w:numFmt w:val="decimal"/>
      <w:lvlText w:val="%1"/>
      <w:lvlJc w:val="left"/>
      <w:pPr>
        <w:ind w:left="659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32" w15:restartNumberingAfterBreak="0">
    <w:nsid w:val="00000486"/>
    <w:multiLevelType w:val="multilevel"/>
    <w:tmpl w:val="00000909"/>
    <w:lvl w:ilvl="0">
      <w:start w:val="4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33" w15:restartNumberingAfterBreak="0">
    <w:nsid w:val="00000487"/>
    <w:multiLevelType w:val="multilevel"/>
    <w:tmpl w:val="0000090A"/>
    <w:lvl w:ilvl="0">
      <w:start w:val="5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34" w15:restartNumberingAfterBreak="0">
    <w:nsid w:val="00000488"/>
    <w:multiLevelType w:val="multilevel"/>
    <w:tmpl w:val="0000090B"/>
    <w:lvl w:ilvl="0">
      <w:start w:val="5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35" w15:restartNumberingAfterBreak="0">
    <w:nsid w:val="00000489"/>
    <w:multiLevelType w:val="multilevel"/>
    <w:tmpl w:val="0000090C"/>
    <w:lvl w:ilvl="0">
      <w:start w:val="6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202" w:hanging="664"/>
      </w:pPr>
    </w:lvl>
    <w:lvl w:ilvl="3">
      <w:numFmt w:val="bullet"/>
      <w:lvlText w:val="•"/>
      <w:lvlJc w:val="left"/>
      <w:pPr>
        <w:ind w:left="3104" w:hanging="664"/>
      </w:pPr>
    </w:lvl>
    <w:lvl w:ilvl="4">
      <w:numFmt w:val="bullet"/>
      <w:lvlText w:val="•"/>
      <w:lvlJc w:val="left"/>
      <w:pPr>
        <w:ind w:left="4006" w:hanging="664"/>
      </w:pPr>
    </w:lvl>
    <w:lvl w:ilvl="5">
      <w:numFmt w:val="bullet"/>
      <w:lvlText w:val="•"/>
      <w:lvlJc w:val="left"/>
      <w:pPr>
        <w:ind w:left="4908" w:hanging="664"/>
      </w:pPr>
    </w:lvl>
    <w:lvl w:ilvl="6">
      <w:numFmt w:val="bullet"/>
      <w:lvlText w:val="•"/>
      <w:lvlJc w:val="left"/>
      <w:pPr>
        <w:ind w:left="5811" w:hanging="664"/>
      </w:pPr>
    </w:lvl>
    <w:lvl w:ilvl="7">
      <w:numFmt w:val="bullet"/>
      <w:lvlText w:val="•"/>
      <w:lvlJc w:val="left"/>
      <w:pPr>
        <w:ind w:left="6713" w:hanging="664"/>
      </w:pPr>
    </w:lvl>
    <w:lvl w:ilvl="8">
      <w:numFmt w:val="bullet"/>
      <w:lvlText w:val="•"/>
      <w:lvlJc w:val="left"/>
      <w:pPr>
        <w:ind w:left="7615" w:hanging="664"/>
      </w:pPr>
    </w:lvl>
  </w:abstractNum>
  <w:abstractNum w:abstractNumId="136" w15:restartNumberingAfterBreak="0">
    <w:nsid w:val="0000048A"/>
    <w:multiLevelType w:val="multilevel"/>
    <w:tmpl w:val="0000090D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37" w15:restartNumberingAfterBreak="0">
    <w:nsid w:val="0000048B"/>
    <w:multiLevelType w:val="multilevel"/>
    <w:tmpl w:val="0000090E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38" w15:restartNumberingAfterBreak="0">
    <w:nsid w:val="0000048C"/>
    <w:multiLevelType w:val="multilevel"/>
    <w:tmpl w:val="0000090F"/>
    <w:lvl w:ilvl="0">
      <w:start w:val="1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39" w15:restartNumberingAfterBreak="0">
    <w:nsid w:val="0000048D"/>
    <w:multiLevelType w:val="multilevel"/>
    <w:tmpl w:val="00000910"/>
    <w:lvl w:ilvl="0">
      <w:start w:val="1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0" w15:restartNumberingAfterBreak="0">
    <w:nsid w:val="0000048E"/>
    <w:multiLevelType w:val="multilevel"/>
    <w:tmpl w:val="00000911"/>
    <w:lvl w:ilvl="0">
      <w:start w:val="2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1" w15:restartNumberingAfterBreak="0">
    <w:nsid w:val="0000048F"/>
    <w:multiLevelType w:val="multilevel"/>
    <w:tmpl w:val="00000912"/>
    <w:lvl w:ilvl="0">
      <w:start w:val="2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2" w15:restartNumberingAfterBreak="0">
    <w:nsid w:val="00000490"/>
    <w:multiLevelType w:val="multilevel"/>
    <w:tmpl w:val="00000913"/>
    <w:lvl w:ilvl="0">
      <w:start w:val="2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3" w15:restartNumberingAfterBreak="0">
    <w:nsid w:val="00000491"/>
    <w:multiLevelType w:val="multilevel"/>
    <w:tmpl w:val="00000914"/>
    <w:lvl w:ilvl="0">
      <w:start w:val="2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4" w15:restartNumberingAfterBreak="0">
    <w:nsid w:val="00000492"/>
    <w:multiLevelType w:val="multilevel"/>
    <w:tmpl w:val="00000915"/>
    <w:lvl w:ilvl="0">
      <w:start w:val="3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5" w15:restartNumberingAfterBreak="0">
    <w:nsid w:val="00000493"/>
    <w:multiLevelType w:val="multilevel"/>
    <w:tmpl w:val="00000916"/>
    <w:lvl w:ilvl="0">
      <w:start w:val="3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6" w15:restartNumberingAfterBreak="0">
    <w:nsid w:val="00000494"/>
    <w:multiLevelType w:val="multilevel"/>
    <w:tmpl w:val="00000917"/>
    <w:lvl w:ilvl="0">
      <w:start w:val="3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7" w15:restartNumberingAfterBreak="0">
    <w:nsid w:val="00000495"/>
    <w:multiLevelType w:val="multilevel"/>
    <w:tmpl w:val="00000918"/>
    <w:lvl w:ilvl="0">
      <w:start w:val="4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8" w15:restartNumberingAfterBreak="0">
    <w:nsid w:val="00000496"/>
    <w:multiLevelType w:val="multilevel"/>
    <w:tmpl w:val="00000919"/>
    <w:lvl w:ilvl="0">
      <w:start w:val="4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49" w15:restartNumberingAfterBreak="0">
    <w:nsid w:val="00000497"/>
    <w:multiLevelType w:val="multilevel"/>
    <w:tmpl w:val="0000091A"/>
    <w:lvl w:ilvl="0">
      <w:start w:val="4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0" w15:restartNumberingAfterBreak="0">
    <w:nsid w:val="00000498"/>
    <w:multiLevelType w:val="multilevel"/>
    <w:tmpl w:val="0000091B"/>
    <w:lvl w:ilvl="0">
      <w:start w:val="5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1" w15:restartNumberingAfterBreak="0">
    <w:nsid w:val="00000499"/>
    <w:multiLevelType w:val="multilevel"/>
    <w:tmpl w:val="0000091C"/>
    <w:lvl w:ilvl="0">
      <w:start w:val="5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2" w15:restartNumberingAfterBreak="0">
    <w:nsid w:val="0000049A"/>
    <w:multiLevelType w:val="multilevel"/>
    <w:tmpl w:val="0000091D"/>
    <w:lvl w:ilvl="0">
      <w:start w:val="5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3" w15:restartNumberingAfterBreak="0">
    <w:nsid w:val="0000049B"/>
    <w:multiLevelType w:val="multilevel"/>
    <w:tmpl w:val="0000091E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54" w15:restartNumberingAfterBreak="0">
    <w:nsid w:val="0000049C"/>
    <w:multiLevelType w:val="multilevel"/>
    <w:tmpl w:val="0000091F"/>
    <w:lvl w:ilvl="0">
      <w:start w:val="9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55" w15:restartNumberingAfterBreak="0">
    <w:nsid w:val="0000049D"/>
    <w:multiLevelType w:val="multilevel"/>
    <w:tmpl w:val="00000920"/>
    <w:lvl w:ilvl="0">
      <w:start w:val="1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6" w15:restartNumberingAfterBreak="0">
    <w:nsid w:val="0000049E"/>
    <w:multiLevelType w:val="multilevel"/>
    <w:tmpl w:val="00000921"/>
    <w:lvl w:ilvl="0">
      <w:start w:val="1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7" w15:restartNumberingAfterBreak="0">
    <w:nsid w:val="0000049F"/>
    <w:multiLevelType w:val="multilevel"/>
    <w:tmpl w:val="00000922"/>
    <w:lvl w:ilvl="0">
      <w:start w:val="18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58" w15:restartNumberingAfterBreak="0">
    <w:nsid w:val="000004A0"/>
    <w:multiLevelType w:val="multilevel"/>
    <w:tmpl w:val="00000923"/>
    <w:lvl w:ilvl="0">
      <w:start w:val="22"/>
      <w:numFmt w:val="decimal"/>
      <w:lvlText w:val="%1"/>
      <w:lvlJc w:val="left"/>
      <w:pPr>
        <w:ind w:left="1740" w:hanging="163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508" w:hanging="1634"/>
      </w:pPr>
    </w:lvl>
    <w:lvl w:ilvl="2">
      <w:numFmt w:val="bullet"/>
      <w:lvlText w:val="•"/>
      <w:lvlJc w:val="left"/>
      <w:pPr>
        <w:ind w:left="3276" w:hanging="1634"/>
      </w:pPr>
    </w:lvl>
    <w:lvl w:ilvl="3">
      <w:numFmt w:val="bullet"/>
      <w:lvlText w:val="•"/>
      <w:lvlJc w:val="left"/>
      <w:pPr>
        <w:ind w:left="4044" w:hanging="1634"/>
      </w:pPr>
    </w:lvl>
    <w:lvl w:ilvl="4">
      <w:numFmt w:val="bullet"/>
      <w:lvlText w:val="•"/>
      <w:lvlJc w:val="left"/>
      <w:pPr>
        <w:ind w:left="4812" w:hanging="1634"/>
      </w:pPr>
    </w:lvl>
    <w:lvl w:ilvl="5">
      <w:numFmt w:val="bullet"/>
      <w:lvlText w:val="•"/>
      <w:lvlJc w:val="left"/>
      <w:pPr>
        <w:ind w:left="5580" w:hanging="1634"/>
      </w:pPr>
    </w:lvl>
    <w:lvl w:ilvl="6">
      <w:numFmt w:val="bullet"/>
      <w:lvlText w:val="•"/>
      <w:lvlJc w:val="left"/>
      <w:pPr>
        <w:ind w:left="6348" w:hanging="1634"/>
      </w:pPr>
    </w:lvl>
    <w:lvl w:ilvl="7">
      <w:numFmt w:val="bullet"/>
      <w:lvlText w:val="•"/>
      <w:lvlJc w:val="left"/>
      <w:pPr>
        <w:ind w:left="7116" w:hanging="1634"/>
      </w:pPr>
    </w:lvl>
    <w:lvl w:ilvl="8">
      <w:numFmt w:val="bullet"/>
      <w:lvlText w:val="•"/>
      <w:lvlJc w:val="left"/>
      <w:pPr>
        <w:ind w:left="7884" w:hanging="1634"/>
      </w:pPr>
    </w:lvl>
  </w:abstractNum>
  <w:abstractNum w:abstractNumId="159" w15:restartNumberingAfterBreak="0">
    <w:nsid w:val="000004A1"/>
    <w:multiLevelType w:val="multilevel"/>
    <w:tmpl w:val="00000924"/>
    <w:lvl w:ilvl="0">
      <w:start w:val="2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60" w15:restartNumberingAfterBreak="0">
    <w:nsid w:val="000004A2"/>
    <w:multiLevelType w:val="multilevel"/>
    <w:tmpl w:val="00000925"/>
    <w:lvl w:ilvl="0">
      <w:start w:val="3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61" w15:restartNumberingAfterBreak="0">
    <w:nsid w:val="000004A3"/>
    <w:multiLevelType w:val="multilevel"/>
    <w:tmpl w:val="00000926"/>
    <w:lvl w:ilvl="0">
      <w:start w:val="3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62" w15:restartNumberingAfterBreak="0">
    <w:nsid w:val="000004A4"/>
    <w:multiLevelType w:val="multilevel"/>
    <w:tmpl w:val="00000927"/>
    <w:lvl w:ilvl="0">
      <w:start w:val="39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63" w15:restartNumberingAfterBreak="0">
    <w:nsid w:val="000004A5"/>
    <w:multiLevelType w:val="multilevel"/>
    <w:tmpl w:val="00000928"/>
    <w:lvl w:ilvl="0">
      <w:start w:val="45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64" w15:restartNumberingAfterBreak="0">
    <w:nsid w:val="000004A6"/>
    <w:multiLevelType w:val="multilevel"/>
    <w:tmpl w:val="00000929"/>
    <w:lvl w:ilvl="0">
      <w:start w:val="51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65" w15:restartNumberingAfterBreak="0">
    <w:nsid w:val="000004A7"/>
    <w:multiLevelType w:val="multilevel"/>
    <w:tmpl w:val="0000092A"/>
    <w:lvl w:ilvl="0">
      <w:start w:val="5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66" w15:restartNumberingAfterBreak="0">
    <w:nsid w:val="000004A8"/>
    <w:multiLevelType w:val="multilevel"/>
    <w:tmpl w:val="0000092B"/>
    <w:lvl w:ilvl="0">
      <w:start w:val="6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300" w:hanging="1193"/>
      </w:pPr>
    </w:lvl>
    <w:lvl w:ilvl="2">
      <w:numFmt w:val="bullet"/>
      <w:lvlText w:val="•"/>
      <w:lvlJc w:val="left"/>
      <w:pPr>
        <w:ind w:left="2202" w:hanging="1193"/>
      </w:pPr>
    </w:lvl>
    <w:lvl w:ilvl="3">
      <w:numFmt w:val="bullet"/>
      <w:lvlText w:val="•"/>
      <w:lvlJc w:val="left"/>
      <w:pPr>
        <w:ind w:left="3104" w:hanging="1193"/>
      </w:pPr>
    </w:lvl>
    <w:lvl w:ilvl="4">
      <w:numFmt w:val="bullet"/>
      <w:lvlText w:val="•"/>
      <w:lvlJc w:val="left"/>
      <w:pPr>
        <w:ind w:left="4006" w:hanging="1193"/>
      </w:pPr>
    </w:lvl>
    <w:lvl w:ilvl="5">
      <w:numFmt w:val="bullet"/>
      <w:lvlText w:val="•"/>
      <w:lvlJc w:val="left"/>
      <w:pPr>
        <w:ind w:left="4908" w:hanging="1193"/>
      </w:pPr>
    </w:lvl>
    <w:lvl w:ilvl="6">
      <w:numFmt w:val="bullet"/>
      <w:lvlText w:val="•"/>
      <w:lvlJc w:val="left"/>
      <w:pPr>
        <w:ind w:left="5811" w:hanging="1193"/>
      </w:pPr>
    </w:lvl>
    <w:lvl w:ilvl="7">
      <w:numFmt w:val="bullet"/>
      <w:lvlText w:val="•"/>
      <w:lvlJc w:val="left"/>
      <w:pPr>
        <w:ind w:left="6713" w:hanging="1193"/>
      </w:pPr>
    </w:lvl>
    <w:lvl w:ilvl="8">
      <w:numFmt w:val="bullet"/>
      <w:lvlText w:val="•"/>
      <w:lvlJc w:val="left"/>
      <w:pPr>
        <w:ind w:left="7615" w:hanging="1193"/>
      </w:pPr>
    </w:lvl>
  </w:abstractNum>
  <w:abstractNum w:abstractNumId="167" w15:restartNumberingAfterBreak="0">
    <w:nsid w:val="000004A9"/>
    <w:multiLevelType w:val="multilevel"/>
    <w:tmpl w:val="0000092C"/>
    <w:lvl w:ilvl="0">
      <w:start w:val="10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68" w15:restartNumberingAfterBreak="0">
    <w:nsid w:val="000004AA"/>
    <w:multiLevelType w:val="multilevel"/>
    <w:tmpl w:val="0000092D"/>
    <w:lvl w:ilvl="0">
      <w:start w:val="1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69" w15:restartNumberingAfterBreak="0">
    <w:nsid w:val="000004AB"/>
    <w:multiLevelType w:val="multilevel"/>
    <w:tmpl w:val="0000092E"/>
    <w:lvl w:ilvl="0">
      <w:start w:val="21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170" w15:restartNumberingAfterBreak="0">
    <w:nsid w:val="000004AC"/>
    <w:multiLevelType w:val="multilevel"/>
    <w:tmpl w:val="0000092F"/>
    <w:lvl w:ilvl="0">
      <w:start w:val="2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71" w15:restartNumberingAfterBreak="0">
    <w:nsid w:val="000004AD"/>
    <w:multiLevelType w:val="multilevel"/>
    <w:tmpl w:val="00000930"/>
    <w:lvl w:ilvl="0">
      <w:start w:val="3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72" w15:restartNumberingAfterBreak="0">
    <w:nsid w:val="000004AE"/>
    <w:multiLevelType w:val="multilevel"/>
    <w:tmpl w:val="00000931"/>
    <w:lvl w:ilvl="0">
      <w:start w:val="3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73" w15:restartNumberingAfterBreak="0">
    <w:nsid w:val="000004AF"/>
    <w:multiLevelType w:val="multilevel"/>
    <w:tmpl w:val="00000932"/>
    <w:lvl w:ilvl="0">
      <w:start w:val="4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74" w15:restartNumberingAfterBreak="0">
    <w:nsid w:val="000004B0"/>
    <w:multiLevelType w:val="multilevel"/>
    <w:tmpl w:val="00000933"/>
    <w:lvl w:ilvl="0">
      <w:start w:val="4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75" w15:restartNumberingAfterBreak="0">
    <w:nsid w:val="000004B1"/>
    <w:multiLevelType w:val="multilevel"/>
    <w:tmpl w:val="00000934"/>
    <w:lvl w:ilvl="0">
      <w:start w:val="5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76" w15:restartNumberingAfterBreak="0">
    <w:nsid w:val="000004B2"/>
    <w:multiLevelType w:val="multilevel"/>
    <w:tmpl w:val="00000935"/>
    <w:lvl w:ilvl="0">
      <w:start w:val="5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77" w15:restartNumberingAfterBreak="0">
    <w:nsid w:val="000004B3"/>
    <w:multiLevelType w:val="multilevel"/>
    <w:tmpl w:val="00000936"/>
    <w:lvl w:ilvl="0">
      <w:start w:val="60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78" w15:restartNumberingAfterBreak="0">
    <w:nsid w:val="000004B4"/>
    <w:multiLevelType w:val="multilevel"/>
    <w:tmpl w:val="00000937"/>
    <w:lvl w:ilvl="0">
      <w:start w:val="1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79" w15:restartNumberingAfterBreak="0">
    <w:nsid w:val="000004B5"/>
    <w:multiLevelType w:val="multilevel"/>
    <w:tmpl w:val="00000938"/>
    <w:lvl w:ilvl="0">
      <w:start w:val="6"/>
      <w:numFmt w:val="decimal"/>
      <w:lvlText w:val="%1"/>
      <w:lvlJc w:val="left"/>
      <w:pPr>
        <w:ind w:left="1700" w:hanging="150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04"/>
      </w:pPr>
    </w:lvl>
    <w:lvl w:ilvl="2">
      <w:numFmt w:val="bullet"/>
      <w:lvlText w:val="•"/>
      <w:lvlJc w:val="left"/>
      <w:pPr>
        <w:ind w:left="3244" w:hanging="1504"/>
      </w:pPr>
    </w:lvl>
    <w:lvl w:ilvl="3">
      <w:numFmt w:val="bullet"/>
      <w:lvlText w:val="•"/>
      <w:lvlJc w:val="left"/>
      <w:pPr>
        <w:ind w:left="4016" w:hanging="1504"/>
      </w:pPr>
    </w:lvl>
    <w:lvl w:ilvl="4">
      <w:numFmt w:val="bullet"/>
      <w:lvlText w:val="•"/>
      <w:lvlJc w:val="left"/>
      <w:pPr>
        <w:ind w:left="4788" w:hanging="1504"/>
      </w:pPr>
    </w:lvl>
    <w:lvl w:ilvl="5">
      <w:numFmt w:val="bullet"/>
      <w:lvlText w:val="•"/>
      <w:lvlJc w:val="left"/>
      <w:pPr>
        <w:ind w:left="5560" w:hanging="1504"/>
      </w:pPr>
    </w:lvl>
    <w:lvl w:ilvl="6">
      <w:numFmt w:val="bullet"/>
      <w:lvlText w:val="•"/>
      <w:lvlJc w:val="left"/>
      <w:pPr>
        <w:ind w:left="6332" w:hanging="1504"/>
      </w:pPr>
    </w:lvl>
    <w:lvl w:ilvl="7">
      <w:numFmt w:val="bullet"/>
      <w:lvlText w:val="•"/>
      <w:lvlJc w:val="left"/>
      <w:pPr>
        <w:ind w:left="7104" w:hanging="1504"/>
      </w:pPr>
    </w:lvl>
    <w:lvl w:ilvl="8">
      <w:numFmt w:val="bullet"/>
      <w:lvlText w:val="•"/>
      <w:lvlJc w:val="left"/>
      <w:pPr>
        <w:ind w:left="7876" w:hanging="1504"/>
      </w:pPr>
    </w:lvl>
  </w:abstractNum>
  <w:abstractNum w:abstractNumId="180" w15:restartNumberingAfterBreak="0">
    <w:nsid w:val="000004B6"/>
    <w:multiLevelType w:val="multilevel"/>
    <w:tmpl w:val="00000939"/>
    <w:lvl w:ilvl="0">
      <w:start w:val="1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1" w15:restartNumberingAfterBreak="0">
    <w:nsid w:val="000004B7"/>
    <w:multiLevelType w:val="multilevel"/>
    <w:tmpl w:val="0000093A"/>
    <w:lvl w:ilvl="0">
      <w:start w:val="16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82" w15:restartNumberingAfterBreak="0">
    <w:nsid w:val="000004B8"/>
    <w:multiLevelType w:val="multilevel"/>
    <w:tmpl w:val="0000093B"/>
    <w:lvl w:ilvl="0">
      <w:start w:val="21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2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183" w15:restartNumberingAfterBreak="0">
    <w:nsid w:val="000004B9"/>
    <w:multiLevelType w:val="multilevel"/>
    <w:tmpl w:val="0000093C"/>
    <w:lvl w:ilvl="0">
      <w:start w:val="24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84" w15:restartNumberingAfterBreak="0">
    <w:nsid w:val="000004BA"/>
    <w:multiLevelType w:val="multilevel"/>
    <w:tmpl w:val="0000093D"/>
    <w:lvl w:ilvl="0">
      <w:start w:val="2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5" w15:restartNumberingAfterBreak="0">
    <w:nsid w:val="000004BB"/>
    <w:multiLevelType w:val="multilevel"/>
    <w:tmpl w:val="0000093E"/>
    <w:lvl w:ilvl="0">
      <w:start w:val="3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6" w15:restartNumberingAfterBreak="0">
    <w:nsid w:val="000004BC"/>
    <w:multiLevelType w:val="multilevel"/>
    <w:tmpl w:val="0000093F"/>
    <w:lvl w:ilvl="0">
      <w:start w:val="36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7" w15:restartNumberingAfterBreak="0">
    <w:nsid w:val="000004BD"/>
    <w:multiLevelType w:val="multilevel"/>
    <w:tmpl w:val="00000940"/>
    <w:lvl w:ilvl="0">
      <w:start w:val="4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8" w15:restartNumberingAfterBreak="0">
    <w:nsid w:val="000004BE"/>
    <w:multiLevelType w:val="multilevel"/>
    <w:tmpl w:val="00000941"/>
    <w:lvl w:ilvl="0">
      <w:start w:val="4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89" w15:restartNumberingAfterBreak="0">
    <w:nsid w:val="000004BF"/>
    <w:multiLevelType w:val="multilevel"/>
    <w:tmpl w:val="00000942"/>
    <w:lvl w:ilvl="0">
      <w:start w:val="5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0" w15:restartNumberingAfterBreak="0">
    <w:nsid w:val="000004C0"/>
    <w:multiLevelType w:val="multilevel"/>
    <w:tmpl w:val="00000943"/>
    <w:lvl w:ilvl="0">
      <w:start w:val="58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191" w15:restartNumberingAfterBreak="0">
    <w:nsid w:val="000004C1"/>
    <w:multiLevelType w:val="multilevel"/>
    <w:tmpl w:val="00000944"/>
    <w:lvl w:ilvl="0">
      <w:start w:val="4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192" w15:restartNumberingAfterBreak="0">
    <w:nsid w:val="000004C2"/>
    <w:multiLevelType w:val="multilevel"/>
    <w:tmpl w:val="00000945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3" w15:restartNumberingAfterBreak="0">
    <w:nsid w:val="000004C3"/>
    <w:multiLevelType w:val="multilevel"/>
    <w:tmpl w:val="00000946"/>
    <w:lvl w:ilvl="0">
      <w:start w:val="13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4" w15:restartNumberingAfterBreak="0">
    <w:nsid w:val="000004C4"/>
    <w:multiLevelType w:val="multilevel"/>
    <w:tmpl w:val="00000947"/>
    <w:lvl w:ilvl="0">
      <w:start w:val="1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95" w15:restartNumberingAfterBreak="0">
    <w:nsid w:val="000004C5"/>
    <w:multiLevelType w:val="multilevel"/>
    <w:tmpl w:val="00000948"/>
    <w:lvl w:ilvl="0">
      <w:start w:val="2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6" w15:restartNumberingAfterBreak="0">
    <w:nsid w:val="000004C6"/>
    <w:multiLevelType w:val="multilevel"/>
    <w:tmpl w:val="00000949"/>
    <w:lvl w:ilvl="0">
      <w:start w:val="2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7" w15:restartNumberingAfterBreak="0">
    <w:nsid w:val="000004C7"/>
    <w:multiLevelType w:val="multilevel"/>
    <w:tmpl w:val="0000094A"/>
    <w:lvl w:ilvl="0">
      <w:start w:val="3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198" w15:restartNumberingAfterBreak="0">
    <w:nsid w:val="000004C8"/>
    <w:multiLevelType w:val="multilevel"/>
    <w:tmpl w:val="0000094B"/>
    <w:lvl w:ilvl="0">
      <w:start w:val="3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199" w15:restartNumberingAfterBreak="0">
    <w:nsid w:val="000004C9"/>
    <w:multiLevelType w:val="multilevel"/>
    <w:tmpl w:val="0000094C"/>
    <w:lvl w:ilvl="0">
      <w:start w:val="4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00" w15:restartNumberingAfterBreak="0">
    <w:nsid w:val="000004CA"/>
    <w:multiLevelType w:val="multilevel"/>
    <w:tmpl w:val="0000094D"/>
    <w:lvl w:ilvl="0">
      <w:start w:val="44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01" w15:restartNumberingAfterBreak="0">
    <w:nsid w:val="000004CB"/>
    <w:multiLevelType w:val="multilevel"/>
    <w:tmpl w:val="0000094E"/>
    <w:lvl w:ilvl="0">
      <w:start w:val="5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02" w15:restartNumberingAfterBreak="0">
    <w:nsid w:val="000004CC"/>
    <w:multiLevelType w:val="multilevel"/>
    <w:tmpl w:val="0000094F"/>
    <w:lvl w:ilvl="0">
      <w:start w:val="54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03" w15:restartNumberingAfterBreak="0">
    <w:nsid w:val="000004CD"/>
    <w:multiLevelType w:val="multilevel"/>
    <w:tmpl w:val="00000950"/>
    <w:lvl w:ilvl="0">
      <w:start w:val="6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202" w:hanging="664"/>
      </w:pPr>
    </w:lvl>
    <w:lvl w:ilvl="3">
      <w:numFmt w:val="bullet"/>
      <w:lvlText w:val="•"/>
      <w:lvlJc w:val="left"/>
      <w:pPr>
        <w:ind w:left="3104" w:hanging="664"/>
      </w:pPr>
    </w:lvl>
    <w:lvl w:ilvl="4">
      <w:numFmt w:val="bullet"/>
      <w:lvlText w:val="•"/>
      <w:lvlJc w:val="left"/>
      <w:pPr>
        <w:ind w:left="4006" w:hanging="664"/>
      </w:pPr>
    </w:lvl>
    <w:lvl w:ilvl="5">
      <w:numFmt w:val="bullet"/>
      <w:lvlText w:val="•"/>
      <w:lvlJc w:val="left"/>
      <w:pPr>
        <w:ind w:left="4908" w:hanging="664"/>
      </w:pPr>
    </w:lvl>
    <w:lvl w:ilvl="6">
      <w:numFmt w:val="bullet"/>
      <w:lvlText w:val="•"/>
      <w:lvlJc w:val="left"/>
      <w:pPr>
        <w:ind w:left="5811" w:hanging="664"/>
      </w:pPr>
    </w:lvl>
    <w:lvl w:ilvl="7">
      <w:numFmt w:val="bullet"/>
      <w:lvlText w:val="•"/>
      <w:lvlJc w:val="left"/>
      <w:pPr>
        <w:ind w:left="6713" w:hanging="664"/>
      </w:pPr>
    </w:lvl>
    <w:lvl w:ilvl="8">
      <w:numFmt w:val="bullet"/>
      <w:lvlText w:val="•"/>
      <w:lvlJc w:val="left"/>
      <w:pPr>
        <w:ind w:left="7615" w:hanging="664"/>
      </w:pPr>
    </w:lvl>
  </w:abstractNum>
  <w:abstractNum w:abstractNumId="204" w15:restartNumberingAfterBreak="0">
    <w:nsid w:val="000004CE"/>
    <w:multiLevelType w:val="multilevel"/>
    <w:tmpl w:val="00000951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205" w15:restartNumberingAfterBreak="0">
    <w:nsid w:val="000004CF"/>
    <w:multiLevelType w:val="multilevel"/>
    <w:tmpl w:val="00000952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06" w15:restartNumberingAfterBreak="0">
    <w:nsid w:val="000004D0"/>
    <w:multiLevelType w:val="multilevel"/>
    <w:tmpl w:val="00000953"/>
    <w:lvl w:ilvl="0">
      <w:start w:val="24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07" w15:restartNumberingAfterBreak="0">
    <w:nsid w:val="000004D1"/>
    <w:multiLevelType w:val="multilevel"/>
    <w:tmpl w:val="00000954"/>
    <w:lvl w:ilvl="0">
      <w:start w:val="2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08" w15:restartNumberingAfterBreak="0">
    <w:nsid w:val="000004D2"/>
    <w:multiLevelType w:val="multilevel"/>
    <w:tmpl w:val="00000955"/>
    <w:lvl w:ilvl="0">
      <w:start w:val="3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09" w15:restartNumberingAfterBreak="0">
    <w:nsid w:val="000004D3"/>
    <w:multiLevelType w:val="multilevel"/>
    <w:tmpl w:val="00000956"/>
    <w:lvl w:ilvl="0">
      <w:start w:val="3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10" w15:restartNumberingAfterBreak="0">
    <w:nsid w:val="000004D4"/>
    <w:multiLevelType w:val="multilevel"/>
    <w:tmpl w:val="00000957"/>
    <w:lvl w:ilvl="0">
      <w:start w:val="3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11" w15:restartNumberingAfterBreak="0">
    <w:nsid w:val="000004D5"/>
    <w:multiLevelType w:val="multilevel"/>
    <w:tmpl w:val="00000958"/>
    <w:lvl w:ilvl="0">
      <w:start w:val="56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12" w15:restartNumberingAfterBreak="0">
    <w:nsid w:val="000004D6"/>
    <w:multiLevelType w:val="multilevel"/>
    <w:tmpl w:val="00000959"/>
    <w:lvl w:ilvl="0">
      <w:start w:val="61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start w:val="1"/>
      <w:numFmt w:val="decimal"/>
      <w:lvlText w:val="%2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13" w15:restartNumberingAfterBreak="0">
    <w:nsid w:val="000004D7"/>
    <w:multiLevelType w:val="multilevel"/>
    <w:tmpl w:val="0000095A"/>
    <w:lvl w:ilvl="0">
      <w:start w:val="6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214" w15:restartNumberingAfterBreak="0">
    <w:nsid w:val="000004D8"/>
    <w:multiLevelType w:val="multilevel"/>
    <w:tmpl w:val="0000095B"/>
    <w:lvl w:ilvl="0">
      <w:start w:val="10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15" w15:restartNumberingAfterBreak="0">
    <w:nsid w:val="000004D9"/>
    <w:multiLevelType w:val="multilevel"/>
    <w:tmpl w:val="0000095C"/>
    <w:lvl w:ilvl="0">
      <w:start w:val="1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16" w15:restartNumberingAfterBreak="0">
    <w:nsid w:val="000004DA"/>
    <w:multiLevelType w:val="multilevel"/>
    <w:tmpl w:val="0000095D"/>
    <w:lvl w:ilvl="0">
      <w:start w:val="27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17" w15:restartNumberingAfterBreak="0">
    <w:nsid w:val="000004DB"/>
    <w:multiLevelType w:val="multilevel"/>
    <w:tmpl w:val="0000095E"/>
    <w:lvl w:ilvl="0">
      <w:start w:val="31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18" w15:restartNumberingAfterBreak="0">
    <w:nsid w:val="000004DC"/>
    <w:multiLevelType w:val="multilevel"/>
    <w:tmpl w:val="0000095F"/>
    <w:lvl w:ilvl="0">
      <w:start w:val="3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2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19" w15:restartNumberingAfterBreak="0">
    <w:nsid w:val="000004DD"/>
    <w:multiLevelType w:val="multilevel"/>
    <w:tmpl w:val="00000960"/>
    <w:lvl w:ilvl="0">
      <w:start w:val="39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20" w15:restartNumberingAfterBreak="0">
    <w:nsid w:val="000004DE"/>
    <w:multiLevelType w:val="multilevel"/>
    <w:tmpl w:val="00000961"/>
    <w:lvl w:ilvl="0">
      <w:start w:val="42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21" w15:restartNumberingAfterBreak="0">
    <w:nsid w:val="000004DF"/>
    <w:multiLevelType w:val="multilevel"/>
    <w:tmpl w:val="00000962"/>
    <w:lvl w:ilvl="0">
      <w:start w:val="47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22" w15:restartNumberingAfterBreak="0">
    <w:nsid w:val="000004E0"/>
    <w:multiLevelType w:val="multilevel"/>
    <w:tmpl w:val="00000963"/>
    <w:lvl w:ilvl="0">
      <w:start w:val="51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23" w15:restartNumberingAfterBreak="0">
    <w:nsid w:val="000004E1"/>
    <w:multiLevelType w:val="multilevel"/>
    <w:tmpl w:val="00000964"/>
    <w:lvl w:ilvl="0">
      <w:start w:val="57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24" w15:restartNumberingAfterBreak="0">
    <w:nsid w:val="000004E2"/>
    <w:multiLevelType w:val="multilevel"/>
    <w:tmpl w:val="00000965"/>
    <w:lvl w:ilvl="0">
      <w:start w:val="6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25" w15:restartNumberingAfterBreak="0">
    <w:nsid w:val="000004E3"/>
    <w:multiLevelType w:val="multilevel"/>
    <w:tmpl w:val="00000966"/>
    <w:lvl w:ilvl="0">
      <w:start w:val="11"/>
      <w:numFmt w:val="decimal"/>
      <w:lvlText w:val="%1"/>
      <w:lvlJc w:val="left"/>
      <w:pPr>
        <w:ind w:left="660" w:hanging="546"/>
      </w:pPr>
      <w:rPr>
        <w:rFonts w:ascii="Times New Roman" w:hAnsi="Times New Roman" w:cs="Times New Roman"/>
        <w:b w:val="0"/>
        <w:bCs w:val="0"/>
        <w:spacing w:val="-8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46"/>
      </w:pPr>
    </w:lvl>
    <w:lvl w:ilvl="2">
      <w:numFmt w:val="bullet"/>
      <w:lvlText w:val="•"/>
      <w:lvlJc w:val="left"/>
      <w:pPr>
        <w:ind w:left="2412" w:hanging="546"/>
      </w:pPr>
    </w:lvl>
    <w:lvl w:ilvl="3">
      <w:numFmt w:val="bullet"/>
      <w:lvlText w:val="•"/>
      <w:lvlJc w:val="left"/>
      <w:pPr>
        <w:ind w:left="3288" w:hanging="546"/>
      </w:pPr>
    </w:lvl>
    <w:lvl w:ilvl="4">
      <w:numFmt w:val="bullet"/>
      <w:lvlText w:val="•"/>
      <w:lvlJc w:val="left"/>
      <w:pPr>
        <w:ind w:left="4164" w:hanging="546"/>
      </w:pPr>
    </w:lvl>
    <w:lvl w:ilvl="5">
      <w:numFmt w:val="bullet"/>
      <w:lvlText w:val="•"/>
      <w:lvlJc w:val="left"/>
      <w:pPr>
        <w:ind w:left="5040" w:hanging="546"/>
      </w:pPr>
    </w:lvl>
    <w:lvl w:ilvl="6">
      <w:numFmt w:val="bullet"/>
      <w:lvlText w:val="•"/>
      <w:lvlJc w:val="left"/>
      <w:pPr>
        <w:ind w:left="5916" w:hanging="546"/>
      </w:pPr>
    </w:lvl>
    <w:lvl w:ilvl="7">
      <w:numFmt w:val="bullet"/>
      <w:lvlText w:val="•"/>
      <w:lvlJc w:val="left"/>
      <w:pPr>
        <w:ind w:left="6792" w:hanging="546"/>
      </w:pPr>
    </w:lvl>
    <w:lvl w:ilvl="8">
      <w:numFmt w:val="bullet"/>
      <w:lvlText w:val="•"/>
      <w:lvlJc w:val="left"/>
      <w:pPr>
        <w:ind w:left="7668" w:hanging="546"/>
      </w:pPr>
    </w:lvl>
  </w:abstractNum>
  <w:abstractNum w:abstractNumId="226" w15:restartNumberingAfterBreak="0">
    <w:nsid w:val="000004E4"/>
    <w:multiLevelType w:val="multilevel"/>
    <w:tmpl w:val="00000967"/>
    <w:lvl w:ilvl="0">
      <w:start w:val="16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27" w15:restartNumberingAfterBreak="0">
    <w:nsid w:val="000004E5"/>
    <w:multiLevelType w:val="multilevel"/>
    <w:tmpl w:val="00000968"/>
    <w:lvl w:ilvl="0">
      <w:start w:val="19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28" w15:restartNumberingAfterBreak="0">
    <w:nsid w:val="000004E6"/>
    <w:multiLevelType w:val="multilevel"/>
    <w:tmpl w:val="00000969"/>
    <w:lvl w:ilvl="0">
      <w:start w:val="25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29" w15:restartNumberingAfterBreak="0">
    <w:nsid w:val="000004E7"/>
    <w:multiLevelType w:val="multilevel"/>
    <w:tmpl w:val="0000096A"/>
    <w:lvl w:ilvl="0">
      <w:start w:val="37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0" w15:restartNumberingAfterBreak="0">
    <w:nsid w:val="000004E8"/>
    <w:multiLevelType w:val="multilevel"/>
    <w:tmpl w:val="0000096B"/>
    <w:lvl w:ilvl="0">
      <w:start w:val="4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1" w15:restartNumberingAfterBreak="0">
    <w:nsid w:val="000004E9"/>
    <w:multiLevelType w:val="multilevel"/>
    <w:tmpl w:val="0000096C"/>
    <w:lvl w:ilvl="0">
      <w:start w:val="4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2" w15:restartNumberingAfterBreak="0">
    <w:nsid w:val="000004EA"/>
    <w:multiLevelType w:val="multilevel"/>
    <w:tmpl w:val="0000096D"/>
    <w:lvl w:ilvl="0">
      <w:start w:val="52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33" w15:restartNumberingAfterBreak="0">
    <w:nsid w:val="000004EB"/>
    <w:multiLevelType w:val="multilevel"/>
    <w:tmpl w:val="0000096E"/>
    <w:lvl w:ilvl="0">
      <w:start w:val="55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34" w15:restartNumberingAfterBreak="0">
    <w:nsid w:val="000004EC"/>
    <w:multiLevelType w:val="multilevel"/>
    <w:tmpl w:val="0000096F"/>
    <w:lvl w:ilvl="0">
      <w:start w:val="59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300" w:hanging="1193"/>
      </w:pPr>
    </w:lvl>
    <w:lvl w:ilvl="2">
      <w:numFmt w:val="bullet"/>
      <w:lvlText w:val="•"/>
      <w:lvlJc w:val="left"/>
      <w:pPr>
        <w:ind w:left="2202" w:hanging="1193"/>
      </w:pPr>
    </w:lvl>
    <w:lvl w:ilvl="3">
      <w:numFmt w:val="bullet"/>
      <w:lvlText w:val="•"/>
      <w:lvlJc w:val="left"/>
      <w:pPr>
        <w:ind w:left="3104" w:hanging="1193"/>
      </w:pPr>
    </w:lvl>
    <w:lvl w:ilvl="4">
      <w:numFmt w:val="bullet"/>
      <w:lvlText w:val="•"/>
      <w:lvlJc w:val="left"/>
      <w:pPr>
        <w:ind w:left="4006" w:hanging="1193"/>
      </w:pPr>
    </w:lvl>
    <w:lvl w:ilvl="5">
      <w:numFmt w:val="bullet"/>
      <w:lvlText w:val="•"/>
      <w:lvlJc w:val="left"/>
      <w:pPr>
        <w:ind w:left="4908" w:hanging="1193"/>
      </w:pPr>
    </w:lvl>
    <w:lvl w:ilvl="6">
      <w:numFmt w:val="bullet"/>
      <w:lvlText w:val="•"/>
      <w:lvlJc w:val="left"/>
      <w:pPr>
        <w:ind w:left="5811" w:hanging="1193"/>
      </w:pPr>
    </w:lvl>
    <w:lvl w:ilvl="7">
      <w:numFmt w:val="bullet"/>
      <w:lvlText w:val="•"/>
      <w:lvlJc w:val="left"/>
      <w:pPr>
        <w:ind w:left="6713" w:hanging="1193"/>
      </w:pPr>
    </w:lvl>
    <w:lvl w:ilvl="8">
      <w:numFmt w:val="bullet"/>
      <w:lvlText w:val="•"/>
      <w:lvlJc w:val="left"/>
      <w:pPr>
        <w:ind w:left="7615" w:hanging="1193"/>
      </w:pPr>
    </w:lvl>
  </w:abstractNum>
  <w:abstractNum w:abstractNumId="235" w15:restartNumberingAfterBreak="0">
    <w:nsid w:val="000004ED"/>
    <w:multiLevelType w:val="multilevel"/>
    <w:tmpl w:val="00000970"/>
    <w:lvl w:ilvl="0">
      <w:start w:val="5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36" w15:restartNumberingAfterBreak="0">
    <w:nsid w:val="000004EE"/>
    <w:multiLevelType w:val="multilevel"/>
    <w:tmpl w:val="00000971"/>
    <w:lvl w:ilvl="0">
      <w:start w:val="11"/>
      <w:numFmt w:val="decimal"/>
      <w:lvlText w:val="%1"/>
      <w:lvlJc w:val="left"/>
      <w:pPr>
        <w:ind w:left="660" w:hanging="546"/>
      </w:pPr>
      <w:rPr>
        <w:rFonts w:ascii="Times New Roman" w:hAnsi="Times New Roman" w:cs="Times New Roman"/>
        <w:b w:val="0"/>
        <w:bCs w:val="0"/>
        <w:spacing w:val="-8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46"/>
      </w:pPr>
    </w:lvl>
    <w:lvl w:ilvl="2">
      <w:numFmt w:val="bullet"/>
      <w:lvlText w:val="•"/>
      <w:lvlJc w:val="left"/>
      <w:pPr>
        <w:ind w:left="2412" w:hanging="546"/>
      </w:pPr>
    </w:lvl>
    <w:lvl w:ilvl="3">
      <w:numFmt w:val="bullet"/>
      <w:lvlText w:val="•"/>
      <w:lvlJc w:val="left"/>
      <w:pPr>
        <w:ind w:left="3288" w:hanging="546"/>
      </w:pPr>
    </w:lvl>
    <w:lvl w:ilvl="4">
      <w:numFmt w:val="bullet"/>
      <w:lvlText w:val="•"/>
      <w:lvlJc w:val="left"/>
      <w:pPr>
        <w:ind w:left="4164" w:hanging="546"/>
      </w:pPr>
    </w:lvl>
    <w:lvl w:ilvl="5">
      <w:numFmt w:val="bullet"/>
      <w:lvlText w:val="•"/>
      <w:lvlJc w:val="left"/>
      <w:pPr>
        <w:ind w:left="5040" w:hanging="546"/>
      </w:pPr>
    </w:lvl>
    <w:lvl w:ilvl="6">
      <w:numFmt w:val="bullet"/>
      <w:lvlText w:val="•"/>
      <w:lvlJc w:val="left"/>
      <w:pPr>
        <w:ind w:left="5916" w:hanging="546"/>
      </w:pPr>
    </w:lvl>
    <w:lvl w:ilvl="7">
      <w:numFmt w:val="bullet"/>
      <w:lvlText w:val="•"/>
      <w:lvlJc w:val="left"/>
      <w:pPr>
        <w:ind w:left="6792" w:hanging="546"/>
      </w:pPr>
    </w:lvl>
    <w:lvl w:ilvl="8">
      <w:numFmt w:val="bullet"/>
      <w:lvlText w:val="•"/>
      <w:lvlJc w:val="left"/>
      <w:pPr>
        <w:ind w:left="7668" w:hanging="546"/>
      </w:pPr>
    </w:lvl>
  </w:abstractNum>
  <w:abstractNum w:abstractNumId="237" w15:restartNumberingAfterBreak="0">
    <w:nsid w:val="000004EF"/>
    <w:multiLevelType w:val="multilevel"/>
    <w:tmpl w:val="00000972"/>
    <w:lvl w:ilvl="0">
      <w:start w:val="17"/>
      <w:numFmt w:val="decimal"/>
      <w:lvlText w:val="%1"/>
      <w:lvlJc w:val="left"/>
      <w:pPr>
        <w:ind w:left="659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8" w15:restartNumberingAfterBreak="0">
    <w:nsid w:val="000004F0"/>
    <w:multiLevelType w:val="multilevel"/>
    <w:tmpl w:val="00000973"/>
    <w:lvl w:ilvl="0">
      <w:start w:val="31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39" w15:restartNumberingAfterBreak="0">
    <w:nsid w:val="000004F1"/>
    <w:multiLevelType w:val="multilevel"/>
    <w:tmpl w:val="00000974"/>
    <w:lvl w:ilvl="0">
      <w:start w:val="34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9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40" w15:restartNumberingAfterBreak="0">
    <w:nsid w:val="000004F2"/>
    <w:multiLevelType w:val="multilevel"/>
    <w:tmpl w:val="00000975"/>
    <w:lvl w:ilvl="0">
      <w:start w:val="37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41" w15:restartNumberingAfterBreak="0">
    <w:nsid w:val="000004F3"/>
    <w:multiLevelType w:val="multilevel"/>
    <w:tmpl w:val="00000976"/>
    <w:lvl w:ilvl="0">
      <w:start w:val="41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42" w15:restartNumberingAfterBreak="0">
    <w:nsid w:val="000004F4"/>
    <w:multiLevelType w:val="multilevel"/>
    <w:tmpl w:val="00000977"/>
    <w:lvl w:ilvl="0">
      <w:start w:val="1"/>
      <w:numFmt w:val="decimal"/>
      <w:lvlText w:val="%1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03"/>
      </w:pPr>
    </w:lvl>
    <w:lvl w:ilvl="2">
      <w:numFmt w:val="bullet"/>
      <w:lvlText w:val="•"/>
      <w:lvlJc w:val="left"/>
      <w:pPr>
        <w:ind w:left="2924" w:hanging="1103"/>
      </w:pPr>
    </w:lvl>
    <w:lvl w:ilvl="3">
      <w:numFmt w:val="bullet"/>
      <w:lvlText w:val="•"/>
      <w:lvlJc w:val="left"/>
      <w:pPr>
        <w:ind w:left="3736" w:hanging="1103"/>
      </w:pPr>
    </w:lvl>
    <w:lvl w:ilvl="4">
      <w:numFmt w:val="bullet"/>
      <w:lvlText w:val="•"/>
      <w:lvlJc w:val="left"/>
      <w:pPr>
        <w:ind w:left="4548" w:hanging="1103"/>
      </w:pPr>
    </w:lvl>
    <w:lvl w:ilvl="5">
      <w:numFmt w:val="bullet"/>
      <w:lvlText w:val="•"/>
      <w:lvlJc w:val="left"/>
      <w:pPr>
        <w:ind w:left="5360" w:hanging="1103"/>
      </w:pPr>
    </w:lvl>
    <w:lvl w:ilvl="6">
      <w:numFmt w:val="bullet"/>
      <w:lvlText w:val="•"/>
      <w:lvlJc w:val="left"/>
      <w:pPr>
        <w:ind w:left="6172" w:hanging="1103"/>
      </w:pPr>
    </w:lvl>
    <w:lvl w:ilvl="7">
      <w:numFmt w:val="bullet"/>
      <w:lvlText w:val="•"/>
      <w:lvlJc w:val="left"/>
      <w:pPr>
        <w:ind w:left="6984" w:hanging="1103"/>
      </w:pPr>
    </w:lvl>
    <w:lvl w:ilvl="8">
      <w:numFmt w:val="bullet"/>
      <w:lvlText w:val="•"/>
      <w:lvlJc w:val="left"/>
      <w:pPr>
        <w:ind w:left="7796" w:hanging="1103"/>
      </w:pPr>
    </w:lvl>
  </w:abstractNum>
  <w:abstractNum w:abstractNumId="243" w15:restartNumberingAfterBreak="0">
    <w:nsid w:val="000004F5"/>
    <w:multiLevelType w:val="multilevel"/>
    <w:tmpl w:val="00000978"/>
    <w:lvl w:ilvl="0">
      <w:start w:val="1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44" w15:restartNumberingAfterBreak="0">
    <w:nsid w:val="000004F6"/>
    <w:multiLevelType w:val="multilevel"/>
    <w:tmpl w:val="00000979"/>
    <w:lvl w:ilvl="0">
      <w:start w:val="1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45" w15:restartNumberingAfterBreak="0">
    <w:nsid w:val="000004F7"/>
    <w:multiLevelType w:val="multilevel"/>
    <w:tmpl w:val="0000097A"/>
    <w:lvl w:ilvl="0">
      <w:start w:val="61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start w:val="1"/>
      <w:numFmt w:val="decimal"/>
      <w:lvlText w:val="%2"/>
      <w:lvlJc w:val="left"/>
      <w:pPr>
        <w:ind w:left="1299" w:hanging="110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2">
      <w:numFmt w:val="bullet"/>
      <w:lvlText w:val="•"/>
      <w:lvlJc w:val="left"/>
      <w:pPr>
        <w:ind w:left="2557" w:hanging="1103"/>
      </w:pPr>
    </w:lvl>
    <w:lvl w:ilvl="3">
      <w:numFmt w:val="bullet"/>
      <w:lvlText w:val="•"/>
      <w:lvlJc w:val="left"/>
      <w:pPr>
        <w:ind w:left="3415" w:hanging="1103"/>
      </w:pPr>
    </w:lvl>
    <w:lvl w:ilvl="4">
      <w:numFmt w:val="bullet"/>
      <w:lvlText w:val="•"/>
      <w:lvlJc w:val="left"/>
      <w:pPr>
        <w:ind w:left="4273" w:hanging="1103"/>
      </w:pPr>
    </w:lvl>
    <w:lvl w:ilvl="5">
      <w:numFmt w:val="bullet"/>
      <w:lvlText w:val="•"/>
      <w:lvlJc w:val="left"/>
      <w:pPr>
        <w:ind w:left="5131" w:hanging="1103"/>
      </w:pPr>
    </w:lvl>
    <w:lvl w:ilvl="6">
      <w:numFmt w:val="bullet"/>
      <w:lvlText w:val="•"/>
      <w:lvlJc w:val="left"/>
      <w:pPr>
        <w:ind w:left="5988" w:hanging="1103"/>
      </w:pPr>
    </w:lvl>
    <w:lvl w:ilvl="7">
      <w:numFmt w:val="bullet"/>
      <w:lvlText w:val="•"/>
      <w:lvlJc w:val="left"/>
      <w:pPr>
        <w:ind w:left="6846" w:hanging="1103"/>
      </w:pPr>
    </w:lvl>
    <w:lvl w:ilvl="8">
      <w:numFmt w:val="bullet"/>
      <w:lvlText w:val="•"/>
      <w:lvlJc w:val="left"/>
      <w:pPr>
        <w:ind w:left="7704" w:hanging="1103"/>
      </w:pPr>
    </w:lvl>
  </w:abstractNum>
  <w:abstractNum w:abstractNumId="246" w15:restartNumberingAfterBreak="0">
    <w:nsid w:val="000004F8"/>
    <w:multiLevelType w:val="multilevel"/>
    <w:tmpl w:val="0000097B"/>
    <w:lvl w:ilvl="0">
      <w:start w:val="4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abstractNum w:abstractNumId="247" w15:restartNumberingAfterBreak="0">
    <w:nsid w:val="000004F9"/>
    <w:multiLevelType w:val="multilevel"/>
    <w:tmpl w:val="0000097C"/>
    <w:lvl w:ilvl="0">
      <w:start w:val="10"/>
      <w:numFmt w:val="decimal"/>
      <w:lvlText w:val="%1"/>
      <w:lvlJc w:val="left"/>
      <w:pPr>
        <w:ind w:left="1299" w:hanging="119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2112" w:hanging="1193"/>
      </w:pPr>
    </w:lvl>
    <w:lvl w:ilvl="2">
      <w:numFmt w:val="bullet"/>
      <w:lvlText w:val="•"/>
      <w:lvlJc w:val="left"/>
      <w:pPr>
        <w:ind w:left="2924" w:hanging="1193"/>
      </w:pPr>
    </w:lvl>
    <w:lvl w:ilvl="3">
      <w:numFmt w:val="bullet"/>
      <w:lvlText w:val="•"/>
      <w:lvlJc w:val="left"/>
      <w:pPr>
        <w:ind w:left="3736" w:hanging="1193"/>
      </w:pPr>
    </w:lvl>
    <w:lvl w:ilvl="4">
      <w:numFmt w:val="bullet"/>
      <w:lvlText w:val="•"/>
      <w:lvlJc w:val="left"/>
      <w:pPr>
        <w:ind w:left="4548" w:hanging="1193"/>
      </w:pPr>
    </w:lvl>
    <w:lvl w:ilvl="5">
      <w:numFmt w:val="bullet"/>
      <w:lvlText w:val="•"/>
      <w:lvlJc w:val="left"/>
      <w:pPr>
        <w:ind w:left="5360" w:hanging="1193"/>
      </w:pPr>
    </w:lvl>
    <w:lvl w:ilvl="6">
      <w:numFmt w:val="bullet"/>
      <w:lvlText w:val="•"/>
      <w:lvlJc w:val="left"/>
      <w:pPr>
        <w:ind w:left="6172" w:hanging="1193"/>
      </w:pPr>
    </w:lvl>
    <w:lvl w:ilvl="7">
      <w:numFmt w:val="bullet"/>
      <w:lvlText w:val="•"/>
      <w:lvlJc w:val="left"/>
      <w:pPr>
        <w:ind w:left="6984" w:hanging="1193"/>
      </w:pPr>
    </w:lvl>
    <w:lvl w:ilvl="8">
      <w:numFmt w:val="bullet"/>
      <w:lvlText w:val="•"/>
      <w:lvlJc w:val="left"/>
      <w:pPr>
        <w:ind w:left="7796" w:hanging="1193"/>
      </w:pPr>
    </w:lvl>
  </w:abstractNum>
  <w:abstractNum w:abstractNumId="248" w15:restartNumberingAfterBreak="0">
    <w:nsid w:val="000004FA"/>
    <w:multiLevelType w:val="multilevel"/>
    <w:tmpl w:val="0000097D"/>
    <w:lvl w:ilvl="0">
      <w:start w:val="15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49" w15:restartNumberingAfterBreak="0">
    <w:nsid w:val="000004FB"/>
    <w:multiLevelType w:val="multilevel"/>
    <w:tmpl w:val="0000097E"/>
    <w:lvl w:ilvl="0">
      <w:start w:val="19"/>
      <w:numFmt w:val="decimal"/>
      <w:lvlText w:val="%1"/>
      <w:lvlJc w:val="left"/>
      <w:pPr>
        <w:ind w:left="860" w:hanging="7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716" w:hanging="754"/>
      </w:pPr>
    </w:lvl>
    <w:lvl w:ilvl="2">
      <w:numFmt w:val="bullet"/>
      <w:lvlText w:val="•"/>
      <w:lvlJc w:val="left"/>
      <w:pPr>
        <w:ind w:left="2572" w:hanging="754"/>
      </w:pPr>
    </w:lvl>
    <w:lvl w:ilvl="3">
      <w:numFmt w:val="bullet"/>
      <w:lvlText w:val="•"/>
      <w:lvlJc w:val="left"/>
      <w:pPr>
        <w:ind w:left="3428" w:hanging="754"/>
      </w:pPr>
    </w:lvl>
    <w:lvl w:ilvl="4">
      <w:numFmt w:val="bullet"/>
      <w:lvlText w:val="•"/>
      <w:lvlJc w:val="left"/>
      <w:pPr>
        <w:ind w:left="4284" w:hanging="754"/>
      </w:pPr>
    </w:lvl>
    <w:lvl w:ilvl="5">
      <w:numFmt w:val="bullet"/>
      <w:lvlText w:val="•"/>
      <w:lvlJc w:val="left"/>
      <w:pPr>
        <w:ind w:left="5140" w:hanging="754"/>
      </w:pPr>
    </w:lvl>
    <w:lvl w:ilvl="6">
      <w:numFmt w:val="bullet"/>
      <w:lvlText w:val="•"/>
      <w:lvlJc w:val="left"/>
      <w:pPr>
        <w:ind w:left="5996" w:hanging="754"/>
      </w:pPr>
    </w:lvl>
    <w:lvl w:ilvl="7">
      <w:numFmt w:val="bullet"/>
      <w:lvlText w:val="•"/>
      <w:lvlJc w:val="left"/>
      <w:pPr>
        <w:ind w:left="6852" w:hanging="754"/>
      </w:pPr>
    </w:lvl>
    <w:lvl w:ilvl="8">
      <w:numFmt w:val="bullet"/>
      <w:lvlText w:val="•"/>
      <w:lvlJc w:val="left"/>
      <w:pPr>
        <w:ind w:left="7708" w:hanging="754"/>
      </w:pPr>
    </w:lvl>
  </w:abstractNum>
  <w:abstractNum w:abstractNumId="250" w15:restartNumberingAfterBreak="0">
    <w:nsid w:val="000004FC"/>
    <w:multiLevelType w:val="multilevel"/>
    <w:tmpl w:val="0000097F"/>
    <w:lvl w:ilvl="0">
      <w:start w:val="24"/>
      <w:numFmt w:val="decimal"/>
      <w:lvlText w:val="%1"/>
      <w:lvlJc w:val="left"/>
      <w:pPr>
        <w:ind w:left="1700" w:hanging="1594"/>
      </w:pPr>
      <w:rPr>
        <w:rFonts w:ascii="Times New Roman" w:hAnsi="Times New Roman" w:cs="Times New Roman"/>
        <w:b w:val="0"/>
        <w:bCs w:val="0"/>
        <w:w w:val="100"/>
        <w:position w:val="-3"/>
        <w:sz w:val="18"/>
        <w:szCs w:val="18"/>
      </w:rPr>
    </w:lvl>
    <w:lvl w:ilvl="1">
      <w:numFmt w:val="bullet"/>
      <w:lvlText w:val="•"/>
      <w:lvlJc w:val="left"/>
      <w:pPr>
        <w:ind w:left="2472" w:hanging="1594"/>
      </w:pPr>
    </w:lvl>
    <w:lvl w:ilvl="2">
      <w:numFmt w:val="bullet"/>
      <w:lvlText w:val="•"/>
      <w:lvlJc w:val="left"/>
      <w:pPr>
        <w:ind w:left="3244" w:hanging="1594"/>
      </w:pPr>
    </w:lvl>
    <w:lvl w:ilvl="3">
      <w:numFmt w:val="bullet"/>
      <w:lvlText w:val="•"/>
      <w:lvlJc w:val="left"/>
      <w:pPr>
        <w:ind w:left="4016" w:hanging="1594"/>
      </w:pPr>
    </w:lvl>
    <w:lvl w:ilvl="4">
      <w:numFmt w:val="bullet"/>
      <w:lvlText w:val="•"/>
      <w:lvlJc w:val="left"/>
      <w:pPr>
        <w:ind w:left="4788" w:hanging="1594"/>
      </w:pPr>
    </w:lvl>
    <w:lvl w:ilvl="5">
      <w:numFmt w:val="bullet"/>
      <w:lvlText w:val="•"/>
      <w:lvlJc w:val="left"/>
      <w:pPr>
        <w:ind w:left="5560" w:hanging="1594"/>
      </w:pPr>
    </w:lvl>
    <w:lvl w:ilvl="6">
      <w:numFmt w:val="bullet"/>
      <w:lvlText w:val="•"/>
      <w:lvlJc w:val="left"/>
      <w:pPr>
        <w:ind w:left="6332" w:hanging="1594"/>
      </w:pPr>
    </w:lvl>
    <w:lvl w:ilvl="7">
      <w:numFmt w:val="bullet"/>
      <w:lvlText w:val="•"/>
      <w:lvlJc w:val="left"/>
      <w:pPr>
        <w:ind w:left="7104" w:hanging="1594"/>
      </w:pPr>
    </w:lvl>
    <w:lvl w:ilvl="8">
      <w:numFmt w:val="bullet"/>
      <w:lvlText w:val="•"/>
      <w:lvlJc w:val="left"/>
      <w:pPr>
        <w:ind w:left="7876" w:hanging="1594"/>
      </w:pPr>
    </w:lvl>
  </w:abstractNum>
  <w:abstractNum w:abstractNumId="251" w15:restartNumberingAfterBreak="0">
    <w:nsid w:val="000004FD"/>
    <w:multiLevelType w:val="multilevel"/>
    <w:tmpl w:val="00000980"/>
    <w:lvl w:ilvl="0">
      <w:start w:val="31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7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52" w15:restartNumberingAfterBreak="0">
    <w:nsid w:val="000004FE"/>
    <w:multiLevelType w:val="multilevel"/>
    <w:tmpl w:val="00000981"/>
    <w:lvl w:ilvl="0">
      <w:start w:val="34"/>
      <w:numFmt w:val="decimal"/>
      <w:lvlText w:val="%1"/>
      <w:lvlJc w:val="left"/>
      <w:pPr>
        <w:ind w:left="659" w:hanging="554"/>
      </w:pPr>
      <w:rPr>
        <w:rFonts w:ascii="Times New Roman" w:hAnsi="Times New Roman" w:cs="Times New Roman"/>
        <w:b w:val="0"/>
        <w:bCs w:val="0"/>
        <w:w w:val="100"/>
        <w:position w:val="-5"/>
        <w:sz w:val="18"/>
        <w:szCs w:val="18"/>
      </w:rPr>
    </w:lvl>
    <w:lvl w:ilvl="1">
      <w:numFmt w:val="bullet"/>
      <w:lvlText w:val="•"/>
      <w:lvlJc w:val="left"/>
      <w:pPr>
        <w:ind w:left="1536" w:hanging="554"/>
      </w:pPr>
    </w:lvl>
    <w:lvl w:ilvl="2">
      <w:numFmt w:val="bullet"/>
      <w:lvlText w:val="•"/>
      <w:lvlJc w:val="left"/>
      <w:pPr>
        <w:ind w:left="2412" w:hanging="554"/>
      </w:pPr>
    </w:lvl>
    <w:lvl w:ilvl="3">
      <w:numFmt w:val="bullet"/>
      <w:lvlText w:val="•"/>
      <w:lvlJc w:val="left"/>
      <w:pPr>
        <w:ind w:left="3288" w:hanging="554"/>
      </w:pPr>
    </w:lvl>
    <w:lvl w:ilvl="4">
      <w:numFmt w:val="bullet"/>
      <w:lvlText w:val="•"/>
      <w:lvlJc w:val="left"/>
      <w:pPr>
        <w:ind w:left="4164" w:hanging="554"/>
      </w:pPr>
    </w:lvl>
    <w:lvl w:ilvl="5">
      <w:numFmt w:val="bullet"/>
      <w:lvlText w:val="•"/>
      <w:lvlJc w:val="left"/>
      <w:pPr>
        <w:ind w:left="5040" w:hanging="554"/>
      </w:pPr>
    </w:lvl>
    <w:lvl w:ilvl="6">
      <w:numFmt w:val="bullet"/>
      <w:lvlText w:val="•"/>
      <w:lvlJc w:val="left"/>
      <w:pPr>
        <w:ind w:left="5916" w:hanging="554"/>
      </w:pPr>
    </w:lvl>
    <w:lvl w:ilvl="7">
      <w:numFmt w:val="bullet"/>
      <w:lvlText w:val="•"/>
      <w:lvlJc w:val="left"/>
      <w:pPr>
        <w:ind w:left="6792" w:hanging="554"/>
      </w:pPr>
    </w:lvl>
    <w:lvl w:ilvl="8">
      <w:numFmt w:val="bullet"/>
      <w:lvlText w:val="•"/>
      <w:lvlJc w:val="left"/>
      <w:pPr>
        <w:ind w:left="7668" w:hanging="554"/>
      </w:pPr>
    </w:lvl>
  </w:abstractNum>
  <w:abstractNum w:abstractNumId="253" w15:restartNumberingAfterBreak="0">
    <w:nsid w:val="000004FF"/>
    <w:multiLevelType w:val="multilevel"/>
    <w:tmpl w:val="00000982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6" w:hanging="464"/>
      </w:pPr>
    </w:lvl>
    <w:lvl w:ilvl="2">
      <w:numFmt w:val="bullet"/>
      <w:lvlText w:val="•"/>
      <w:lvlJc w:val="left"/>
      <w:pPr>
        <w:ind w:left="2412" w:hanging="464"/>
      </w:pPr>
    </w:lvl>
    <w:lvl w:ilvl="3">
      <w:numFmt w:val="bullet"/>
      <w:lvlText w:val="•"/>
      <w:lvlJc w:val="left"/>
      <w:pPr>
        <w:ind w:left="3288" w:hanging="464"/>
      </w:pPr>
    </w:lvl>
    <w:lvl w:ilvl="4">
      <w:numFmt w:val="bullet"/>
      <w:lvlText w:val="•"/>
      <w:lvlJc w:val="left"/>
      <w:pPr>
        <w:ind w:left="4164" w:hanging="464"/>
      </w:pPr>
    </w:lvl>
    <w:lvl w:ilvl="5">
      <w:numFmt w:val="bullet"/>
      <w:lvlText w:val="•"/>
      <w:lvlJc w:val="left"/>
      <w:pPr>
        <w:ind w:left="5040" w:hanging="464"/>
      </w:pPr>
    </w:lvl>
    <w:lvl w:ilvl="6">
      <w:numFmt w:val="bullet"/>
      <w:lvlText w:val="•"/>
      <w:lvlJc w:val="left"/>
      <w:pPr>
        <w:ind w:left="5916" w:hanging="464"/>
      </w:pPr>
    </w:lvl>
    <w:lvl w:ilvl="7">
      <w:numFmt w:val="bullet"/>
      <w:lvlText w:val="•"/>
      <w:lvlJc w:val="left"/>
      <w:pPr>
        <w:ind w:left="6792" w:hanging="464"/>
      </w:pPr>
    </w:lvl>
    <w:lvl w:ilvl="8">
      <w:numFmt w:val="bullet"/>
      <w:lvlText w:val="•"/>
      <w:lvlJc w:val="left"/>
      <w:pPr>
        <w:ind w:left="7668" w:hanging="464"/>
      </w:pPr>
    </w:lvl>
  </w:abstractNum>
  <w:abstractNum w:abstractNumId="254" w15:restartNumberingAfterBreak="0">
    <w:nsid w:val="00000500"/>
    <w:multiLevelType w:val="multilevel"/>
    <w:tmpl w:val="00000983"/>
    <w:lvl w:ilvl="0">
      <w:start w:val="1"/>
      <w:numFmt w:val="decimal"/>
      <w:lvlText w:val="%1"/>
      <w:lvlJc w:val="left"/>
      <w:pPr>
        <w:ind w:left="860" w:hanging="6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716" w:hanging="664"/>
      </w:pPr>
    </w:lvl>
    <w:lvl w:ilvl="2">
      <w:numFmt w:val="bullet"/>
      <w:lvlText w:val="•"/>
      <w:lvlJc w:val="left"/>
      <w:pPr>
        <w:ind w:left="2572" w:hanging="664"/>
      </w:pPr>
    </w:lvl>
    <w:lvl w:ilvl="3">
      <w:numFmt w:val="bullet"/>
      <w:lvlText w:val="•"/>
      <w:lvlJc w:val="left"/>
      <w:pPr>
        <w:ind w:left="3428" w:hanging="664"/>
      </w:pPr>
    </w:lvl>
    <w:lvl w:ilvl="4">
      <w:numFmt w:val="bullet"/>
      <w:lvlText w:val="•"/>
      <w:lvlJc w:val="left"/>
      <w:pPr>
        <w:ind w:left="4284" w:hanging="664"/>
      </w:pPr>
    </w:lvl>
    <w:lvl w:ilvl="5">
      <w:numFmt w:val="bullet"/>
      <w:lvlText w:val="•"/>
      <w:lvlJc w:val="left"/>
      <w:pPr>
        <w:ind w:left="5140" w:hanging="664"/>
      </w:pPr>
    </w:lvl>
    <w:lvl w:ilvl="6">
      <w:numFmt w:val="bullet"/>
      <w:lvlText w:val="•"/>
      <w:lvlJc w:val="left"/>
      <w:pPr>
        <w:ind w:left="5996" w:hanging="664"/>
      </w:pPr>
    </w:lvl>
    <w:lvl w:ilvl="7">
      <w:numFmt w:val="bullet"/>
      <w:lvlText w:val="•"/>
      <w:lvlJc w:val="left"/>
      <w:pPr>
        <w:ind w:left="6852" w:hanging="664"/>
      </w:pPr>
    </w:lvl>
    <w:lvl w:ilvl="8">
      <w:numFmt w:val="bullet"/>
      <w:lvlText w:val="•"/>
      <w:lvlJc w:val="left"/>
      <w:pPr>
        <w:ind w:left="7708" w:hanging="664"/>
      </w:pPr>
    </w:lvl>
  </w:abstractNum>
  <w:num w:numId="1">
    <w:abstractNumId w:val="39"/>
  </w:num>
  <w:num w:numId="2">
    <w:abstractNumId w:val="38"/>
  </w:num>
  <w:num w:numId="3">
    <w:abstractNumId w:val="37"/>
  </w:num>
  <w:num w:numId="4">
    <w:abstractNumId w:val="36"/>
  </w:num>
  <w:num w:numId="5">
    <w:abstractNumId w:val="35"/>
  </w:num>
  <w:num w:numId="6">
    <w:abstractNumId w:val="34"/>
  </w:num>
  <w:num w:numId="7">
    <w:abstractNumId w:val="33"/>
  </w:num>
  <w:num w:numId="8">
    <w:abstractNumId w:val="32"/>
  </w:num>
  <w:num w:numId="9">
    <w:abstractNumId w:val="31"/>
  </w:num>
  <w:num w:numId="10">
    <w:abstractNumId w:val="30"/>
  </w:num>
  <w:num w:numId="11">
    <w:abstractNumId w:val="29"/>
  </w:num>
  <w:num w:numId="12">
    <w:abstractNumId w:val="28"/>
  </w:num>
  <w:num w:numId="13">
    <w:abstractNumId w:val="27"/>
  </w:num>
  <w:num w:numId="14">
    <w:abstractNumId w:val="26"/>
  </w:num>
  <w:num w:numId="15">
    <w:abstractNumId w:val="25"/>
  </w:num>
  <w:num w:numId="16">
    <w:abstractNumId w:val="24"/>
  </w:num>
  <w:num w:numId="17">
    <w:abstractNumId w:val="23"/>
  </w:num>
  <w:num w:numId="18">
    <w:abstractNumId w:val="22"/>
  </w:num>
  <w:num w:numId="19">
    <w:abstractNumId w:val="21"/>
  </w:num>
  <w:num w:numId="20">
    <w:abstractNumId w:val="20"/>
  </w:num>
  <w:num w:numId="21">
    <w:abstractNumId w:val="19"/>
  </w:num>
  <w:num w:numId="22">
    <w:abstractNumId w:val="18"/>
  </w:num>
  <w:num w:numId="23">
    <w:abstractNumId w:val="17"/>
  </w:num>
  <w:num w:numId="24">
    <w:abstractNumId w:val="16"/>
  </w:num>
  <w:num w:numId="25">
    <w:abstractNumId w:val="15"/>
  </w:num>
  <w:num w:numId="26">
    <w:abstractNumId w:val="14"/>
  </w:num>
  <w:num w:numId="27">
    <w:abstractNumId w:val="13"/>
  </w:num>
  <w:num w:numId="28">
    <w:abstractNumId w:val="12"/>
  </w:num>
  <w:num w:numId="29">
    <w:abstractNumId w:val="11"/>
  </w:num>
  <w:num w:numId="30">
    <w:abstractNumId w:val="10"/>
  </w:num>
  <w:num w:numId="31">
    <w:abstractNumId w:val="9"/>
  </w:num>
  <w:num w:numId="32">
    <w:abstractNumId w:val="8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244"/>
  </w:num>
  <w:num w:numId="42">
    <w:abstractNumId w:val="243"/>
  </w:num>
  <w:num w:numId="43">
    <w:abstractNumId w:val="242"/>
  </w:num>
  <w:num w:numId="44">
    <w:abstractNumId w:val="241"/>
  </w:num>
  <w:num w:numId="45">
    <w:abstractNumId w:val="240"/>
  </w:num>
  <w:num w:numId="46">
    <w:abstractNumId w:val="239"/>
  </w:num>
  <w:num w:numId="47">
    <w:abstractNumId w:val="238"/>
  </w:num>
  <w:num w:numId="48">
    <w:abstractNumId w:val="237"/>
  </w:num>
  <w:num w:numId="49">
    <w:abstractNumId w:val="236"/>
  </w:num>
  <w:num w:numId="50">
    <w:abstractNumId w:val="235"/>
  </w:num>
  <w:num w:numId="51">
    <w:abstractNumId w:val="234"/>
  </w:num>
  <w:num w:numId="52">
    <w:abstractNumId w:val="233"/>
  </w:num>
  <w:num w:numId="53">
    <w:abstractNumId w:val="232"/>
  </w:num>
  <w:num w:numId="54">
    <w:abstractNumId w:val="231"/>
  </w:num>
  <w:num w:numId="55">
    <w:abstractNumId w:val="230"/>
  </w:num>
  <w:num w:numId="56">
    <w:abstractNumId w:val="229"/>
  </w:num>
  <w:num w:numId="57">
    <w:abstractNumId w:val="228"/>
  </w:num>
  <w:num w:numId="58">
    <w:abstractNumId w:val="227"/>
  </w:num>
  <w:num w:numId="59">
    <w:abstractNumId w:val="226"/>
  </w:num>
  <w:num w:numId="60">
    <w:abstractNumId w:val="225"/>
  </w:num>
  <w:num w:numId="61">
    <w:abstractNumId w:val="224"/>
  </w:num>
  <w:num w:numId="62">
    <w:abstractNumId w:val="223"/>
  </w:num>
  <w:num w:numId="63">
    <w:abstractNumId w:val="222"/>
  </w:num>
  <w:num w:numId="64">
    <w:abstractNumId w:val="221"/>
  </w:num>
  <w:num w:numId="65">
    <w:abstractNumId w:val="220"/>
  </w:num>
  <w:num w:numId="66">
    <w:abstractNumId w:val="219"/>
  </w:num>
  <w:num w:numId="67">
    <w:abstractNumId w:val="218"/>
  </w:num>
  <w:num w:numId="68">
    <w:abstractNumId w:val="217"/>
  </w:num>
  <w:num w:numId="69">
    <w:abstractNumId w:val="216"/>
  </w:num>
  <w:num w:numId="70">
    <w:abstractNumId w:val="215"/>
  </w:num>
  <w:num w:numId="71">
    <w:abstractNumId w:val="214"/>
  </w:num>
  <w:num w:numId="72">
    <w:abstractNumId w:val="213"/>
  </w:num>
  <w:num w:numId="73">
    <w:abstractNumId w:val="212"/>
  </w:num>
  <w:num w:numId="74">
    <w:abstractNumId w:val="211"/>
  </w:num>
  <w:num w:numId="75">
    <w:abstractNumId w:val="210"/>
  </w:num>
  <w:num w:numId="76">
    <w:abstractNumId w:val="209"/>
  </w:num>
  <w:num w:numId="77">
    <w:abstractNumId w:val="208"/>
  </w:num>
  <w:num w:numId="78">
    <w:abstractNumId w:val="207"/>
  </w:num>
  <w:num w:numId="79">
    <w:abstractNumId w:val="206"/>
  </w:num>
  <w:num w:numId="80">
    <w:abstractNumId w:val="205"/>
  </w:num>
  <w:num w:numId="81">
    <w:abstractNumId w:val="204"/>
  </w:num>
  <w:num w:numId="82">
    <w:abstractNumId w:val="203"/>
  </w:num>
  <w:num w:numId="83">
    <w:abstractNumId w:val="202"/>
  </w:num>
  <w:num w:numId="84">
    <w:abstractNumId w:val="201"/>
  </w:num>
  <w:num w:numId="85">
    <w:abstractNumId w:val="200"/>
  </w:num>
  <w:num w:numId="86">
    <w:abstractNumId w:val="199"/>
  </w:num>
  <w:num w:numId="87">
    <w:abstractNumId w:val="198"/>
  </w:num>
  <w:num w:numId="88">
    <w:abstractNumId w:val="197"/>
  </w:num>
  <w:num w:numId="89">
    <w:abstractNumId w:val="196"/>
  </w:num>
  <w:num w:numId="90">
    <w:abstractNumId w:val="195"/>
  </w:num>
  <w:num w:numId="91">
    <w:abstractNumId w:val="194"/>
  </w:num>
  <w:num w:numId="92">
    <w:abstractNumId w:val="193"/>
  </w:num>
  <w:num w:numId="93">
    <w:abstractNumId w:val="192"/>
  </w:num>
  <w:num w:numId="94">
    <w:abstractNumId w:val="191"/>
  </w:num>
  <w:num w:numId="95">
    <w:abstractNumId w:val="190"/>
  </w:num>
  <w:num w:numId="96">
    <w:abstractNumId w:val="189"/>
  </w:num>
  <w:num w:numId="97">
    <w:abstractNumId w:val="188"/>
  </w:num>
  <w:num w:numId="98">
    <w:abstractNumId w:val="187"/>
  </w:num>
  <w:num w:numId="99">
    <w:abstractNumId w:val="186"/>
  </w:num>
  <w:num w:numId="100">
    <w:abstractNumId w:val="185"/>
  </w:num>
  <w:num w:numId="101">
    <w:abstractNumId w:val="184"/>
  </w:num>
  <w:num w:numId="102">
    <w:abstractNumId w:val="183"/>
  </w:num>
  <w:num w:numId="103">
    <w:abstractNumId w:val="182"/>
  </w:num>
  <w:num w:numId="104">
    <w:abstractNumId w:val="181"/>
  </w:num>
  <w:num w:numId="105">
    <w:abstractNumId w:val="180"/>
  </w:num>
  <w:num w:numId="106">
    <w:abstractNumId w:val="179"/>
  </w:num>
  <w:num w:numId="107">
    <w:abstractNumId w:val="178"/>
  </w:num>
  <w:num w:numId="108">
    <w:abstractNumId w:val="177"/>
  </w:num>
  <w:num w:numId="109">
    <w:abstractNumId w:val="176"/>
  </w:num>
  <w:num w:numId="110">
    <w:abstractNumId w:val="175"/>
  </w:num>
  <w:num w:numId="111">
    <w:abstractNumId w:val="174"/>
  </w:num>
  <w:num w:numId="112">
    <w:abstractNumId w:val="173"/>
  </w:num>
  <w:num w:numId="113">
    <w:abstractNumId w:val="172"/>
  </w:num>
  <w:num w:numId="114">
    <w:abstractNumId w:val="171"/>
  </w:num>
  <w:num w:numId="115">
    <w:abstractNumId w:val="170"/>
  </w:num>
  <w:num w:numId="116">
    <w:abstractNumId w:val="169"/>
  </w:num>
  <w:num w:numId="117">
    <w:abstractNumId w:val="168"/>
  </w:num>
  <w:num w:numId="118">
    <w:abstractNumId w:val="167"/>
  </w:num>
  <w:num w:numId="119">
    <w:abstractNumId w:val="166"/>
  </w:num>
  <w:num w:numId="120">
    <w:abstractNumId w:val="165"/>
  </w:num>
  <w:num w:numId="121">
    <w:abstractNumId w:val="164"/>
  </w:num>
  <w:num w:numId="122">
    <w:abstractNumId w:val="163"/>
  </w:num>
  <w:num w:numId="123">
    <w:abstractNumId w:val="162"/>
  </w:num>
  <w:num w:numId="124">
    <w:abstractNumId w:val="161"/>
  </w:num>
  <w:num w:numId="125">
    <w:abstractNumId w:val="160"/>
  </w:num>
  <w:num w:numId="126">
    <w:abstractNumId w:val="159"/>
  </w:num>
  <w:num w:numId="127">
    <w:abstractNumId w:val="158"/>
  </w:num>
  <w:num w:numId="128">
    <w:abstractNumId w:val="157"/>
  </w:num>
  <w:num w:numId="129">
    <w:abstractNumId w:val="156"/>
  </w:num>
  <w:num w:numId="130">
    <w:abstractNumId w:val="155"/>
  </w:num>
  <w:num w:numId="131">
    <w:abstractNumId w:val="154"/>
  </w:num>
  <w:num w:numId="132">
    <w:abstractNumId w:val="153"/>
  </w:num>
  <w:num w:numId="133">
    <w:abstractNumId w:val="152"/>
  </w:num>
  <w:num w:numId="134">
    <w:abstractNumId w:val="151"/>
  </w:num>
  <w:num w:numId="135">
    <w:abstractNumId w:val="150"/>
  </w:num>
  <w:num w:numId="136">
    <w:abstractNumId w:val="149"/>
  </w:num>
  <w:num w:numId="137">
    <w:abstractNumId w:val="148"/>
  </w:num>
  <w:num w:numId="138">
    <w:abstractNumId w:val="147"/>
  </w:num>
  <w:num w:numId="139">
    <w:abstractNumId w:val="146"/>
  </w:num>
  <w:num w:numId="140">
    <w:abstractNumId w:val="145"/>
  </w:num>
  <w:num w:numId="141">
    <w:abstractNumId w:val="144"/>
  </w:num>
  <w:num w:numId="142">
    <w:abstractNumId w:val="143"/>
  </w:num>
  <w:num w:numId="143">
    <w:abstractNumId w:val="142"/>
  </w:num>
  <w:num w:numId="144">
    <w:abstractNumId w:val="141"/>
  </w:num>
  <w:num w:numId="145">
    <w:abstractNumId w:val="140"/>
  </w:num>
  <w:num w:numId="146">
    <w:abstractNumId w:val="139"/>
  </w:num>
  <w:num w:numId="147">
    <w:abstractNumId w:val="138"/>
  </w:num>
  <w:num w:numId="148">
    <w:abstractNumId w:val="137"/>
  </w:num>
  <w:num w:numId="149">
    <w:abstractNumId w:val="136"/>
  </w:num>
  <w:num w:numId="150">
    <w:abstractNumId w:val="135"/>
  </w:num>
  <w:num w:numId="151">
    <w:abstractNumId w:val="134"/>
  </w:num>
  <w:num w:numId="152">
    <w:abstractNumId w:val="133"/>
  </w:num>
  <w:num w:numId="153">
    <w:abstractNumId w:val="132"/>
  </w:num>
  <w:num w:numId="154">
    <w:abstractNumId w:val="131"/>
  </w:num>
  <w:num w:numId="155">
    <w:abstractNumId w:val="130"/>
  </w:num>
  <w:num w:numId="156">
    <w:abstractNumId w:val="129"/>
  </w:num>
  <w:num w:numId="157">
    <w:abstractNumId w:val="128"/>
  </w:num>
  <w:num w:numId="158">
    <w:abstractNumId w:val="127"/>
  </w:num>
  <w:num w:numId="159">
    <w:abstractNumId w:val="126"/>
  </w:num>
  <w:num w:numId="160">
    <w:abstractNumId w:val="125"/>
  </w:num>
  <w:num w:numId="161">
    <w:abstractNumId w:val="124"/>
  </w:num>
  <w:num w:numId="162">
    <w:abstractNumId w:val="123"/>
  </w:num>
  <w:num w:numId="163">
    <w:abstractNumId w:val="122"/>
  </w:num>
  <w:num w:numId="164">
    <w:abstractNumId w:val="121"/>
  </w:num>
  <w:num w:numId="165">
    <w:abstractNumId w:val="120"/>
  </w:num>
  <w:num w:numId="166">
    <w:abstractNumId w:val="119"/>
  </w:num>
  <w:num w:numId="167">
    <w:abstractNumId w:val="118"/>
  </w:num>
  <w:num w:numId="168">
    <w:abstractNumId w:val="117"/>
  </w:num>
  <w:num w:numId="169">
    <w:abstractNumId w:val="116"/>
  </w:num>
  <w:num w:numId="170">
    <w:abstractNumId w:val="115"/>
  </w:num>
  <w:num w:numId="171">
    <w:abstractNumId w:val="114"/>
  </w:num>
  <w:num w:numId="172">
    <w:abstractNumId w:val="113"/>
  </w:num>
  <w:num w:numId="173">
    <w:abstractNumId w:val="112"/>
  </w:num>
  <w:num w:numId="174">
    <w:abstractNumId w:val="111"/>
  </w:num>
  <w:num w:numId="175">
    <w:abstractNumId w:val="110"/>
  </w:num>
  <w:num w:numId="176">
    <w:abstractNumId w:val="109"/>
  </w:num>
  <w:num w:numId="177">
    <w:abstractNumId w:val="108"/>
  </w:num>
  <w:num w:numId="178">
    <w:abstractNumId w:val="107"/>
  </w:num>
  <w:num w:numId="179">
    <w:abstractNumId w:val="106"/>
  </w:num>
  <w:num w:numId="180">
    <w:abstractNumId w:val="105"/>
  </w:num>
  <w:num w:numId="181">
    <w:abstractNumId w:val="104"/>
  </w:num>
  <w:num w:numId="182">
    <w:abstractNumId w:val="103"/>
  </w:num>
  <w:num w:numId="183">
    <w:abstractNumId w:val="102"/>
  </w:num>
  <w:num w:numId="184">
    <w:abstractNumId w:val="101"/>
  </w:num>
  <w:num w:numId="185">
    <w:abstractNumId w:val="100"/>
  </w:num>
  <w:num w:numId="186">
    <w:abstractNumId w:val="99"/>
  </w:num>
  <w:num w:numId="187">
    <w:abstractNumId w:val="98"/>
  </w:num>
  <w:num w:numId="188">
    <w:abstractNumId w:val="97"/>
  </w:num>
  <w:num w:numId="189">
    <w:abstractNumId w:val="96"/>
  </w:num>
  <w:num w:numId="190">
    <w:abstractNumId w:val="95"/>
  </w:num>
  <w:num w:numId="191">
    <w:abstractNumId w:val="94"/>
  </w:num>
  <w:num w:numId="192">
    <w:abstractNumId w:val="93"/>
  </w:num>
  <w:num w:numId="193">
    <w:abstractNumId w:val="92"/>
  </w:num>
  <w:num w:numId="194">
    <w:abstractNumId w:val="91"/>
  </w:num>
  <w:num w:numId="195">
    <w:abstractNumId w:val="90"/>
  </w:num>
  <w:num w:numId="196">
    <w:abstractNumId w:val="89"/>
  </w:num>
  <w:num w:numId="197">
    <w:abstractNumId w:val="88"/>
  </w:num>
  <w:num w:numId="198">
    <w:abstractNumId w:val="87"/>
  </w:num>
  <w:num w:numId="199">
    <w:abstractNumId w:val="86"/>
  </w:num>
  <w:num w:numId="200">
    <w:abstractNumId w:val="85"/>
  </w:num>
  <w:num w:numId="201">
    <w:abstractNumId w:val="84"/>
  </w:num>
  <w:num w:numId="202">
    <w:abstractNumId w:val="83"/>
  </w:num>
  <w:num w:numId="203">
    <w:abstractNumId w:val="82"/>
  </w:num>
  <w:num w:numId="204">
    <w:abstractNumId w:val="81"/>
  </w:num>
  <w:num w:numId="205">
    <w:abstractNumId w:val="80"/>
  </w:num>
  <w:num w:numId="206">
    <w:abstractNumId w:val="79"/>
  </w:num>
  <w:num w:numId="207">
    <w:abstractNumId w:val="78"/>
  </w:num>
  <w:num w:numId="208">
    <w:abstractNumId w:val="77"/>
  </w:num>
  <w:num w:numId="209">
    <w:abstractNumId w:val="76"/>
  </w:num>
  <w:num w:numId="210">
    <w:abstractNumId w:val="75"/>
  </w:num>
  <w:num w:numId="211">
    <w:abstractNumId w:val="74"/>
  </w:num>
  <w:num w:numId="212">
    <w:abstractNumId w:val="73"/>
  </w:num>
  <w:num w:numId="213">
    <w:abstractNumId w:val="72"/>
  </w:num>
  <w:num w:numId="214">
    <w:abstractNumId w:val="71"/>
  </w:num>
  <w:num w:numId="215">
    <w:abstractNumId w:val="70"/>
  </w:num>
  <w:num w:numId="216">
    <w:abstractNumId w:val="69"/>
  </w:num>
  <w:num w:numId="217">
    <w:abstractNumId w:val="68"/>
  </w:num>
  <w:num w:numId="218">
    <w:abstractNumId w:val="67"/>
  </w:num>
  <w:num w:numId="219">
    <w:abstractNumId w:val="66"/>
  </w:num>
  <w:num w:numId="220">
    <w:abstractNumId w:val="65"/>
  </w:num>
  <w:num w:numId="221">
    <w:abstractNumId w:val="64"/>
  </w:num>
  <w:num w:numId="222">
    <w:abstractNumId w:val="63"/>
  </w:num>
  <w:num w:numId="223">
    <w:abstractNumId w:val="62"/>
  </w:num>
  <w:num w:numId="224">
    <w:abstractNumId w:val="61"/>
  </w:num>
  <w:num w:numId="225">
    <w:abstractNumId w:val="60"/>
  </w:num>
  <w:num w:numId="226">
    <w:abstractNumId w:val="59"/>
  </w:num>
  <w:num w:numId="227">
    <w:abstractNumId w:val="58"/>
  </w:num>
  <w:num w:numId="228">
    <w:abstractNumId w:val="57"/>
  </w:num>
  <w:num w:numId="229">
    <w:abstractNumId w:val="56"/>
  </w:num>
  <w:num w:numId="230">
    <w:abstractNumId w:val="55"/>
  </w:num>
  <w:num w:numId="231">
    <w:abstractNumId w:val="54"/>
  </w:num>
  <w:num w:numId="232">
    <w:abstractNumId w:val="53"/>
  </w:num>
  <w:num w:numId="233">
    <w:abstractNumId w:val="52"/>
  </w:num>
  <w:num w:numId="234">
    <w:abstractNumId w:val="51"/>
  </w:num>
  <w:num w:numId="235">
    <w:abstractNumId w:val="50"/>
  </w:num>
  <w:num w:numId="236">
    <w:abstractNumId w:val="49"/>
  </w:num>
  <w:num w:numId="237">
    <w:abstractNumId w:val="48"/>
  </w:num>
  <w:num w:numId="238">
    <w:abstractNumId w:val="47"/>
  </w:num>
  <w:num w:numId="239">
    <w:abstractNumId w:val="46"/>
  </w:num>
  <w:num w:numId="240">
    <w:abstractNumId w:val="45"/>
  </w:num>
  <w:num w:numId="241">
    <w:abstractNumId w:val="44"/>
  </w:num>
  <w:num w:numId="242">
    <w:abstractNumId w:val="43"/>
  </w:num>
  <w:num w:numId="243">
    <w:abstractNumId w:val="42"/>
  </w:num>
  <w:num w:numId="244">
    <w:abstractNumId w:val="41"/>
  </w:num>
  <w:num w:numId="245">
    <w:abstractNumId w:val="40"/>
  </w:num>
  <w:num w:numId="246">
    <w:abstractNumId w:val="254"/>
  </w:num>
  <w:num w:numId="247">
    <w:abstractNumId w:val="253"/>
  </w:num>
  <w:num w:numId="248">
    <w:abstractNumId w:val="252"/>
  </w:num>
  <w:num w:numId="249">
    <w:abstractNumId w:val="251"/>
  </w:num>
  <w:num w:numId="250">
    <w:abstractNumId w:val="250"/>
  </w:num>
  <w:num w:numId="251">
    <w:abstractNumId w:val="249"/>
  </w:num>
  <w:num w:numId="252">
    <w:abstractNumId w:val="248"/>
  </w:num>
  <w:num w:numId="253">
    <w:abstractNumId w:val="247"/>
  </w:num>
  <w:num w:numId="254">
    <w:abstractNumId w:val="246"/>
  </w:num>
  <w:num w:numId="255">
    <w:abstractNumId w:val="245"/>
  </w:num>
  <w:numIdMacAtCleanup w:val="2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 Rison">
    <w15:presenceInfo w15:providerId="AD" w15:userId="S-1-5-21-1253548103-113510974-3557742530-12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3E"/>
    <w:rsid w:val="001710F7"/>
    <w:rsid w:val="001D16F3"/>
    <w:rsid w:val="00266B10"/>
    <w:rsid w:val="002D5AB3"/>
    <w:rsid w:val="0037013E"/>
    <w:rsid w:val="00397808"/>
    <w:rsid w:val="004A1EEF"/>
    <w:rsid w:val="0051276E"/>
    <w:rsid w:val="005A3158"/>
    <w:rsid w:val="0060547B"/>
    <w:rsid w:val="00651BBA"/>
    <w:rsid w:val="006864F8"/>
    <w:rsid w:val="006866CA"/>
    <w:rsid w:val="008620A8"/>
    <w:rsid w:val="00896B1C"/>
    <w:rsid w:val="008B3095"/>
    <w:rsid w:val="00AF10D7"/>
    <w:rsid w:val="00B859DD"/>
    <w:rsid w:val="00D61CA6"/>
    <w:rsid w:val="00FD2F1D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2AE52"/>
  <w15:chartTrackingRefBased/>
  <w15:docId w15:val="{DB13750F-EE99-484C-AF5C-40A79902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37013E"/>
    <w:pPr>
      <w:widowControl w:val="0"/>
      <w:autoSpaceDE w:val="0"/>
      <w:autoSpaceDN w:val="0"/>
      <w:adjustRightInd w:val="0"/>
      <w:spacing w:after="0" w:line="224" w:lineRule="exact"/>
      <w:ind w:left="196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1"/>
    <w:qFormat/>
    <w:rsid w:val="0037013E"/>
    <w:pPr>
      <w:widowControl w:val="0"/>
      <w:autoSpaceDE w:val="0"/>
      <w:autoSpaceDN w:val="0"/>
      <w:adjustRightInd w:val="0"/>
      <w:spacing w:after="0" w:line="223" w:lineRule="exact"/>
      <w:ind w:left="106"/>
      <w:outlineLvl w:val="1"/>
    </w:pPr>
    <w:rPr>
      <w:rFonts w:ascii="Times New Roman" w:hAnsi="Times New Roman" w:cs="Times New Roman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1"/>
    <w:qFormat/>
    <w:rsid w:val="0037013E"/>
    <w:pPr>
      <w:widowControl w:val="0"/>
      <w:autoSpaceDE w:val="0"/>
      <w:autoSpaceDN w:val="0"/>
      <w:adjustRightInd w:val="0"/>
      <w:spacing w:after="0" w:line="230" w:lineRule="exact"/>
      <w:ind w:left="106"/>
      <w:outlineLvl w:val="2"/>
    </w:pPr>
    <w:rPr>
      <w:rFonts w:ascii="Arial" w:hAnsi="Arial" w:cs="Arial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1"/>
    <w:qFormat/>
    <w:rsid w:val="0037013E"/>
    <w:pPr>
      <w:widowControl w:val="0"/>
      <w:autoSpaceDE w:val="0"/>
      <w:autoSpaceDN w:val="0"/>
      <w:adjustRightInd w:val="0"/>
      <w:spacing w:after="0" w:line="218" w:lineRule="exact"/>
      <w:ind w:left="106"/>
      <w:outlineLvl w:val="3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13E"/>
    <w:rPr>
      <w:rFonts w:ascii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7013E"/>
    <w:rPr>
      <w:rFonts w:ascii="Times New Roman" w:hAnsi="Times New Roman" w:cs="Times New Roman"/>
      <w:b/>
      <w:bCs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7013E"/>
    <w:rPr>
      <w:rFonts w:ascii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7013E"/>
    <w:pPr>
      <w:widowControl w:val="0"/>
      <w:autoSpaceDE w:val="0"/>
      <w:autoSpaceDN w:val="0"/>
      <w:adjustRightInd w:val="0"/>
      <w:spacing w:after="0" w:line="220" w:lineRule="exact"/>
      <w:ind w:left="660" w:hanging="554"/>
    </w:pPr>
    <w:rPr>
      <w:rFonts w:ascii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37013E"/>
    <w:rPr>
      <w:rFonts w:ascii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"/>
    <w:qFormat/>
    <w:rsid w:val="0037013E"/>
    <w:pPr>
      <w:widowControl w:val="0"/>
      <w:autoSpaceDE w:val="0"/>
      <w:autoSpaceDN w:val="0"/>
      <w:adjustRightInd w:val="0"/>
      <w:spacing w:before="82" w:after="0" w:line="246" w:lineRule="exact"/>
      <w:ind w:left="196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37013E"/>
    <w:rPr>
      <w:rFonts w:ascii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37013E"/>
    <w:pPr>
      <w:widowControl w:val="0"/>
      <w:autoSpaceDE w:val="0"/>
      <w:autoSpaceDN w:val="0"/>
      <w:adjustRightInd w:val="0"/>
      <w:spacing w:after="0" w:line="220" w:lineRule="exact"/>
      <w:ind w:left="660" w:hanging="554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701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701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01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013E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1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13E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13E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3E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7013E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T1">
    <w:name w:val="T1"/>
    <w:basedOn w:val="Normal"/>
    <w:rsid w:val="006866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paragraph" w:customStyle="1" w:styleId="T2">
    <w:name w:val="T2"/>
    <w:basedOn w:val="T1"/>
    <w:rsid w:val="006866CA"/>
    <w:pPr>
      <w:spacing w:after="240"/>
      <w:ind w:left="720" w:right="720"/>
    </w:pPr>
  </w:style>
  <w:style w:type="paragraph" w:styleId="Header">
    <w:name w:val="header"/>
    <w:basedOn w:val="Normal"/>
    <w:link w:val="HeaderChar"/>
    <w:rsid w:val="00FD2F1D"/>
    <w:pPr>
      <w:pBdr>
        <w:bottom w:val="single" w:sz="6" w:space="2" w:color="auto"/>
      </w:pBdr>
      <w:tabs>
        <w:tab w:val="center" w:pos="6480"/>
        <w:tab w:val="right" w:pos="12960"/>
      </w:tabs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FD2F1D"/>
    <w:rPr>
      <w:rFonts w:ascii="Times New Roman" w:eastAsia="Times New Roman" w:hAnsi="Times New Roman" w:cs="Times New Roman"/>
      <w:b/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39" Type="http://schemas.openxmlformats.org/officeDocument/2006/relationships/image" Target="media/image110.png"/><Relationship Id="rId3" Type="http://schemas.openxmlformats.org/officeDocument/2006/relationships/settings" Target="settings.xml"/><Relationship Id="rId34" Type="http://schemas.openxmlformats.org/officeDocument/2006/relationships/image" Target="media/image7.png"/><Relationship Id="rId42" Type="http://schemas.openxmlformats.org/officeDocument/2006/relationships/image" Target="media/image14.png"/><Relationship Id="rId63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38" Type="http://schemas.openxmlformats.org/officeDocument/2006/relationships/image" Target="media/image11.png"/><Relationship Id="rId59" Type="http://schemas.openxmlformats.org/officeDocument/2006/relationships/image" Target="media/image30.png"/><Relationship Id="rId2" Type="http://schemas.openxmlformats.org/officeDocument/2006/relationships/styles" Target="styles.xml"/><Relationship Id="rId41" Type="http://schemas.openxmlformats.org/officeDocument/2006/relationships/image" Target="media/image13.png"/><Relationship Id="rId62" Type="http://schemas.microsoft.com/office/2011/relationships/people" Target="people.xml"/><Relationship Id="rId70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58" Type="http://schemas.openxmlformats.org/officeDocument/2006/relationships/image" Target="media/image29.png"/><Relationship Id="rId5" Type="http://schemas.openxmlformats.org/officeDocument/2006/relationships/footnotes" Target="footnotes.xml"/><Relationship Id="rId36" Type="http://schemas.openxmlformats.org/officeDocument/2006/relationships/image" Target="media/image9.png"/><Relationship Id="rId57" Type="http://schemas.openxmlformats.org/officeDocument/2006/relationships/image" Target="media/image28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46</Pages>
  <Words>17294</Words>
  <Characters>98578</Characters>
  <Application>Microsoft Office Word</Application>
  <DocSecurity>0</DocSecurity>
  <Lines>821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SCSC</Company>
  <LinksUpToDate>false</LinksUpToDate>
  <CharactersWithSpaces>115641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Rison</dc:creator>
  <cp:keywords/>
  <dc:description/>
  <cp:lastModifiedBy>Mark Rison</cp:lastModifiedBy>
  <cp:revision>13</cp:revision>
  <dcterms:created xsi:type="dcterms:W3CDTF">2021-02-11T14:32:00Z</dcterms:created>
  <dcterms:modified xsi:type="dcterms:W3CDTF">2021-02-11T16:13:00Z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C:\Users\mrison\Documents\Work\IEEE\TGbe\TGbe_D0.3-mgr.docx</vt:lpwstr>
  </property>
</Properties>
</file>